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6FCA98" w14:textId="2ECB1C9C" w:rsidR="001D6550" w:rsidRDefault="00B60F36">
      <w:pPr>
        <w:spacing w:line="22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1760" behindDoc="1" locked="0" layoutInCell="1" allowOverlap="1" wp14:anchorId="41155414" wp14:editId="15A3A960">
            <wp:simplePos x="0" y="0"/>
            <wp:positionH relativeFrom="page">
              <wp:align>right</wp:align>
            </wp:positionH>
            <wp:positionV relativeFrom="paragraph">
              <wp:posOffset>-678180</wp:posOffset>
            </wp:positionV>
            <wp:extent cx="7534275" cy="10648950"/>
            <wp:effectExtent l="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4275" cy="10648950"/>
                    </a:xfrm>
                    <a:prstGeom prst="rect">
                      <a:avLst/>
                    </a:prstGeom>
                  </pic:spPr>
                </pic:pic>
              </a:graphicData>
            </a:graphic>
            <wp14:sizeRelH relativeFrom="margin">
              <wp14:pctWidth>0</wp14:pctWidth>
            </wp14:sizeRelH>
            <wp14:sizeRelV relativeFrom="margin">
              <wp14:pctHeight>0</wp14:pctHeight>
            </wp14:sizeRelV>
          </wp:anchor>
        </w:drawing>
      </w:r>
    </w:p>
    <w:p w14:paraId="18BC0A1B" w14:textId="2841434F" w:rsidR="00B60F36" w:rsidRDefault="00B60F36">
      <w:pPr>
        <w:suppressAutoHyphens w:val="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CA83EFB" w14:textId="27F2707B" w:rsidR="00B60F36" w:rsidRDefault="00B60F36">
      <w:pPr>
        <w:suppressAutoHyphens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02784" behindDoc="1" locked="0" layoutInCell="1" allowOverlap="1" wp14:anchorId="601CA57D" wp14:editId="48C4E69B">
            <wp:simplePos x="0" y="0"/>
            <wp:positionH relativeFrom="margin">
              <wp:posOffset>-840740</wp:posOffset>
            </wp:positionH>
            <wp:positionV relativeFrom="paragraph">
              <wp:posOffset>-678180</wp:posOffset>
            </wp:positionV>
            <wp:extent cx="7533821" cy="1064895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7772" cy="10668670"/>
                    </a:xfrm>
                    <a:prstGeom prst="rect">
                      <a:avLst/>
                    </a:prstGeom>
                  </pic:spPr>
                </pic:pic>
              </a:graphicData>
            </a:graphic>
            <wp14:sizeRelH relativeFrom="margin">
              <wp14:pctWidth>0</wp14:pctWidth>
            </wp14:sizeRelH>
            <wp14:sizeRelV relativeFrom="margin">
              <wp14:pctHeight>0</wp14:pctHeight>
            </wp14:sizeRelV>
          </wp:anchor>
        </w:drawing>
      </w:r>
    </w:p>
    <w:p w14:paraId="6ABFF6D4" w14:textId="2532104E" w:rsidR="00B60F36" w:rsidRDefault="00B60F36">
      <w:pPr>
        <w:suppressAutoHyphens w:val="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0DC5BF8" w14:textId="77777777" w:rsidR="00962D20" w:rsidRDefault="00962D20">
      <w:pPr>
        <w:spacing w:line="0" w:lineRule="atLeast"/>
        <w:ind w:right="-340"/>
        <w:jc w:val="center"/>
      </w:pPr>
      <w:bookmarkStart w:id="0" w:name="page3"/>
      <w:bookmarkStart w:id="1" w:name="page2"/>
      <w:bookmarkEnd w:id="0"/>
      <w:bookmarkEnd w:id="1"/>
      <w:r>
        <w:rPr>
          <w:rFonts w:ascii="Times New Roman" w:eastAsia="Times New Roman" w:hAnsi="Times New Roman" w:cs="Times New Roman"/>
          <w:b/>
          <w:sz w:val="28"/>
        </w:rPr>
        <w:lastRenderedPageBreak/>
        <w:t>СОДЕРЖАНИЕ</w:t>
      </w:r>
    </w:p>
    <w:p w14:paraId="20C0E860" w14:textId="77777777" w:rsidR="00962D20" w:rsidRDefault="00962D20">
      <w:pPr>
        <w:spacing w:line="167" w:lineRule="exact"/>
        <w:rPr>
          <w:rFonts w:ascii="Times New Roman" w:eastAsia="Times New Roman" w:hAnsi="Times New Roman" w:cs="Times New Roman"/>
          <w:b/>
          <w:sz w:val="28"/>
        </w:rPr>
      </w:pPr>
    </w:p>
    <w:p w14:paraId="239F75F5" w14:textId="77777777" w:rsidR="00962D20" w:rsidRDefault="00962D20">
      <w:pPr>
        <w:numPr>
          <w:ilvl w:val="0"/>
          <w:numId w:val="1"/>
        </w:numPr>
        <w:tabs>
          <w:tab w:val="left" w:pos="361"/>
        </w:tabs>
        <w:spacing w:line="0" w:lineRule="atLeast"/>
        <w:ind w:left="361" w:hanging="361"/>
      </w:pPr>
      <w:r>
        <w:rPr>
          <w:rFonts w:ascii="Times New Roman" w:eastAsia="Times New Roman" w:hAnsi="Times New Roman" w:cs="Times New Roman"/>
          <w:sz w:val="28"/>
        </w:rPr>
        <w:t>Пояснительная записка.</w:t>
      </w:r>
    </w:p>
    <w:p w14:paraId="377CF722" w14:textId="77777777" w:rsidR="00962D20" w:rsidRDefault="00962D20">
      <w:pPr>
        <w:spacing w:line="157" w:lineRule="exact"/>
        <w:rPr>
          <w:rFonts w:ascii="Times New Roman" w:eastAsia="Times New Roman" w:hAnsi="Times New Roman" w:cs="Times New Roman"/>
          <w:sz w:val="28"/>
        </w:rPr>
      </w:pPr>
    </w:p>
    <w:p w14:paraId="50219B3F" w14:textId="77777777" w:rsidR="00962D20" w:rsidRDefault="00962D20">
      <w:pPr>
        <w:numPr>
          <w:ilvl w:val="0"/>
          <w:numId w:val="1"/>
        </w:numPr>
        <w:tabs>
          <w:tab w:val="left" w:pos="361"/>
        </w:tabs>
        <w:spacing w:line="360" w:lineRule="auto"/>
        <w:ind w:left="361" w:hanging="361"/>
      </w:pPr>
      <w:r>
        <w:rPr>
          <w:rFonts w:ascii="Times New Roman" w:eastAsia="Times New Roman" w:hAnsi="Times New Roman" w:cs="Times New Roman"/>
          <w:sz w:val="28"/>
        </w:rPr>
        <w:t>Планируемые результаты освоения обучающимися образовательной программы.</w:t>
      </w:r>
    </w:p>
    <w:p w14:paraId="344D9169" w14:textId="77777777" w:rsidR="00962D20" w:rsidRDefault="00962D20">
      <w:pPr>
        <w:numPr>
          <w:ilvl w:val="0"/>
          <w:numId w:val="1"/>
        </w:numPr>
        <w:tabs>
          <w:tab w:val="left" w:pos="361"/>
        </w:tabs>
        <w:spacing w:line="0" w:lineRule="atLeast"/>
        <w:ind w:left="361" w:hanging="361"/>
      </w:pPr>
      <w:r>
        <w:rPr>
          <w:rFonts w:ascii="Times New Roman" w:eastAsia="Times New Roman" w:hAnsi="Times New Roman" w:cs="Times New Roman"/>
          <w:sz w:val="28"/>
        </w:rPr>
        <w:t>Учебный план.</w:t>
      </w:r>
    </w:p>
    <w:p w14:paraId="1ED0349A" w14:textId="77777777" w:rsidR="00962D20" w:rsidRDefault="00962D20">
      <w:pPr>
        <w:spacing w:line="157" w:lineRule="exact"/>
        <w:rPr>
          <w:rFonts w:ascii="Times New Roman" w:eastAsia="Times New Roman" w:hAnsi="Times New Roman" w:cs="Times New Roman"/>
          <w:sz w:val="28"/>
        </w:rPr>
      </w:pPr>
    </w:p>
    <w:p w14:paraId="347EA80D" w14:textId="77777777" w:rsidR="00962D20" w:rsidRDefault="00962D20">
      <w:pPr>
        <w:numPr>
          <w:ilvl w:val="0"/>
          <w:numId w:val="1"/>
        </w:numPr>
        <w:tabs>
          <w:tab w:val="left" w:pos="361"/>
        </w:tabs>
        <w:spacing w:line="0" w:lineRule="atLeast"/>
        <w:ind w:left="361" w:hanging="361"/>
      </w:pPr>
      <w:r>
        <w:rPr>
          <w:rFonts w:ascii="Times New Roman" w:eastAsia="Times New Roman" w:hAnsi="Times New Roman" w:cs="Times New Roman"/>
          <w:sz w:val="28"/>
        </w:rPr>
        <w:t>График образовательного процесса.</w:t>
      </w:r>
    </w:p>
    <w:p w14:paraId="7A01C5B9" w14:textId="77777777" w:rsidR="00962D20" w:rsidRDefault="00962D20">
      <w:pPr>
        <w:spacing w:line="162" w:lineRule="exact"/>
        <w:rPr>
          <w:rFonts w:ascii="Times New Roman" w:eastAsia="Times New Roman" w:hAnsi="Times New Roman" w:cs="Times New Roman"/>
          <w:sz w:val="28"/>
        </w:rPr>
      </w:pPr>
    </w:p>
    <w:p w14:paraId="310B4398" w14:textId="77777777" w:rsidR="00962D20" w:rsidRDefault="00962D20">
      <w:pPr>
        <w:numPr>
          <w:ilvl w:val="0"/>
          <w:numId w:val="1"/>
        </w:numPr>
        <w:tabs>
          <w:tab w:val="left" w:pos="361"/>
        </w:tabs>
        <w:spacing w:line="0" w:lineRule="atLeast"/>
        <w:ind w:left="361" w:hanging="361"/>
      </w:pPr>
      <w:r>
        <w:rPr>
          <w:rFonts w:ascii="Times New Roman" w:eastAsia="Times New Roman" w:hAnsi="Times New Roman" w:cs="Times New Roman"/>
          <w:sz w:val="28"/>
        </w:rPr>
        <w:t>Программы учебных предметов.</w:t>
      </w:r>
    </w:p>
    <w:p w14:paraId="182CDB96" w14:textId="77777777" w:rsidR="00962D20" w:rsidRDefault="00962D20">
      <w:pPr>
        <w:spacing w:line="162" w:lineRule="exact"/>
        <w:rPr>
          <w:rFonts w:ascii="Times New Roman" w:eastAsia="Times New Roman" w:hAnsi="Times New Roman" w:cs="Times New Roman"/>
          <w:sz w:val="28"/>
        </w:rPr>
      </w:pPr>
    </w:p>
    <w:p w14:paraId="0BF0DA45" w14:textId="77777777" w:rsidR="00962D20" w:rsidRDefault="00962D20">
      <w:pPr>
        <w:numPr>
          <w:ilvl w:val="0"/>
          <w:numId w:val="1"/>
        </w:numPr>
        <w:tabs>
          <w:tab w:val="left" w:pos="361"/>
        </w:tabs>
        <w:spacing w:line="348" w:lineRule="auto"/>
        <w:ind w:left="361" w:hanging="361"/>
      </w:pPr>
      <w:r>
        <w:rPr>
          <w:rFonts w:ascii="Times New Roman" w:eastAsia="Times New Roman" w:hAnsi="Times New Roman" w:cs="Times New Roman"/>
          <w:sz w:val="28"/>
        </w:rPr>
        <w:t>Система и критерии оценок промежуточной и итоговой аттестации, результатов освоения образовательной программы обучающимися.</w:t>
      </w:r>
    </w:p>
    <w:p w14:paraId="31F23533" w14:textId="77777777" w:rsidR="00962D20" w:rsidRDefault="00962D20">
      <w:pPr>
        <w:spacing w:line="1" w:lineRule="exact"/>
        <w:rPr>
          <w:rFonts w:ascii="Times New Roman" w:eastAsia="Times New Roman" w:hAnsi="Times New Roman" w:cs="Times New Roman"/>
          <w:sz w:val="28"/>
        </w:rPr>
      </w:pPr>
    </w:p>
    <w:p w14:paraId="33EFBED8" w14:textId="77777777" w:rsidR="00962D20" w:rsidRDefault="00962D20">
      <w:pPr>
        <w:numPr>
          <w:ilvl w:val="0"/>
          <w:numId w:val="1"/>
        </w:numPr>
        <w:tabs>
          <w:tab w:val="left" w:pos="361"/>
        </w:tabs>
        <w:spacing w:line="396" w:lineRule="auto"/>
        <w:ind w:left="361" w:hanging="361"/>
        <w:sectPr w:rsidR="00962D20">
          <w:pgSz w:w="11906" w:h="16838"/>
          <w:pgMar w:top="1098" w:right="844" w:bottom="1440" w:left="1339" w:header="720" w:footer="720" w:gutter="0"/>
          <w:cols w:space="720"/>
          <w:docGrid w:linePitch="360"/>
        </w:sectPr>
      </w:pPr>
      <w:r>
        <w:rPr>
          <w:rFonts w:ascii="Times New Roman" w:eastAsia="Times New Roman" w:hAnsi="Times New Roman" w:cs="Times New Roman"/>
          <w:sz w:val="28"/>
        </w:rPr>
        <w:t>Программа творческой, методической и культурно-просветительской деятельности образовательного учреждения.</w:t>
      </w:r>
    </w:p>
    <w:p w14:paraId="0F792BBB" w14:textId="77777777" w:rsidR="00962D20" w:rsidRDefault="00962D20">
      <w:pPr>
        <w:numPr>
          <w:ilvl w:val="0"/>
          <w:numId w:val="2"/>
        </w:numPr>
        <w:tabs>
          <w:tab w:val="left" w:pos="3040"/>
        </w:tabs>
        <w:spacing w:line="0" w:lineRule="atLeast"/>
        <w:ind w:left="3040" w:hanging="285"/>
      </w:pPr>
      <w:bookmarkStart w:id="2" w:name="page4"/>
      <w:bookmarkEnd w:id="2"/>
      <w:r>
        <w:rPr>
          <w:rFonts w:ascii="Times New Roman" w:eastAsia="Times New Roman" w:hAnsi="Times New Roman" w:cs="Times New Roman"/>
          <w:b/>
          <w:sz w:val="28"/>
        </w:rPr>
        <w:lastRenderedPageBreak/>
        <w:t>ПОЯСНИТЕЛЬНАЯ ЗАПИСКА</w:t>
      </w:r>
    </w:p>
    <w:p w14:paraId="368F4E72" w14:textId="77777777" w:rsidR="00962D20" w:rsidRDefault="00962D20">
      <w:pPr>
        <w:spacing w:line="200" w:lineRule="exact"/>
        <w:rPr>
          <w:rFonts w:ascii="Times New Roman" w:eastAsia="Times New Roman" w:hAnsi="Times New Roman" w:cs="Times New Roman"/>
          <w:b/>
          <w:sz w:val="28"/>
        </w:rPr>
      </w:pPr>
    </w:p>
    <w:p w14:paraId="32C13705" w14:textId="77777777" w:rsidR="00962D20" w:rsidRDefault="00962D20">
      <w:pPr>
        <w:spacing w:line="281" w:lineRule="exact"/>
        <w:rPr>
          <w:rFonts w:ascii="Times New Roman" w:eastAsia="Times New Roman" w:hAnsi="Times New Roman" w:cs="Times New Roman"/>
          <w:b/>
          <w:sz w:val="28"/>
        </w:rPr>
      </w:pPr>
    </w:p>
    <w:p w14:paraId="396878DC" w14:textId="77777777" w:rsidR="00962D20" w:rsidRDefault="00962D20">
      <w:pPr>
        <w:spacing w:line="348" w:lineRule="auto"/>
        <w:ind w:left="260" w:firstLine="720"/>
      </w:pPr>
      <w:r>
        <w:rPr>
          <w:rFonts w:ascii="Times New Roman" w:eastAsia="Times New Roman" w:hAnsi="Times New Roman" w:cs="Times New Roman"/>
          <w:sz w:val="28"/>
        </w:rPr>
        <w:t>Настоящая дополнительная предпрофессиональная общеобразовательная программа в области музыкального искусства «Хоровое пение» (далее – программа «Хоровое пение») муниципального бюджетного образовательного учреждения дополнительного образования «Детская школа искусств г. Поронайска». (ОУ) является системой учебно-методических документов, сформированной на основе Федеральных государственных требований, установленных к минимуму содержания, структуре и условиям реализации этой программы, а также срокам их реализации (далее – ФГТ).</w:t>
      </w:r>
    </w:p>
    <w:p w14:paraId="77F152AE" w14:textId="77777777" w:rsidR="00962D20" w:rsidRDefault="00962D20">
      <w:pPr>
        <w:spacing w:line="9" w:lineRule="exact"/>
        <w:rPr>
          <w:rFonts w:ascii="Times New Roman" w:eastAsia="Times New Roman" w:hAnsi="Times New Roman" w:cs="Times New Roman"/>
          <w:sz w:val="28"/>
        </w:rPr>
      </w:pPr>
    </w:p>
    <w:p w14:paraId="7FFDD757" w14:textId="77777777" w:rsidR="00962D20" w:rsidRDefault="00962D20">
      <w:pPr>
        <w:spacing w:line="360" w:lineRule="auto"/>
        <w:ind w:left="260" w:firstLine="706"/>
      </w:pPr>
      <w:r>
        <w:rPr>
          <w:rFonts w:ascii="Times New Roman" w:eastAsia="Times New Roman" w:hAnsi="Times New Roman" w:cs="Times New Roman"/>
          <w:sz w:val="28"/>
        </w:rPr>
        <w:t xml:space="preserve">ДПОП «Хоровое пение» определяет содержание и организацию образовательного процесса муниципального бюджетного образовательного учреждения дополнительного образования «Детская школа искусств г. Поронайска» </w:t>
      </w:r>
    </w:p>
    <w:p w14:paraId="483B27CE" w14:textId="77777777" w:rsidR="00962D20" w:rsidRDefault="00962D20">
      <w:pPr>
        <w:spacing w:line="2" w:lineRule="exact"/>
        <w:rPr>
          <w:rFonts w:ascii="Times New Roman" w:eastAsia="Times New Roman" w:hAnsi="Times New Roman" w:cs="Times New Roman"/>
          <w:sz w:val="28"/>
        </w:rPr>
      </w:pPr>
    </w:p>
    <w:p w14:paraId="2072E5C6" w14:textId="77777777" w:rsidR="00962D20" w:rsidRDefault="00962D20">
      <w:pPr>
        <w:spacing w:line="348" w:lineRule="auto"/>
        <w:ind w:left="260" w:right="20" w:firstLine="686"/>
      </w:pPr>
      <w:r>
        <w:rPr>
          <w:rFonts w:ascii="Times New Roman" w:eastAsia="Times New Roman" w:hAnsi="Times New Roman" w:cs="Times New Roman"/>
          <w:sz w:val="28"/>
        </w:rPr>
        <w:t>Программа «Хоровое пение» учитывает возрастные и индивидуальные особенности обучающихся и направлена на:</w:t>
      </w:r>
    </w:p>
    <w:p w14:paraId="72E5B1E5" w14:textId="77777777" w:rsidR="00962D20" w:rsidRDefault="00962D20">
      <w:pPr>
        <w:spacing w:line="1" w:lineRule="exact"/>
        <w:rPr>
          <w:rFonts w:ascii="Times New Roman" w:eastAsia="Times New Roman" w:hAnsi="Times New Roman" w:cs="Times New Roman"/>
          <w:sz w:val="28"/>
        </w:rPr>
      </w:pPr>
    </w:p>
    <w:p w14:paraId="70E69DA4" w14:textId="77777777" w:rsidR="00962D20" w:rsidRDefault="00962D20">
      <w:pPr>
        <w:spacing w:line="348" w:lineRule="auto"/>
        <w:ind w:left="260" w:right="20" w:firstLine="686"/>
      </w:pPr>
      <w:r>
        <w:rPr>
          <w:rFonts w:ascii="Times New Roman" w:eastAsia="Times New Roman" w:hAnsi="Times New Roman" w:cs="Times New Roman"/>
          <w:sz w:val="28"/>
        </w:rPr>
        <w:t>-выявление одаренных детей в области музыкального искусства в раннем детском возрасте;</w:t>
      </w:r>
    </w:p>
    <w:p w14:paraId="5A3A9BBB" w14:textId="77777777" w:rsidR="00962D20" w:rsidRDefault="00962D20">
      <w:pPr>
        <w:spacing w:line="1" w:lineRule="exact"/>
        <w:rPr>
          <w:rFonts w:ascii="Times New Roman" w:eastAsia="Times New Roman" w:hAnsi="Times New Roman" w:cs="Times New Roman"/>
          <w:sz w:val="28"/>
        </w:rPr>
      </w:pPr>
    </w:p>
    <w:p w14:paraId="15753837" w14:textId="77777777" w:rsidR="00962D20" w:rsidRDefault="00962D20">
      <w:pPr>
        <w:spacing w:line="348" w:lineRule="auto"/>
        <w:ind w:left="260" w:right="20" w:firstLine="687"/>
      </w:pPr>
      <w:r>
        <w:rPr>
          <w:rFonts w:ascii="Times New Roman" w:eastAsia="Times New Roman" w:hAnsi="Times New Roman" w:cs="Times New Roman"/>
          <w:sz w:val="28"/>
        </w:rPr>
        <w:t>-создание условий для художественного образования, эстетического воспитания, духовно-нравственного развития детей;</w:t>
      </w:r>
    </w:p>
    <w:p w14:paraId="4CFA634E" w14:textId="77777777" w:rsidR="00962D20" w:rsidRDefault="00962D20">
      <w:pPr>
        <w:spacing w:line="1" w:lineRule="exact"/>
        <w:rPr>
          <w:rFonts w:ascii="Times New Roman" w:eastAsia="Times New Roman" w:hAnsi="Times New Roman" w:cs="Times New Roman"/>
          <w:sz w:val="28"/>
        </w:rPr>
      </w:pPr>
    </w:p>
    <w:p w14:paraId="3CC0928F" w14:textId="77777777" w:rsidR="00962D20" w:rsidRDefault="00962D20">
      <w:pPr>
        <w:spacing w:line="360" w:lineRule="auto"/>
        <w:ind w:left="260" w:right="20" w:firstLine="687"/>
      </w:pPr>
      <w:r>
        <w:rPr>
          <w:rFonts w:ascii="Times New Roman" w:eastAsia="Times New Roman" w:hAnsi="Times New Roman" w:cs="Times New Roman"/>
          <w:sz w:val="28"/>
        </w:rPr>
        <w:t>-приобретение детьми знаний, умений и навыков в области хорового пения;</w:t>
      </w:r>
    </w:p>
    <w:p w14:paraId="42C34F04" w14:textId="77777777" w:rsidR="00962D20" w:rsidRDefault="00962D20">
      <w:pPr>
        <w:spacing w:line="1" w:lineRule="exact"/>
        <w:rPr>
          <w:rFonts w:ascii="Times New Roman" w:eastAsia="Times New Roman" w:hAnsi="Times New Roman" w:cs="Times New Roman"/>
          <w:sz w:val="28"/>
        </w:rPr>
      </w:pPr>
    </w:p>
    <w:p w14:paraId="59BB28D7" w14:textId="77777777" w:rsidR="00962D20" w:rsidRDefault="00962D20">
      <w:pPr>
        <w:spacing w:line="348" w:lineRule="auto"/>
        <w:ind w:left="260" w:right="20" w:firstLine="686"/>
      </w:pPr>
      <w:r>
        <w:rPr>
          <w:rFonts w:ascii="Times New Roman" w:eastAsia="Times New Roman" w:hAnsi="Times New Roman" w:cs="Times New Roman"/>
          <w:sz w:val="28"/>
        </w:rPr>
        <w:t>-приобретение детьми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w:t>
      </w:r>
    </w:p>
    <w:p w14:paraId="7C1A9884" w14:textId="77777777" w:rsidR="00962D20" w:rsidRDefault="00962D20">
      <w:pPr>
        <w:spacing w:line="4" w:lineRule="exact"/>
        <w:rPr>
          <w:rFonts w:ascii="Times New Roman" w:eastAsia="Times New Roman" w:hAnsi="Times New Roman" w:cs="Times New Roman"/>
          <w:sz w:val="28"/>
        </w:rPr>
      </w:pPr>
    </w:p>
    <w:p w14:paraId="235A0D0C" w14:textId="77777777" w:rsidR="00962D20" w:rsidRDefault="00962D20">
      <w:pPr>
        <w:spacing w:line="0" w:lineRule="atLeast"/>
        <w:ind w:left="940"/>
      </w:pPr>
      <w:r>
        <w:rPr>
          <w:rFonts w:ascii="Times New Roman" w:eastAsia="Times New Roman" w:hAnsi="Times New Roman" w:cs="Times New Roman"/>
          <w:sz w:val="28"/>
        </w:rPr>
        <w:t>-приобретение детьми опыта творческой деятельности;</w:t>
      </w:r>
    </w:p>
    <w:p w14:paraId="50B33A09" w14:textId="77777777" w:rsidR="00962D20" w:rsidRDefault="00962D20">
      <w:pPr>
        <w:spacing w:line="163" w:lineRule="exact"/>
        <w:rPr>
          <w:rFonts w:ascii="Times New Roman" w:eastAsia="Times New Roman" w:hAnsi="Times New Roman" w:cs="Times New Roman"/>
          <w:sz w:val="28"/>
        </w:rPr>
      </w:pPr>
    </w:p>
    <w:p w14:paraId="06C63959" w14:textId="77777777" w:rsidR="00962D20" w:rsidRDefault="00962D20">
      <w:pPr>
        <w:spacing w:line="348" w:lineRule="auto"/>
        <w:ind w:left="260" w:right="20" w:firstLine="686"/>
      </w:pPr>
      <w:r>
        <w:rPr>
          <w:rFonts w:ascii="Times New Roman" w:eastAsia="Times New Roman" w:hAnsi="Times New Roman" w:cs="Times New Roman"/>
          <w:sz w:val="28"/>
        </w:rPr>
        <w:t>-овладение детьми духовными и культурными ценностями народов мира и Российской Федерации;</w:t>
      </w:r>
    </w:p>
    <w:p w14:paraId="7D92C925" w14:textId="77777777" w:rsidR="00962D20" w:rsidRDefault="00962D20">
      <w:pPr>
        <w:spacing w:line="1" w:lineRule="exact"/>
        <w:rPr>
          <w:rFonts w:ascii="Times New Roman" w:eastAsia="Times New Roman" w:hAnsi="Times New Roman" w:cs="Times New Roman"/>
          <w:sz w:val="28"/>
        </w:rPr>
      </w:pPr>
    </w:p>
    <w:p w14:paraId="033B8B07" w14:textId="77777777" w:rsidR="00962D20" w:rsidRPr="001D6550" w:rsidRDefault="00962D20">
      <w:pPr>
        <w:tabs>
          <w:tab w:val="left" w:pos="2520"/>
          <w:tab w:val="left" w:pos="4060"/>
          <w:tab w:val="left" w:pos="4960"/>
          <w:tab w:val="left" w:pos="5340"/>
          <w:tab w:val="left" w:pos="7180"/>
          <w:tab w:val="left" w:pos="7560"/>
        </w:tabs>
        <w:spacing w:line="0" w:lineRule="atLeast"/>
        <w:ind w:left="940"/>
        <w:rPr>
          <w:sz w:val="28"/>
          <w:szCs w:val="28"/>
        </w:rPr>
        <w:sectPr w:rsidR="00962D20" w:rsidRPr="001D6550">
          <w:pgSz w:w="11906" w:h="16838"/>
          <w:pgMar w:top="1098" w:right="844" w:bottom="816" w:left="1440" w:header="720" w:footer="720" w:gutter="0"/>
          <w:cols w:space="720"/>
          <w:docGrid w:linePitch="360"/>
        </w:sectPr>
      </w:pPr>
      <w:r>
        <w:rPr>
          <w:rFonts w:ascii="Times New Roman" w:eastAsia="Times New Roman" w:hAnsi="Times New Roman" w:cs="Times New Roman"/>
          <w:sz w:val="28"/>
        </w:rPr>
        <w:t>-подготовку</w:t>
      </w:r>
      <w:r>
        <w:rPr>
          <w:rFonts w:ascii="Times New Roman" w:eastAsia="Times New Roman" w:hAnsi="Times New Roman" w:cs="Times New Roman"/>
          <w:sz w:val="28"/>
        </w:rPr>
        <w:tab/>
        <w:t>одаренных</w:t>
      </w:r>
      <w:r>
        <w:rPr>
          <w:rFonts w:ascii="Times New Roman" w:eastAsia="Times New Roman" w:hAnsi="Times New Roman" w:cs="Times New Roman"/>
          <w:sz w:val="28"/>
        </w:rPr>
        <w:tab/>
        <w:t>детей</w:t>
      </w:r>
      <w:r>
        <w:rPr>
          <w:rFonts w:ascii="Times New Roman" w:eastAsia="Times New Roman" w:hAnsi="Times New Roman" w:cs="Times New Roman"/>
          <w:sz w:val="28"/>
        </w:rPr>
        <w:tab/>
        <w:t>к</w:t>
      </w:r>
      <w:r>
        <w:rPr>
          <w:rFonts w:ascii="Times New Roman" w:eastAsia="Times New Roman" w:hAnsi="Times New Roman" w:cs="Times New Roman"/>
          <w:sz w:val="28"/>
        </w:rPr>
        <w:tab/>
        <w:t>поступлению</w:t>
      </w:r>
      <w:r>
        <w:rPr>
          <w:rFonts w:ascii="Times New Roman" w:eastAsia="Times New Roman" w:hAnsi="Times New Roman" w:cs="Times New Roman"/>
          <w:sz w:val="28"/>
        </w:rPr>
        <w:tab/>
        <w:t>в</w:t>
      </w:r>
      <w:r>
        <w:rPr>
          <w:rFonts w:ascii="Times New Roman" w:eastAsia="Times New Roman" w:hAnsi="Times New Roman" w:cs="Times New Roman"/>
        </w:rPr>
        <w:tab/>
      </w:r>
      <w:r w:rsidRPr="001D6550">
        <w:rPr>
          <w:rFonts w:ascii="Times New Roman" w:eastAsia="Times New Roman" w:hAnsi="Times New Roman" w:cs="Times New Roman"/>
          <w:sz w:val="28"/>
          <w:szCs w:val="28"/>
        </w:rPr>
        <w:t>образовательные</w:t>
      </w:r>
    </w:p>
    <w:p w14:paraId="1E514551" w14:textId="77777777" w:rsidR="00962D20" w:rsidRDefault="00962D20">
      <w:pPr>
        <w:spacing w:line="348" w:lineRule="auto"/>
        <w:ind w:left="260" w:right="20"/>
      </w:pPr>
      <w:bookmarkStart w:id="3" w:name="page5"/>
      <w:bookmarkEnd w:id="3"/>
      <w:r>
        <w:rPr>
          <w:rFonts w:ascii="Times New Roman" w:eastAsia="Times New Roman" w:hAnsi="Times New Roman" w:cs="Times New Roman"/>
          <w:sz w:val="28"/>
        </w:rPr>
        <w:lastRenderedPageBreak/>
        <w:t>учреждения, реализующие основные профессиональные образовательные программы в области музыкального искусства.</w:t>
      </w:r>
    </w:p>
    <w:p w14:paraId="2EDCE9A1" w14:textId="77777777" w:rsidR="00962D20" w:rsidRDefault="00962D20">
      <w:pPr>
        <w:spacing w:line="1" w:lineRule="exact"/>
        <w:rPr>
          <w:rFonts w:ascii="Times New Roman" w:eastAsia="Times New Roman" w:hAnsi="Times New Roman" w:cs="Times New Roman"/>
          <w:sz w:val="28"/>
        </w:rPr>
      </w:pPr>
    </w:p>
    <w:p w14:paraId="6BFB8E9E" w14:textId="77777777" w:rsidR="00962D20" w:rsidRDefault="00962D20">
      <w:pPr>
        <w:spacing w:line="0" w:lineRule="atLeast"/>
        <w:ind w:left="940"/>
      </w:pPr>
      <w:r>
        <w:rPr>
          <w:rFonts w:ascii="Times New Roman" w:eastAsia="Times New Roman" w:hAnsi="Times New Roman" w:cs="Times New Roman"/>
          <w:b/>
          <w:i/>
          <w:sz w:val="28"/>
        </w:rPr>
        <w:t>Программа «Хоровое пение» разработана с учетом:</w:t>
      </w:r>
    </w:p>
    <w:p w14:paraId="2C9B2807" w14:textId="77777777" w:rsidR="00962D20" w:rsidRDefault="00962D20">
      <w:pPr>
        <w:spacing w:line="163" w:lineRule="exact"/>
        <w:rPr>
          <w:rFonts w:ascii="Times New Roman" w:eastAsia="Times New Roman" w:hAnsi="Times New Roman" w:cs="Times New Roman"/>
          <w:b/>
          <w:i/>
          <w:sz w:val="28"/>
        </w:rPr>
      </w:pPr>
    </w:p>
    <w:p w14:paraId="575B6C48" w14:textId="77777777" w:rsidR="00962D20" w:rsidRDefault="00962D20">
      <w:pPr>
        <w:spacing w:line="348" w:lineRule="auto"/>
        <w:ind w:left="260" w:right="20" w:firstLine="687"/>
      </w:pPr>
      <w:r>
        <w:rPr>
          <w:rFonts w:ascii="Times New Roman" w:eastAsia="Times New Roman" w:hAnsi="Times New Roman" w:cs="Times New Roman"/>
          <w:sz w:val="28"/>
        </w:rPr>
        <w:t>-обеспечения преемственности данной программы и основных профессиональных образовательных программ среднего профессионального</w:t>
      </w:r>
    </w:p>
    <w:p w14:paraId="6955FAE4" w14:textId="77777777" w:rsidR="00962D20" w:rsidRDefault="00962D20">
      <w:pPr>
        <w:spacing w:line="1" w:lineRule="exact"/>
        <w:rPr>
          <w:rFonts w:ascii="Times New Roman" w:eastAsia="Times New Roman" w:hAnsi="Times New Roman" w:cs="Times New Roman"/>
          <w:sz w:val="28"/>
        </w:rPr>
      </w:pPr>
    </w:p>
    <w:p w14:paraId="2286FCE2" w14:textId="77777777" w:rsidR="00962D20" w:rsidRDefault="00962D20">
      <w:pPr>
        <w:numPr>
          <w:ilvl w:val="0"/>
          <w:numId w:val="3"/>
        </w:numPr>
        <w:tabs>
          <w:tab w:val="left" w:pos="673"/>
        </w:tabs>
        <w:spacing w:line="360" w:lineRule="auto"/>
        <w:ind w:left="260" w:right="20" w:hanging="1"/>
      </w:pPr>
      <w:r>
        <w:rPr>
          <w:rFonts w:ascii="Times New Roman" w:eastAsia="Times New Roman" w:hAnsi="Times New Roman" w:cs="Times New Roman"/>
          <w:sz w:val="28"/>
        </w:rPr>
        <w:t>высшего профессионального образования в области музыкального искусства;</w:t>
      </w:r>
    </w:p>
    <w:p w14:paraId="2FA02DD7" w14:textId="77777777" w:rsidR="00962D20" w:rsidRDefault="00962D20">
      <w:pPr>
        <w:spacing w:line="348" w:lineRule="auto"/>
        <w:ind w:left="260" w:right="20" w:firstLine="687"/>
      </w:pPr>
      <w:r>
        <w:rPr>
          <w:rFonts w:ascii="Times New Roman" w:eastAsia="Times New Roman" w:hAnsi="Times New Roman" w:cs="Times New Roman"/>
          <w:sz w:val="28"/>
        </w:rPr>
        <w:t>-сохранения единства образовательного пространства Российской Федерации в сфере культуры и искусства.</w:t>
      </w:r>
    </w:p>
    <w:p w14:paraId="2F0B4C60" w14:textId="77777777" w:rsidR="00962D20" w:rsidRDefault="00962D20">
      <w:pPr>
        <w:spacing w:line="1" w:lineRule="exact"/>
        <w:rPr>
          <w:rFonts w:ascii="Times New Roman" w:eastAsia="Times New Roman" w:hAnsi="Times New Roman" w:cs="Times New Roman"/>
          <w:sz w:val="28"/>
        </w:rPr>
      </w:pPr>
    </w:p>
    <w:p w14:paraId="5F7DCC59" w14:textId="77777777" w:rsidR="00962D20" w:rsidRDefault="00962D20">
      <w:pPr>
        <w:spacing w:line="0" w:lineRule="atLeast"/>
        <w:ind w:left="1020"/>
      </w:pPr>
      <w:r>
        <w:rPr>
          <w:rFonts w:ascii="Times New Roman" w:eastAsia="Times New Roman" w:hAnsi="Times New Roman" w:cs="Times New Roman"/>
          <w:b/>
          <w:i/>
          <w:sz w:val="28"/>
        </w:rPr>
        <w:t>ДПОП «Хоровое пение» ориентирована на:</w:t>
      </w:r>
    </w:p>
    <w:p w14:paraId="78156B7D" w14:textId="77777777" w:rsidR="00962D20" w:rsidRDefault="00962D20">
      <w:pPr>
        <w:spacing w:line="157" w:lineRule="exact"/>
        <w:rPr>
          <w:rFonts w:ascii="Times New Roman" w:eastAsia="Times New Roman" w:hAnsi="Times New Roman" w:cs="Times New Roman"/>
          <w:b/>
          <w:i/>
          <w:sz w:val="28"/>
        </w:rPr>
      </w:pPr>
    </w:p>
    <w:p w14:paraId="68C98F99" w14:textId="77777777" w:rsidR="00962D20" w:rsidRDefault="00962D20">
      <w:pPr>
        <w:spacing w:line="360" w:lineRule="auto"/>
        <w:ind w:left="260" w:firstLine="710"/>
      </w:pPr>
      <w:r>
        <w:rPr>
          <w:rFonts w:ascii="Times New Roman" w:eastAsia="Times New Roman" w:hAnsi="Times New Roman" w:cs="Times New Roman"/>
          <w:sz w:val="28"/>
        </w:rPr>
        <w:t>-воспитание и развитие у обучающихся личностных качеств, позволяющих уважать и принимать духовные и культурные ценности разных народов;</w:t>
      </w:r>
    </w:p>
    <w:p w14:paraId="1796BDB8" w14:textId="77777777" w:rsidR="00962D20" w:rsidRDefault="00962D20">
      <w:pPr>
        <w:spacing w:line="348" w:lineRule="auto"/>
        <w:ind w:left="260" w:right="20" w:firstLine="710"/>
      </w:pPr>
      <w:r>
        <w:rPr>
          <w:rFonts w:ascii="Times New Roman" w:eastAsia="Times New Roman" w:hAnsi="Times New Roman" w:cs="Times New Roman"/>
          <w:sz w:val="28"/>
        </w:rPr>
        <w:t>-формирование у обучающихся эстетических взглядов, нравственных установок и потребности общения с духовными ценностями;</w:t>
      </w:r>
    </w:p>
    <w:p w14:paraId="0CF90D38" w14:textId="77777777" w:rsidR="00962D20" w:rsidRDefault="00962D20">
      <w:pPr>
        <w:spacing w:line="1" w:lineRule="exact"/>
        <w:rPr>
          <w:rFonts w:ascii="Times New Roman" w:eastAsia="Times New Roman" w:hAnsi="Times New Roman" w:cs="Times New Roman"/>
          <w:sz w:val="28"/>
        </w:rPr>
      </w:pPr>
    </w:p>
    <w:p w14:paraId="497CDADC" w14:textId="77777777" w:rsidR="00962D20" w:rsidRDefault="00962D20">
      <w:pPr>
        <w:spacing w:line="360" w:lineRule="auto"/>
        <w:ind w:left="260" w:right="20" w:firstLine="710"/>
      </w:pPr>
      <w:r>
        <w:rPr>
          <w:rFonts w:ascii="Times New Roman" w:eastAsia="Times New Roman" w:hAnsi="Times New Roman" w:cs="Times New Roman"/>
          <w:sz w:val="28"/>
        </w:rPr>
        <w:t>-формирование умения у обучающихся самостоятельно воспринимать и оценивать культурные ценности;</w:t>
      </w:r>
    </w:p>
    <w:p w14:paraId="55E508A1" w14:textId="77777777" w:rsidR="00962D20" w:rsidRDefault="00962D20">
      <w:pPr>
        <w:spacing w:line="360" w:lineRule="auto"/>
        <w:ind w:left="260" w:right="20" w:firstLine="710"/>
      </w:pPr>
      <w:r>
        <w:rPr>
          <w:rFonts w:ascii="Times New Roman" w:eastAsia="Times New Roman" w:hAnsi="Times New Roman" w:cs="Times New Roman"/>
          <w:sz w:val="28"/>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14:paraId="4E88F91B" w14:textId="77777777" w:rsidR="00962D20" w:rsidRDefault="00962D20">
      <w:pPr>
        <w:spacing w:line="348" w:lineRule="auto"/>
        <w:ind w:left="260" w:firstLine="710"/>
      </w:pPr>
      <w:r>
        <w:rPr>
          <w:rFonts w:ascii="Times New Roman" w:eastAsia="Times New Roman" w:hAnsi="Times New Roman" w:cs="Times New Roman"/>
          <w:sz w:val="28"/>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14:paraId="77C95ADF" w14:textId="77777777" w:rsidR="00962D20" w:rsidRDefault="00962D20">
      <w:pPr>
        <w:spacing w:line="3" w:lineRule="exact"/>
        <w:rPr>
          <w:rFonts w:ascii="Times New Roman" w:eastAsia="Times New Roman" w:hAnsi="Times New Roman" w:cs="Times New Roman"/>
          <w:sz w:val="28"/>
        </w:rPr>
      </w:pPr>
    </w:p>
    <w:p w14:paraId="02B00398" w14:textId="77777777" w:rsidR="00962D20" w:rsidRPr="001D6550" w:rsidRDefault="00962D20" w:rsidP="001D6550">
      <w:pPr>
        <w:spacing w:line="372" w:lineRule="auto"/>
        <w:ind w:left="260" w:firstLine="710"/>
        <w:jc w:val="both"/>
        <w:rPr>
          <w:sz w:val="28"/>
          <w:szCs w:val="28"/>
        </w:rPr>
        <w:sectPr w:rsidR="00962D20" w:rsidRPr="001D6550">
          <w:pgSz w:w="11906" w:h="16838"/>
          <w:pgMar w:top="1102" w:right="844" w:bottom="616" w:left="1440" w:header="720" w:footer="720" w:gutter="0"/>
          <w:cols w:space="720"/>
          <w:docGrid w:linePitch="360"/>
        </w:sectPr>
      </w:pPr>
      <w:r w:rsidRPr="001D6550">
        <w:rPr>
          <w:rFonts w:ascii="Times New Roman" w:eastAsia="Times New Roman" w:hAnsi="Times New Roman" w:cs="Times New Roman"/>
          <w:sz w:val="28"/>
          <w:szCs w:val="28"/>
        </w:rPr>
        <w:t>-выработку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w:t>
      </w:r>
      <w:r w:rsidR="001D6550">
        <w:rPr>
          <w:rFonts w:ascii="Times New Roman" w:eastAsia="Times New Roman" w:hAnsi="Times New Roman" w:cs="Times New Roman"/>
          <w:sz w:val="28"/>
          <w:szCs w:val="28"/>
        </w:rPr>
        <w:t xml:space="preserve"> к</w:t>
      </w:r>
      <w:r w:rsidRPr="001D6550">
        <w:rPr>
          <w:rFonts w:ascii="Times New Roman" w:eastAsia="Times New Roman" w:hAnsi="Times New Roman" w:cs="Times New Roman"/>
          <w:sz w:val="28"/>
          <w:szCs w:val="28"/>
        </w:rPr>
        <w:t>онцертмейстерами</w:t>
      </w:r>
      <w:r w:rsidR="001D6550">
        <w:rPr>
          <w:rFonts w:ascii="Times New Roman" w:eastAsia="Times New Roman" w:hAnsi="Times New Roman" w:cs="Times New Roman"/>
          <w:sz w:val="28"/>
          <w:szCs w:val="28"/>
        </w:rPr>
        <w:t xml:space="preserve"> </w:t>
      </w:r>
      <w:r w:rsidRPr="001D6550">
        <w:rPr>
          <w:rFonts w:ascii="Times New Roman" w:eastAsia="Times New Roman" w:hAnsi="Times New Roman" w:cs="Times New Roman"/>
          <w:sz w:val="28"/>
          <w:szCs w:val="28"/>
        </w:rPr>
        <w:t>и обучающимися</w:t>
      </w:r>
      <w:r w:rsidR="001D6550">
        <w:rPr>
          <w:rFonts w:ascii="Times New Roman" w:eastAsia="Times New Roman" w:hAnsi="Times New Roman" w:cs="Times New Roman"/>
          <w:sz w:val="28"/>
          <w:szCs w:val="28"/>
        </w:rPr>
        <w:t xml:space="preserve"> </w:t>
      </w:r>
      <w:r w:rsidRPr="001D6550">
        <w:rPr>
          <w:rFonts w:ascii="Times New Roman" w:eastAsia="Times New Roman" w:hAnsi="Times New Roman" w:cs="Times New Roman"/>
          <w:sz w:val="28"/>
          <w:szCs w:val="28"/>
        </w:rPr>
        <w:t>в</w:t>
      </w:r>
    </w:p>
    <w:p w14:paraId="358684F5" w14:textId="77777777" w:rsidR="00962D20" w:rsidRDefault="00962D20" w:rsidP="001D6550">
      <w:pPr>
        <w:spacing w:line="360" w:lineRule="auto"/>
        <w:ind w:left="260"/>
        <w:jc w:val="both"/>
      </w:pPr>
      <w:bookmarkStart w:id="4" w:name="page6"/>
      <w:bookmarkEnd w:id="4"/>
      <w:r>
        <w:rPr>
          <w:rFonts w:ascii="Times New Roman" w:eastAsia="Times New Roman" w:hAnsi="Times New Roman" w:cs="Times New Roman"/>
          <w:sz w:val="28"/>
        </w:rPr>
        <w:lastRenderedPageBreak/>
        <w:t>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14:paraId="04A78154" w14:textId="77777777" w:rsidR="00962D20" w:rsidRDefault="00962D20">
      <w:pPr>
        <w:spacing w:line="2" w:lineRule="exact"/>
        <w:rPr>
          <w:rFonts w:ascii="Times New Roman" w:eastAsia="Times New Roman" w:hAnsi="Times New Roman" w:cs="Times New Roman"/>
          <w:sz w:val="28"/>
        </w:rPr>
      </w:pPr>
    </w:p>
    <w:p w14:paraId="29192139" w14:textId="77777777" w:rsidR="00962D20" w:rsidRDefault="00962D20">
      <w:pPr>
        <w:numPr>
          <w:ilvl w:val="0"/>
          <w:numId w:val="4"/>
        </w:numPr>
        <w:tabs>
          <w:tab w:val="left" w:pos="1254"/>
        </w:tabs>
        <w:spacing w:line="348" w:lineRule="auto"/>
        <w:ind w:left="260" w:firstLine="705"/>
      </w:pPr>
      <w:r>
        <w:rPr>
          <w:rFonts w:ascii="Times New Roman" w:eastAsia="Times New Roman" w:hAnsi="Times New Roman" w:cs="Times New Roman"/>
          <w:sz w:val="28"/>
        </w:rPr>
        <w:t>целью обеспечения преемственности программы «Хоровое пение» с программами среднего профессионального и высшего профессионального образования, обучение в ОУ по учебным предметам обязательной и вариативной частях осуществляется на русском языке.</w:t>
      </w:r>
    </w:p>
    <w:p w14:paraId="441C59E7" w14:textId="77777777" w:rsidR="00962D20" w:rsidRDefault="00962D20">
      <w:pPr>
        <w:spacing w:line="2" w:lineRule="exact"/>
        <w:rPr>
          <w:rFonts w:ascii="Times New Roman" w:eastAsia="Times New Roman" w:hAnsi="Times New Roman" w:cs="Times New Roman"/>
          <w:sz w:val="28"/>
        </w:rPr>
      </w:pPr>
    </w:p>
    <w:p w14:paraId="0EB1D6BA" w14:textId="77777777" w:rsidR="00962D20" w:rsidRDefault="00962D20">
      <w:pPr>
        <w:spacing w:line="360" w:lineRule="auto"/>
        <w:ind w:left="260" w:firstLine="705"/>
      </w:pPr>
      <w:r>
        <w:rPr>
          <w:rFonts w:ascii="Times New Roman" w:eastAsia="Times New Roman" w:hAnsi="Times New Roman" w:cs="Times New Roman"/>
          <w:b/>
          <w:i/>
          <w:sz w:val="28"/>
        </w:rPr>
        <w:t>Материально-технические условия</w:t>
      </w:r>
      <w:r>
        <w:rPr>
          <w:rFonts w:ascii="Times New Roman" w:eastAsia="Times New Roman" w:hAnsi="Times New Roman" w:cs="Times New Roman"/>
          <w:i/>
          <w:sz w:val="28"/>
        </w:rPr>
        <w:t xml:space="preserve"> </w:t>
      </w:r>
      <w:r>
        <w:rPr>
          <w:rFonts w:ascii="Times New Roman" w:eastAsia="Times New Roman" w:hAnsi="Times New Roman" w:cs="Times New Roman"/>
          <w:sz w:val="28"/>
        </w:rPr>
        <w:t>реализации программы</w:t>
      </w:r>
      <w:r>
        <w:rPr>
          <w:rFonts w:ascii="Times New Roman" w:eastAsia="Times New Roman" w:hAnsi="Times New Roman" w:cs="Times New Roman"/>
          <w:i/>
          <w:sz w:val="28"/>
        </w:rPr>
        <w:t xml:space="preserve"> </w:t>
      </w:r>
      <w:r>
        <w:rPr>
          <w:rFonts w:ascii="Times New Roman" w:eastAsia="Times New Roman" w:hAnsi="Times New Roman" w:cs="Times New Roman"/>
          <w:sz w:val="28"/>
        </w:rPr>
        <w:t>«Хоровое</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пение» обеспечивают возможность достижения обучающимися результатов, установленных ФГТ. Материально-техническая </w:t>
      </w:r>
      <w:proofErr w:type="gramStart"/>
      <w:r>
        <w:rPr>
          <w:rFonts w:ascii="Times New Roman" w:eastAsia="Times New Roman" w:hAnsi="Times New Roman" w:cs="Times New Roman"/>
          <w:sz w:val="28"/>
        </w:rPr>
        <w:t>база  ДШИ</w:t>
      </w:r>
      <w:proofErr w:type="gramEnd"/>
      <w:r>
        <w:rPr>
          <w:rFonts w:ascii="Times New Roman" w:eastAsia="Times New Roman" w:hAnsi="Times New Roman" w:cs="Times New Roman"/>
          <w:sz w:val="28"/>
        </w:rPr>
        <w:t xml:space="preserve">  соответствует санитарным и противопожарным нормам, нормам охраны труда.</w:t>
      </w:r>
    </w:p>
    <w:p w14:paraId="57874EF2" w14:textId="77777777" w:rsidR="00962D20" w:rsidRDefault="00962D20">
      <w:pPr>
        <w:spacing w:line="2" w:lineRule="exact"/>
        <w:rPr>
          <w:rFonts w:ascii="Times New Roman" w:eastAsia="Times New Roman" w:hAnsi="Times New Roman" w:cs="Times New Roman"/>
          <w:sz w:val="28"/>
        </w:rPr>
      </w:pPr>
    </w:p>
    <w:p w14:paraId="7CEC8EA6" w14:textId="77777777" w:rsidR="00962D20" w:rsidRDefault="00962D20">
      <w:pPr>
        <w:spacing w:line="348" w:lineRule="auto"/>
        <w:ind w:left="260" w:firstLine="706"/>
      </w:pPr>
      <w:r>
        <w:rPr>
          <w:rFonts w:ascii="Times New Roman" w:eastAsia="Times New Roman" w:hAnsi="Times New Roman" w:cs="Times New Roman"/>
          <w:sz w:val="28"/>
        </w:rPr>
        <w:t xml:space="preserve">Для реализации программы «Хоровое пение» </w:t>
      </w:r>
      <w:proofErr w:type="gramStart"/>
      <w:r>
        <w:rPr>
          <w:rFonts w:ascii="Times New Roman" w:eastAsia="Times New Roman" w:hAnsi="Times New Roman" w:cs="Times New Roman"/>
          <w:sz w:val="28"/>
        </w:rPr>
        <w:t>ДШИ  обеспечивает</w:t>
      </w:r>
      <w:proofErr w:type="gramEnd"/>
      <w:r>
        <w:rPr>
          <w:rFonts w:ascii="Times New Roman" w:eastAsia="Times New Roman" w:hAnsi="Times New Roman" w:cs="Times New Roman"/>
          <w:sz w:val="28"/>
        </w:rPr>
        <w:t xml:space="preserve"> минимально необходимый перечень учебных аудиторий, специализированных кабинетов и материально-технического обеспечения включает в себя:</w:t>
      </w:r>
    </w:p>
    <w:p w14:paraId="1A29765C" w14:textId="77777777" w:rsidR="00962D20" w:rsidRDefault="00962D20">
      <w:pPr>
        <w:spacing w:line="3" w:lineRule="exact"/>
        <w:rPr>
          <w:rFonts w:ascii="Times New Roman" w:eastAsia="Times New Roman" w:hAnsi="Times New Roman" w:cs="Times New Roman"/>
          <w:sz w:val="28"/>
        </w:rPr>
      </w:pPr>
    </w:p>
    <w:p w14:paraId="43AE6B3B" w14:textId="77777777" w:rsidR="00962D20" w:rsidRDefault="00962D20">
      <w:pPr>
        <w:spacing w:line="360" w:lineRule="auto"/>
        <w:ind w:left="260" w:right="20" w:firstLine="706"/>
      </w:pPr>
      <w:r>
        <w:rPr>
          <w:rFonts w:ascii="Times New Roman" w:eastAsia="Times New Roman" w:hAnsi="Times New Roman" w:cs="Times New Roman"/>
          <w:sz w:val="28"/>
        </w:rPr>
        <w:t xml:space="preserve">-концертный зал с концертным пианино, пультами и </w:t>
      </w:r>
      <w:proofErr w:type="spellStart"/>
      <w:r>
        <w:rPr>
          <w:rFonts w:ascii="Times New Roman" w:eastAsia="Times New Roman" w:hAnsi="Times New Roman" w:cs="Times New Roman"/>
          <w:sz w:val="28"/>
        </w:rPr>
        <w:t>звукотехническим</w:t>
      </w:r>
      <w:proofErr w:type="spellEnd"/>
      <w:r>
        <w:rPr>
          <w:rFonts w:ascii="Times New Roman" w:eastAsia="Times New Roman" w:hAnsi="Times New Roman" w:cs="Times New Roman"/>
          <w:sz w:val="28"/>
        </w:rPr>
        <w:t xml:space="preserve"> оборудованием,</w:t>
      </w:r>
    </w:p>
    <w:p w14:paraId="15549F09" w14:textId="77777777" w:rsidR="00962D20" w:rsidRDefault="00962D20">
      <w:pPr>
        <w:spacing w:line="0" w:lineRule="atLeast"/>
        <w:ind w:left="960"/>
      </w:pPr>
      <w:r>
        <w:rPr>
          <w:rFonts w:ascii="Times New Roman" w:eastAsia="Times New Roman" w:hAnsi="Times New Roman" w:cs="Times New Roman"/>
          <w:sz w:val="28"/>
        </w:rPr>
        <w:t>-библиотеку,</w:t>
      </w:r>
    </w:p>
    <w:p w14:paraId="6A65E59F" w14:textId="77777777" w:rsidR="00962D20" w:rsidRDefault="00962D20">
      <w:pPr>
        <w:spacing w:line="157" w:lineRule="exact"/>
        <w:rPr>
          <w:rFonts w:ascii="Times New Roman" w:eastAsia="Times New Roman" w:hAnsi="Times New Roman" w:cs="Times New Roman"/>
          <w:sz w:val="28"/>
        </w:rPr>
      </w:pPr>
    </w:p>
    <w:p w14:paraId="6226FE4B" w14:textId="77777777" w:rsidR="00962D20" w:rsidRDefault="00962D20">
      <w:pPr>
        <w:spacing w:line="360" w:lineRule="auto"/>
        <w:ind w:left="260" w:right="20" w:firstLine="705"/>
      </w:pPr>
      <w:r>
        <w:rPr>
          <w:rFonts w:ascii="Times New Roman" w:eastAsia="Times New Roman" w:hAnsi="Times New Roman" w:cs="Times New Roman"/>
          <w:sz w:val="28"/>
        </w:rPr>
        <w:t xml:space="preserve">-учебные аудитории для групповых, мелкогрупповых и </w:t>
      </w:r>
      <w:proofErr w:type="spellStart"/>
      <w:r>
        <w:rPr>
          <w:rFonts w:ascii="Times New Roman" w:eastAsia="Times New Roman" w:hAnsi="Times New Roman" w:cs="Times New Roman"/>
          <w:sz w:val="28"/>
        </w:rPr>
        <w:t>ндивидуальных</w:t>
      </w:r>
      <w:proofErr w:type="spellEnd"/>
      <w:r>
        <w:rPr>
          <w:rFonts w:ascii="Times New Roman" w:eastAsia="Times New Roman" w:hAnsi="Times New Roman" w:cs="Times New Roman"/>
          <w:sz w:val="28"/>
        </w:rPr>
        <w:t xml:space="preserve"> занятий,</w:t>
      </w:r>
    </w:p>
    <w:p w14:paraId="0CF674EA" w14:textId="77777777" w:rsidR="00962D20" w:rsidRDefault="00962D20" w:rsidP="001D6550">
      <w:pPr>
        <w:spacing w:line="348" w:lineRule="auto"/>
        <w:ind w:left="260" w:firstLine="705"/>
        <w:jc w:val="both"/>
      </w:pPr>
      <w:r>
        <w:rPr>
          <w:rFonts w:ascii="Times New Roman" w:eastAsia="Times New Roman" w:hAnsi="Times New Roman" w:cs="Times New Roman"/>
          <w:sz w:val="28"/>
        </w:rPr>
        <w:t>-учебную аудиторию для занятий по учебному предмету «Хоровой класс» со специализированным оборудованием (подставками для хора, пианино).</w:t>
      </w:r>
    </w:p>
    <w:p w14:paraId="65EFFD89" w14:textId="77777777" w:rsidR="00962D20" w:rsidRDefault="00962D20" w:rsidP="001D6550">
      <w:pPr>
        <w:spacing w:line="3" w:lineRule="exact"/>
        <w:jc w:val="both"/>
        <w:rPr>
          <w:rFonts w:ascii="Times New Roman" w:eastAsia="Times New Roman" w:hAnsi="Times New Roman" w:cs="Times New Roman"/>
          <w:sz w:val="28"/>
        </w:rPr>
      </w:pPr>
    </w:p>
    <w:p w14:paraId="42DE6A61" w14:textId="77777777" w:rsidR="00962D20" w:rsidRDefault="00962D20" w:rsidP="001D6550">
      <w:pPr>
        <w:spacing w:line="360" w:lineRule="auto"/>
        <w:ind w:left="260" w:right="20" w:firstLine="706"/>
        <w:jc w:val="both"/>
      </w:pPr>
      <w:r>
        <w:rPr>
          <w:rFonts w:ascii="Times New Roman" w:eastAsia="Times New Roman" w:hAnsi="Times New Roman" w:cs="Times New Roman"/>
          <w:sz w:val="28"/>
        </w:rPr>
        <w:t xml:space="preserve">Учебные аудитории, предназначенные для реализации учебного </w:t>
      </w:r>
      <w:r w:rsidR="001D6550">
        <w:rPr>
          <w:rFonts w:ascii="Times New Roman" w:eastAsia="Times New Roman" w:hAnsi="Times New Roman" w:cs="Times New Roman"/>
          <w:sz w:val="28"/>
        </w:rPr>
        <w:t>п</w:t>
      </w:r>
      <w:r>
        <w:rPr>
          <w:rFonts w:ascii="Times New Roman" w:eastAsia="Times New Roman" w:hAnsi="Times New Roman" w:cs="Times New Roman"/>
          <w:sz w:val="28"/>
        </w:rPr>
        <w:t>редмета «Специальность и чтение с листа», оснащены пианино.</w:t>
      </w:r>
    </w:p>
    <w:p w14:paraId="69A3DD82" w14:textId="77777777" w:rsidR="00962D20" w:rsidRDefault="00962D20" w:rsidP="001D6550">
      <w:pPr>
        <w:spacing w:line="348" w:lineRule="auto"/>
        <w:ind w:left="260" w:right="20" w:firstLine="720"/>
        <w:jc w:val="both"/>
      </w:pPr>
      <w:r>
        <w:rPr>
          <w:rFonts w:ascii="Times New Roman" w:eastAsia="Times New Roman" w:hAnsi="Times New Roman" w:cs="Times New Roman"/>
          <w:sz w:val="28"/>
        </w:rPr>
        <w:t>Учебные аудитории для индивидуальных занятий имеют площадь не менее 6 кв.м.</w:t>
      </w:r>
    </w:p>
    <w:p w14:paraId="4E75AF00" w14:textId="77777777" w:rsidR="00962D20" w:rsidRDefault="00962D20" w:rsidP="001D6550">
      <w:pPr>
        <w:spacing w:line="1" w:lineRule="exact"/>
        <w:jc w:val="both"/>
        <w:rPr>
          <w:rFonts w:ascii="Times New Roman" w:eastAsia="Times New Roman" w:hAnsi="Times New Roman" w:cs="Times New Roman"/>
          <w:sz w:val="28"/>
        </w:rPr>
      </w:pPr>
    </w:p>
    <w:p w14:paraId="13C7669F" w14:textId="77777777" w:rsidR="00962D20" w:rsidRDefault="00962D20" w:rsidP="001D6550">
      <w:pPr>
        <w:spacing w:line="372" w:lineRule="auto"/>
        <w:ind w:left="260" w:firstLine="720"/>
        <w:jc w:val="both"/>
        <w:sectPr w:rsidR="00962D20">
          <w:pgSz w:w="11906" w:h="16838"/>
          <w:pgMar w:top="1102" w:right="844" w:bottom="611" w:left="1440" w:header="720" w:footer="720" w:gutter="0"/>
          <w:cols w:space="720"/>
          <w:docGrid w:linePitch="360"/>
        </w:sectPr>
      </w:pPr>
      <w:r>
        <w:rPr>
          <w:rFonts w:ascii="Times New Roman" w:eastAsia="Times New Roman" w:hAnsi="Times New Roman" w:cs="Times New Roman"/>
          <w:sz w:val="28"/>
        </w:rPr>
        <w:t>Учебные аудитории, предназначенные д</w:t>
      </w:r>
      <w:r w:rsidR="001D6550">
        <w:rPr>
          <w:rFonts w:ascii="Times New Roman" w:eastAsia="Times New Roman" w:hAnsi="Times New Roman" w:cs="Times New Roman"/>
          <w:sz w:val="28"/>
        </w:rPr>
        <w:t xml:space="preserve">ля реализации учебных предметов: </w:t>
      </w:r>
      <w:r>
        <w:rPr>
          <w:rFonts w:ascii="Times New Roman" w:eastAsia="Times New Roman" w:hAnsi="Times New Roman" w:cs="Times New Roman"/>
          <w:sz w:val="28"/>
        </w:rPr>
        <w:t>«Слушание музыки», «Сольфеджио», «Музыкальная литература (зарубежная, отечественная)», «Элементарная теория музыки» оснащены</w:t>
      </w:r>
    </w:p>
    <w:p w14:paraId="63B8B082" w14:textId="77777777" w:rsidR="00962D20" w:rsidRDefault="00962D20" w:rsidP="001D6550">
      <w:pPr>
        <w:spacing w:line="360" w:lineRule="auto"/>
        <w:ind w:left="260" w:right="20"/>
        <w:jc w:val="both"/>
      </w:pPr>
      <w:bookmarkStart w:id="5" w:name="page7"/>
      <w:bookmarkEnd w:id="5"/>
      <w:r>
        <w:rPr>
          <w:rFonts w:ascii="Times New Roman" w:eastAsia="Times New Roman" w:hAnsi="Times New Roman" w:cs="Times New Roman"/>
          <w:sz w:val="28"/>
        </w:rPr>
        <w:lastRenderedPageBreak/>
        <w:t xml:space="preserve">фортепиано или роялями, </w:t>
      </w:r>
      <w:proofErr w:type="spellStart"/>
      <w:r>
        <w:rPr>
          <w:rFonts w:ascii="Times New Roman" w:eastAsia="Times New Roman" w:hAnsi="Times New Roman" w:cs="Times New Roman"/>
          <w:sz w:val="28"/>
        </w:rPr>
        <w:t>звукотехническим</w:t>
      </w:r>
      <w:proofErr w:type="spellEnd"/>
      <w:r>
        <w:rPr>
          <w:rFonts w:ascii="Times New Roman" w:eastAsia="Times New Roman" w:hAnsi="Times New Roman" w:cs="Times New Roman"/>
          <w:sz w:val="28"/>
        </w:rPr>
        <w:t xml:space="preserve"> оборудованием, учебной мебелью (досками, столами, стульями, стеллажами, шкафами) и оформлены наглядными пособиями).</w:t>
      </w:r>
    </w:p>
    <w:p w14:paraId="3F5867C2" w14:textId="77777777" w:rsidR="00962D20" w:rsidRDefault="00962D20" w:rsidP="001D6550">
      <w:pPr>
        <w:spacing w:line="360" w:lineRule="auto"/>
        <w:ind w:left="260"/>
        <w:jc w:val="both"/>
      </w:pPr>
      <w:r>
        <w:rPr>
          <w:rFonts w:ascii="Times New Roman" w:eastAsia="Times New Roman" w:hAnsi="Times New Roman" w:cs="Times New Roman"/>
          <w:sz w:val="28"/>
        </w:rPr>
        <w:t xml:space="preserve">            Учебные аудитории имеют звукоизоляцию. В ДШИ созданы условия для содержания, своевременного обслуживания и ремонта музыкальных инструментов. ДШИ обеспечивает выступления учебных хоровых коллективов в сценических костюмах.</w:t>
      </w:r>
    </w:p>
    <w:p w14:paraId="3D9152F8" w14:textId="77777777" w:rsidR="00962D20" w:rsidRDefault="00962D20" w:rsidP="001D6550">
      <w:pPr>
        <w:spacing w:line="348" w:lineRule="auto"/>
        <w:ind w:left="260" w:firstLine="705"/>
        <w:jc w:val="both"/>
      </w:pPr>
      <w:r>
        <w:rPr>
          <w:rFonts w:ascii="Times New Roman" w:eastAsia="Times New Roman" w:hAnsi="Times New Roman" w:cs="Times New Roman"/>
          <w:sz w:val="28"/>
        </w:rPr>
        <w:t>Библиотечный фонд ДШИ укомплектован печатными и или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«Хоровое пение». Основной учебной литературой по учебным предметам предметной области «Теория и история музыки» обеспечивается каждый обучающийся.</w:t>
      </w:r>
    </w:p>
    <w:p w14:paraId="0B28D79A" w14:textId="77777777" w:rsidR="00962D20" w:rsidRDefault="00962D20">
      <w:pPr>
        <w:spacing w:line="5" w:lineRule="exact"/>
        <w:rPr>
          <w:rFonts w:ascii="Times New Roman" w:eastAsia="Times New Roman" w:hAnsi="Times New Roman" w:cs="Times New Roman"/>
          <w:sz w:val="28"/>
        </w:rPr>
      </w:pPr>
    </w:p>
    <w:p w14:paraId="38E3EAD0" w14:textId="77777777" w:rsidR="00962D20" w:rsidRDefault="00962D20" w:rsidP="001D6550">
      <w:pPr>
        <w:spacing w:line="360" w:lineRule="auto"/>
        <w:ind w:left="260" w:firstLine="720"/>
        <w:jc w:val="both"/>
      </w:pPr>
      <w:r>
        <w:rPr>
          <w:rFonts w:ascii="Times New Roman" w:eastAsia="Times New Roman" w:hAnsi="Times New Roman" w:cs="Times New Roman"/>
          <w:sz w:val="28"/>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14:paraId="1AB40C6D" w14:textId="77777777" w:rsidR="00962D20" w:rsidRDefault="00962D20" w:rsidP="001D6550">
      <w:pPr>
        <w:spacing w:line="360" w:lineRule="auto"/>
        <w:ind w:left="260" w:firstLine="711"/>
        <w:jc w:val="both"/>
      </w:pPr>
      <w:r>
        <w:rPr>
          <w:rFonts w:ascii="Times New Roman" w:eastAsia="Times New Roman" w:hAnsi="Times New Roman" w:cs="Times New Roman"/>
          <w:sz w:val="28"/>
        </w:rPr>
        <w:t xml:space="preserve">Реализация программы «Хоровое пение» обеспечивается </w:t>
      </w:r>
      <w:r>
        <w:rPr>
          <w:rFonts w:ascii="Times New Roman" w:eastAsia="Times New Roman" w:hAnsi="Times New Roman" w:cs="Times New Roman"/>
          <w:i/>
          <w:sz w:val="28"/>
        </w:rPr>
        <w:t xml:space="preserve">педагогическими работниками, </w:t>
      </w:r>
      <w:r>
        <w:rPr>
          <w:rFonts w:ascii="Times New Roman" w:eastAsia="Times New Roman" w:hAnsi="Times New Roman" w:cs="Times New Roman"/>
          <w:sz w:val="28"/>
        </w:rPr>
        <w:t>имеющими среднее профессиональное или</w:t>
      </w:r>
      <w:r>
        <w:rPr>
          <w:rFonts w:ascii="Times New Roman" w:eastAsia="Times New Roman" w:hAnsi="Times New Roman" w:cs="Times New Roman"/>
          <w:i/>
          <w:sz w:val="28"/>
        </w:rPr>
        <w:t xml:space="preserve"> </w:t>
      </w:r>
      <w:r>
        <w:rPr>
          <w:rFonts w:ascii="Times New Roman" w:eastAsia="Times New Roman" w:hAnsi="Times New Roman" w:cs="Times New Roman"/>
          <w:sz w:val="28"/>
        </w:rPr>
        <w:t>высшее профессиональное образование, соответствующее профилю преподаваемого ими учебного предмета. Доля преподавателей, имеющих высшее профессиональное образование, составляет 40 процентов в общем числе преподавателей, обеспечивающих образовательный процесс по данной образовательной программе.</w:t>
      </w:r>
    </w:p>
    <w:p w14:paraId="084D636E" w14:textId="77777777" w:rsidR="00962D20" w:rsidRDefault="00962D20" w:rsidP="001D6550">
      <w:pPr>
        <w:spacing w:line="372" w:lineRule="auto"/>
        <w:ind w:left="260" w:firstLine="705"/>
        <w:jc w:val="both"/>
        <w:sectPr w:rsidR="00962D20">
          <w:pgSz w:w="11906" w:h="16838"/>
          <w:pgMar w:top="1102" w:right="844" w:bottom="993" w:left="1440" w:header="720" w:footer="720" w:gutter="0"/>
          <w:cols w:space="720"/>
          <w:docGrid w:linePitch="360"/>
        </w:sectPr>
      </w:pPr>
      <w:r>
        <w:rPr>
          <w:rFonts w:ascii="Times New Roman" w:eastAsia="Times New Roman" w:hAnsi="Times New Roman" w:cs="Times New Roman"/>
          <w:sz w:val="28"/>
        </w:rPr>
        <w:t>До 60 процентов от общего числа преподавателей, которые должны иметь высшее профессиональное образование, заменено преподавателями, имеющими среднее профессиональное образование и государственные</w:t>
      </w:r>
    </w:p>
    <w:p w14:paraId="1BEC1E6C" w14:textId="77777777" w:rsidR="00962D20" w:rsidRDefault="00962D20" w:rsidP="001D6550">
      <w:pPr>
        <w:spacing w:line="360" w:lineRule="auto"/>
        <w:ind w:left="260"/>
        <w:jc w:val="both"/>
      </w:pPr>
      <w:bookmarkStart w:id="6" w:name="page8"/>
      <w:bookmarkEnd w:id="6"/>
      <w:r>
        <w:rPr>
          <w:rFonts w:ascii="Times New Roman" w:eastAsia="Times New Roman" w:hAnsi="Times New Roman" w:cs="Times New Roman"/>
          <w:sz w:val="28"/>
        </w:rPr>
        <w:lastRenderedPageBreak/>
        <w:t>почетные</w:t>
      </w:r>
      <w:r>
        <w:rPr>
          <w:rFonts w:ascii="Times New Roman" w:eastAsia="Times New Roman" w:hAnsi="Times New Roman" w:cs="Times New Roman"/>
        </w:rPr>
        <w:t xml:space="preserve"> </w:t>
      </w:r>
      <w:r>
        <w:rPr>
          <w:rFonts w:ascii="Times New Roman" w:eastAsia="Times New Roman" w:hAnsi="Times New Roman" w:cs="Times New Roman"/>
          <w:sz w:val="28"/>
        </w:rPr>
        <w:t>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непосредственно предшествующих лет.</w:t>
      </w:r>
    </w:p>
    <w:p w14:paraId="4C57D632" w14:textId="77777777" w:rsidR="00962D20" w:rsidRDefault="00962D20">
      <w:pPr>
        <w:spacing w:line="2" w:lineRule="exact"/>
        <w:rPr>
          <w:rFonts w:ascii="Times New Roman" w:eastAsia="Times New Roman" w:hAnsi="Times New Roman" w:cs="Times New Roman"/>
          <w:sz w:val="28"/>
        </w:rPr>
      </w:pPr>
    </w:p>
    <w:p w14:paraId="60C12882" w14:textId="77777777" w:rsidR="00962D20" w:rsidRDefault="00962D20" w:rsidP="001D6550">
      <w:pPr>
        <w:spacing w:line="360" w:lineRule="auto"/>
        <w:ind w:left="260" w:firstLine="706"/>
        <w:jc w:val="both"/>
      </w:pPr>
      <w:r>
        <w:rPr>
          <w:rFonts w:ascii="Times New Roman" w:eastAsia="Times New Roman" w:hAnsi="Times New Roman" w:cs="Times New Roman"/>
          <w:sz w:val="28"/>
        </w:rPr>
        <w:t>При приеме на обучение по ДПОП «Хоровое пение» ДШИ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вокальных данных. Дополнительно, поступающий может исполнить самостоятельно подготовленное вокальное произведение с собственным сопровождением на фортепиано.</w:t>
      </w:r>
    </w:p>
    <w:p w14:paraId="6D3BF617" w14:textId="77777777" w:rsidR="00962D20" w:rsidRDefault="00962D20">
      <w:pPr>
        <w:spacing w:line="200" w:lineRule="exact"/>
        <w:rPr>
          <w:rFonts w:ascii="Times New Roman" w:eastAsia="Times New Roman" w:hAnsi="Times New Roman" w:cs="Times New Roman"/>
          <w:sz w:val="28"/>
        </w:rPr>
      </w:pPr>
    </w:p>
    <w:p w14:paraId="305CBBA7" w14:textId="77777777" w:rsidR="00962D20" w:rsidRDefault="00962D20">
      <w:pPr>
        <w:spacing w:line="231" w:lineRule="exact"/>
        <w:rPr>
          <w:rFonts w:ascii="Times New Roman" w:eastAsia="Times New Roman" w:hAnsi="Times New Roman" w:cs="Times New Roman"/>
          <w:sz w:val="28"/>
        </w:rPr>
      </w:pPr>
    </w:p>
    <w:p w14:paraId="7097D3B3" w14:textId="77777777" w:rsidR="00962D20" w:rsidRDefault="00962D20">
      <w:pPr>
        <w:numPr>
          <w:ilvl w:val="0"/>
          <w:numId w:val="5"/>
        </w:numPr>
        <w:tabs>
          <w:tab w:val="left" w:pos="666"/>
        </w:tabs>
        <w:spacing w:line="420" w:lineRule="auto"/>
        <w:ind w:left="1060" w:right="140" w:hanging="671"/>
      </w:pPr>
      <w:r>
        <w:rPr>
          <w:rFonts w:ascii="Times New Roman" w:eastAsia="Times New Roman" w:hAnsi="Times New Roman" w:cs="Times New Roman"/>
          <w:b/>
          <w:sz w:val="27"/>
        </w:rPr>
        <w:t>ПЛАНИРУЕМЫЕ РЕЗУЛЬТАТЫ ОСВОЕНИЯ ОБУЧАЮЩИМИСЯ ОБРАЗОВАТЕЛЬНОЙ ПРОГРАММЫ «ХОРОВОЕ ПЕНИЕ»</w:t>
      </w:r>
    </w:p>
    <w:p w14:paraId="0BA178A9" w14:textId="77777777" w:rsidR="00962D20" w:rsidRDefault="00962D20">
      <w:pPr>
        <w:spacing w:line="344" w:lineRule="exact"/>
        <w:rPr>
          <w:rFonts w:ascii="Times New Roman" w:eastAsia="Times New Roman" w:hAnsi="Times New Roman" w:cs="Times New Roman"/>
          <w:b/>
          <w:sz w:val="27"/>
        </w:rPr>
      </w:pPr>
    </w:p>
    <w:p w14:paraId="4C9E9DF8" w14:textId="77777777" w:rsidR="00962D20" w:rsidRPr="001D6550" w:rsidRDefault="00962D20" w:rsidP="001D6550">
      <w:pPr>
        <w:spacing w:line="372" w:lineRule="auto"/>
        <w:ind w:left="260" w:firstLine="720"/>
        <w:jc w:val="both"/>
        <w:rPr>
          <w:sz w:val="28"/>
          <w:szCs w:val="28"/>
        </w:rPr>
      </w:pPr>
      <w:r w:rsidRPr="001D6550">
        <w:rPr>
          <w:rFonts w:ascii="Times New Roman" w:eastAsia="Times New Roman" w:hAnsi="Times New Roman" w:cs="Times New Roman"/>
          <w:sz w:val="28"/>
          <w:szCs w:val="28"/>
        </w:rPr>
        <w:t>Разработанная программа «Хоровое пение» обеспечивает достижение обучающимися результатов освоения данной программы, предусмотренных ФГТ. Минимум содержания программы «Хоровое пение» обеспечивает целостное художественно-эстетическое развитие личности и приобретение ею</w:t>
      </w:r>
    </w:p>
    <w:p w14:paraId="7C1F243B" w14:textId="77777777" w:rsidR="00962D20" w:rsidRPr="001D6550" w:rsidRDefault="00962D20" w:rsidP="001D6550">
      <w:pPr>
        <w:spacing w:line="4" w:lineRule="exact"/>
        <w:jc w:val="both"/>
        <w:rPr>
          <w:rFonts w:ascii="Times New Roman" w:eastAsia="Times New Roman" w:hAnsi="Times New Roman" w:cs="Times New Roman"/>
          <w:sz w:val="28"/>
          <w:szCs w:val="28"/>
        </w:rPr>
      </w:pPr>
    </w:p>
    <w:p w14:paraId="51BDF646" w14:textId="77777777" w:rsidR="00962D20" w:rsidRPr="001D6550" w:rsidRDefault="00962D20" w:rsidP="001D6550">
      <w:pPr>
        <w:tabs>
          <w:tab w:val="left" w:pos="784"/>
        </w:tabs>
        <w:spacing w:line="348" w:lineRule="auto"/>
        <w:ind w:left="260" w:right="20"/>
        <w:jc w:val="both"/>
        <w:rPr>
          <w:sz w:val="28"/>
          <w:szCs w:val="28"/>
        </w:rPr>
      </w:pPr>
      <w:r w:rsidRPr="001D6550">
        <w:rPr>
          <w:rFonts w:ascii="Times New Roman" w:eastAsia="Times New Roman" w:hAnsi="Times New Roman" w:cs="Times New Roman"/>
          <w:sz w:val="28"/>
          <w:szCs w:val="28"/>
        </w:rPr>
        <w:t>в процессе освоения программы музыкально-исполнительских и теоретических знаний, умений и навыков. Программа «Хоровое пение» учитывает возрастные и индивидуальные особенности обучающихся (творческие, эмоциональные, интеллектуальные и физические).</w:t>
      </w:r>
    </w:p>
    <w:p w14:paraId="7F9DCB98" w14:textId="77777777" w:rsidR="00962D20" w:rsidRPr="001D6550" w:rsidRDefault="00962D20" w:rsidP="001D6550">
      <w:pPr>
        <w:spacing w:line="2" w:lineRule="exact"/>
        <w:jc w:val="both"/>
        <w:rPr>
          <w:rFonts w:ascii="Times New Roman" w:eastAsia="Times New Roman" w:hAnsi="Times New Roman" w:cs="Times New Roman"/>
          <w:sz w:val="28"/>
          <w:szCs w:val="28"/>
        </w:rPr>
      </w:pPr>
    </w:p>
    <w:p w14:paraId="63988333" w14:textId="77777777" w:rsidR="00962D20" w:rsidRPr="001D6550" w:rsidRDefault="00962D20" w:rsidP="001D6550">
      <w:pPr>
        <w:spacing w:line="360" w:lineRule="auto"/>
        <w:ind w:left="260" w:firstLine="720"/>
        <w:jc w:val="both"/>
        <w:rPr>
          <w:sz w:val="28"/>
          <w:szCs w:val="28"/>
        </w:rPr>
      </w:pPr>
      <w:r w:rsidRPr="001D6550">
        <w:rPr>
          <w:rFonts w:ascii="Times New Roman" w:eastAsia="Times New Roman" w:hAnsi="Times New Roman" w:cs="Times New Roman"/>
          <w:sz w:val="28"/>
          <w:szCs w:val="28"/>
        </w:rPr>
        <w:t>Результатом освоения программы «Хоровое пение» является приобретение обучающимися следующих знаний, умений и навыков в предметных областях:</w:t>
      </w:r>
    </w:p>
    <w:p w14:paraId="6CEE1477" w14:textId="77777777" w:rsidR="00962D20" w:rsidRDefault="00962D20">
      <w:pPr>
        <w:spacing w:line="1" w:lineRule="exact"/>
        <w:rPr>
          <w:rFonts w:ascii="Times New Roman" w:eastAsia="Times New Roman" w:hAnsi="Times New Roman" w:cs="Times New Roman"/>
          <w:sz w:val="28"/>
        </w:rPr>
      </w:pPr>
    </w:p>
    <w:p w14:paraId="04940A60" w14:textId="77777777" w:rsidR="00962D20" w:rsidRDefault="00962D20">
      <w:pPr>
        <w:numPr>
          <w:ilvl w:val="1"/>
          <w:numId w:val="6"/>
        </w:numPr>
        <w:tabs>
          <w:tab w:val="left" w:pos="1240"/>
        </w:tabs>
        <w:spacing w:line="0" w:lineRule="atLeast"/>
        <w:ind w:left="1240" w:hanging="188"/>
      </w:pPr>
      <w:r>
        <w:rPr>
          <w:rFonts w:ascii="Times New Roman" w:eastAsia="Times New Roman" w:hAnsi="Times New Roman" w:cs="Times New Roman"/>
          <w:i/>
          <w:sz w:val="28"/>
        </w:rPr>
        <w:t>области музыкального исполнительства:</w:t>
      </w:r>
    </w:p>
    <w:p w14:paraId="3E5EC324" w14:textId="77777777" w:rsidR="00962D20" w:rsidRDefault="00962D20">
      <w:pPr>
        <w:spacing w:line="163" w:lineRule="exact"/>
        <w:rPr>
          <w:rFonts w:ascii="Times New Roman" w:eastAsia="Times New Roman" w:hAnsi="Times New Roman" w:cs="Times New Roman"/>
          <w:i/>
          <w:sz w:val="28"/>
        </w:rPr>
      </w:pPr>
    </w:p>
    <w:p w14:paraId="547113BE" w14:textId="77777777" w:rsidR="00962D20" w:rsidRDefault="00962D20">
      <w:pPr>
        <w:spacing w:line="0" w:lineRule="atLeast"/>
        <w:ind w:left="980"/>
      </w:pPr>
      <w:r>
        <w:rPr>
          <w:rFonts w:ascii="Times New Roman" w:eastAsia="Times New Roman" w:hAnsi="Times New Roman" w:cs="Times New Roman"/>
          <w:i/>
          <w:sz w:val="28"/>
        </w:rPr>
        <w:t>а) хорового:</w:t>
      </w:r>
    </w:p>
    <w:p w14:paraId="110F4DCC" w14:textId="77777777" w:rsidR="00962D20" w:rsidRDefault="00962D20">
      <w:pPr>
        <w:spacing w:line="158" w:lineRule="exact"/>
        <w:rPr>
          <w:rFonts w:ascii="Times New Roman" w:eastAsia="Times New Roman" w:hAnsi="Times New Roman" w:cs="Times New Roman"/>
          <w:i/>
          <w:sz w:val="28"/>
        </w:rPr>
      </w:pPr>
    </w:p>
    <w:p w14:paraId="1328428F" w14:textId="77777777" w:rsidR="00962D20" w:rsidRDefault="00962D20" w:rsidP="001D6550">
      <w:pPr>
        <w:numPr>
          <w:ilvl w:val="0"/>
          <w:numId w:val="7"/>
        </w:numPr>
        <w:tabs>
          <w:tab w:val="left" w:pos="558"/>
        </w:tabs>
        <w:spacing w:line="396" w:lineRule="auto"/>
        <w:ind w:left="260"/>
        <w:jc w:val="both"/>
        <w:sectPr w:rsidR="00962D20">
          <w:pgSz w:w="11906" w:h="16838"/>
          <w:pgMar w:top="1102" w:right="844" w:bottom="585" w:left="1440" w:header="720" w:footer="720" w:gutter="0"/>
          <w:cols w:space="720"/>
          <w:docGrid w:linePitch="360"/>
        </w:sectPr>
      </w:pPr>
      <w:r>
        <w:rPr>
          <w:rFonts w:ascii="Times New Roman" w:eastAsia="Times New Roman" w:hAnsi="Times New Roman" w:cs="Times New Roman"/>
          <w:sz w:val="28"/>
        </w:rPr>
        <w:t>знания характерных особенностей хорового пения, вокально-хоровых жанров и основных стилистических направлений хорового исполнительства;</w:t>
      </w:r>
    </w:p>
    <w:p w14:paraId="0A8E2B50" w14:textId="77777777" w:rsidR="00962D20" w:rsidRDefault="00962D20" w:rsidP="00F64D57">
      <w:pPr>
        <w:numPr>
          <w:ilvl w:val="0"/>
          <w:numId w:val="8"/>
        </w:numPr>
        <w:tabs>
          <w:tab w:val="left" w:pos="420"/>
        </w:tabs>
        <w:spacing w:line="0" w:lineRule="atLeast"/>
        <w:ind w:left="420" w:hanging="161"/>
        <w:jc w:val="both"/>
      </w:pPr>
      <w:bookmarkStart w:id="7" w:name="page9"/>
      <w:bookmarkEnd w:id="7"/>
      <w:r>
        <w:rPr>
          <w:rFonts w:ascii="Times New Roman" w:eastAsia="Times New Roman" w:hAnsi="Times New Roman" w:cs="Times New Roman"/>
          <w:sz w:val="28"/>
        </w:rPr>
        <w:lastRenderedPageBreak/>
        <w:t>знания музыкальной терминологии;</w:t>
      </w:r>
    </w:p>
    <w:p w14:paraId="0B205ADB" w14:textId="77777777" w:rsidR="00962D20" w:rsidRDefault="00962D20" w:rsidP="00F64D57">
      <w:pPr>
        <w:spacing w:line="162" w:lineRule="exact"/>
        <w:jc w:val="both"/>
        <w:rPr>
          <w:rFonts w:ascii="Times New Roman" w:eastAsia="Times New Roman" w:hAnsi="Times New Roman" w:cs="Times New Roman"/>
          <w:sz w:val="28"/>
        </w:rPr>
      </w:pPr>
    </w:p>
    <w:p w14:paraId="734A3F46" w14:textId="77777777" w:rsidR="00962D20" w:rsidRDefault="00962D20" w:rsidP="00F64D57">
      <w:pPr>
        <w:numPr>
          <w:ilvl w:val="0"/>
          <w:numId w:val="8"/>
        </w:numPr>
        <w:tabs>
          <w:tab w:val="left" w:pos="438"/>
        </w:tabs>
        <w:spacing w:line="348" w:lineRule="auto"/>
        <w:ind w:left="260" w:hanging="1"/>
        <w:jc w:val="both"/>
      </w:pPr>
      <w:r>
        <w:rPr>
          <w:rFonts w:ascii="Times New Roman" w:eastAsia="Times New Roman" w:hAnsi="Times New Roman" w:cs="Times New Roman"/>
          <w:sz w:val="28"/>
        </w:rPr>
        <w:t>умения грамотно исполнять музыкальные произведения как сольно, так и в составах хорового и вокального коллективов;</w:t>
      </w:r>
    </w:p>
    <w:p w14:paraId="026A57B8" w14:textId="77777777" w:rsidR="00962D20" w:rsidRDefault="00962D20" w:rsidP="00F64D57">
      <w:pPr>
        <w:spacing w:line="1" w:lineRule="exact"/>
        <w:jc w:val="both"/>
        <w:rPr>
          <w:rFonts w:ascii="Times New Roman" w:eastAsia="Times New Roman" w:hAnsi="Times New Roman" w:cs="Times New Roman"/>
          <w:sz w:val="28"/>
        </w:rPr>
      </w:pPr>
    </w:p>
    <w:p w14:paraId="44B3E7EA" w14:textId="77777777" w:rsidR="00962D20" w:rsidRDefault="00962D20" w:rsidP="00F64D57">
      <w:pPr>
        <w:numPr>
          <w:ilvl w:val="0"/>
          <w:numId w:val="8"/>
        </w:numPr>
        <w:tabs>
          <w:tab w:val="left" w:pos="420"/>
        </w:tabs>
        <w:spacing w:line="0" w:lineRule="atLeast"/>
        <w:ind w:left="420" w:hanging="161"/>
        <w:jc w:val="both"/>
      </w:pPr>
      <w:r>
        <w:rPr>
          <w:rFonts w:ascii="Times New Roman" w:eastAsia="Times New Roman" w:hAnsi="Times New Roman" w:cs="Times New Roman"/>
          <w:sz w:val="28"/>
        </w:rPr>
        <w:t>умения самостоятельно разучивать вокально-хоровые партии;</w:t>
      </w:r>
    </w:p>
    <w:p w14:paraId="44D4CD15" w14:textId="77777777" w:rsidR="00962D20" w:rsidRDefault="00962D20" w:rsidP="00F64D57">
      <w:pPr>
        <w:spacing w:line="162" w:lineRule="exact"/>
        <w:jc w:val="both"/>
        <w:rPr>
          <w:rFonts w:ascii="Times New Roman" w:eastAsia="Times New Roman" w:hAnsi="Times New Roman" w:cs="Times New Roman"/>
          <w:sz w:val="28"/>
        </w:rPr>
      </w:pPr>
    </w:p>
    <w:p w14:paraId="32CC7DA4" w14:textId="77777777" w:rsidR="00962D20" w:rsidRDefault="00962D20" w:rsidP="00F64D57">
      <w:pPr>
        <w:numPr>
          <w:ilvl w:val="0"/>
          <w:numId w:val="8"/>
        </w:numPr>
        <w:tabs>
          <w:tab w:val="left" w:pos="495"/>
        </w:tabs>
        <w:spacing w:line="348" w:lineRule="auto"/>
        <w:ind w:left="260" w:right="20"/>
        <w:jc w:val="both"/>
      </w:pPr>
      <w:r>
        <w:rPr>
          <w:rFonts w:ascii="Times New Roman" w:eastAsia="Times New Roman" w:hAnsi="Times New Roman" w:cs="Times New Roman"/>
          <w:sz w:val="28"/>
        </w:rPr>
        <w:t>умения создавать художественный образ при исполнении музыкального произведения;</w:t>
      </w:r>
    </w:p>
    <w:p w14:paraId="69FCBC57" w14:textId="77777777" w:rsidR="00962D20" w:rsidRDefault="00962D20" w:rsidP="00F64D57">
      <w:pPr>
        <w:spacing w:line="1" w:lineRule="exact"/>
        <w:jc w:val="both"/>
        <w:rPr>
          <w:rFonts w:ascii="Times New Roman" w:eastAsia="Times New Roman" w:hAnsi="Times New Roman" w:cs="Times New Roman"/>
          <w:sz w:val="28"/>
        </w:rPr>
      </w:pPr>
    </w:p>
    <w:p w14:paraId="1FD2458D" w14:textId="77777777" w:rsidR="00962D20" w:rsidRDefault="00962D20" w:rsidP="00F64D57">
      <w:pPr>
        <w:numPr>
          <w:ilvl w:val="0"/>
          <w:numId w:val="8"/>
        </w:numPr>
        <w:tabs>
          <w:tab w:val="left" w:pos="420"/>
        </w:tabs>
        <w:spacing w:line="0" w:lineRule="atLeast"/>
        <w:ind w:left="420" w:hanging="160"/>
        <w:jc w:val="both"/>
      </w:pPr>
      <w:r>
        <w:rPr>
          <w:rFonts w:ascii="Times New Roman" w:eastAsia="Times New Roman" w:hAnsi="Times New Roman" w:cs="Times New Roman"/>
          <w:sz w:val="28"/>
        </w:rPr>
        <w:t>навыков чтения с листа несложных вокально-хоровых произведений;</w:t>
      </w:r>
    </w:p>
    <w:p w14:paraId="60C2F3EF" w14:textId="77777777" w:rsidR="00962D20" w:rsidRDefault="00962D20" w:rsidP="00F64D57">
      <w:pPr>
        <w:spacing w:line="162" w:lineRule="exact"/>
        <w:jc w:val="both"/>
        <w:rPr>
          <w:rFonts w:ascii="Times New Roman" w:eastAsia="Times New Roman" w:hAnsi="Times New Roman" w:cs="Times New Roman"/>
          <w:sz w:val="28"/>
        </w:rPr>
      </w:pPr>
    </w:p>
    <w:p w14:paraId="3214FD21" w14:textId="77777777" w:rsidR="00962D20" w:rsidRDefault="00962D20" w:rsidP="00F64D57">
      <w:pPr>
        <w:numPr>
          <w:ilvl w:val="0"/>
          <w:numId w:val="8"/>
        </w:numPr>
        <w:tabs>
          <w:tab w:val="left" w:pos="567"/>
        </w:tabs>
        <w:spacing w:line="348" w:lineRule="auto"/>
        <w:ind w:left="260"/>
        <w:jc w:val="both"/>
      </w:pPr>
      <w:r>
        <w:rPr>
          <w:rFonts w:ascii="Times New Roman" w:eastAsia="Times New Roman" w:hAnsi="Times New Roman" w:cs="Times New Roman"/>
          <w:sz w:val="28"/>
        </w:rPr>
        <w:t>первичных навыков в области теоретического анализа исполняемых произведений;</w:t>
      </w:r>
    </w:p>
    <w:p w14:paraId="6A3FA4A4" w14:textId="77777777" w:rsidR="00962D20" w:rsidRDefault="00962D20" w:rsidP="00F64D57">
      <w:pPr>
        <w:spacing w:line="1" w:lineRule="exact"/>
        <w:jc w:val="both"/>
        <w:rPr>
          <w:rFonts w:ascii="Times New Roman" w:eastAsia="Times New Roman" w:hAnsi="Times New Roman" w:cs="Times New Roman"/>
          <w:sz w:val="28"/>
        </w:rPr>
      </w:pPr>
    </w:p>
    <w:p w14:paraId="269C16A0" w14:textId="77777777" w:rsidR="00962D20" w:rsidRDefault="00962D20" w:rsidP="00F64D57">
      <w:pPr>
        <w:numPr>
          <w:ilvl w:val="0"/>
          <w:numId w:val="8"/>
        </w:numPr>
        <w:tabs>
          <w:tab w:val="left" w:pos="420"/>
        </w:tabs>
        <w:spacing w:line="0" w:lineRule="atLeast"/>
        <w:ind w:left="420" w:hanging="159"/>
        <w:jc w:val="both"/>
      </w:pPr>
      <w:r>
        <w:rPr>
          <w:rFonts w:ascii="Times New Roman" w:eastAsia="Times New Roman" w:hAnsi="Times New Roman" w:cs="Times New Roman"/>
          <w:sz w:val="28"/>
        </w:rPr>
        <w:t>навыков публичных выступлений;</w:t>
      </w:r>
    </w:p>
    <w:p w14:paraId="4D1CB2F1" w14:textId="77777777" w:rsidR="00962D20" w:rsidRDefault="00962D20" w:rsidP="00F64D57">
      <w:pPr>
        <w:spacing w:line="163" w:lineRule="exact"/>
        <w:jc w:val="both"/>
        <w:rPr>
          <w:rFonts w:ascii="Times New Roman" w:eastAsia="Times New Roman" w:hAnsi="Times New Roman" w:cs="Times New Roman"/>
          <w:sz w:val="28"/>
        </w:rPr>
      </w:pPr>
    </w:p>
    <w:p w14:paraId="6109B7F1" w14:textId="77777777" w:rsidR="00962D20" w:rsidRDefault="00962D20" w:rsidP="00F64D57">
      <w:pPr>
        <w:spacing w:line="0" w:lineRule="atLeast"/>
        <w:ind w:left="960"/>
        <w:jc w:val="both"/>
      </w:pPr>
      <w:r>
        <w:rPr>
          <w:rFonts w:ascii="Times New Roman" w:eastAsia="Times New Roman" w:hAnsi="Times New Roman" w:cs="Times New Roman"/>
          <w:i/>
          <w:sz w:val="28"/>
        </w:rPr>
        <w:t>б) инструментального:</w:t>
      </w:r>
    </w:p>
    <w:p w14:paraId="4CE28413" w14:textId="77777777" w:rsidR="00962D20" w:rsidRDefault="00962D20">
      <w:pPr>
        <w:spacing w:line="158" w:lineRule="exact"/>
        <w:rPr>
          <w:rFonts w:ascii="Times New Roman" w:eastAsia="Times New Roman" w:hAnsi="Times New Roman" w:cs="Times New Roman"/>
          <w:i/>
          <w:sz w:val="28"/>
        </w:rPr>
      </w:pPr>
    </w:p>
    <w:p w14:paraId="28F1997B" w14:textId="77777777" w:rsidR="00962D20" w:rsidRDefault="00962D20" w:rsidP="001D6550">
      <w:pPr>
        <w:numPr>
          <w:ilvl w:val="0"/>
          <w:numId w:val="9"/>
        </w:numPr>
        <w:tabs>
          <w:tab w:val="left" w:pos="562"/>
        </w:tabs>
        <w:spacing w:line="348" w:lineRule="auto"/>
        <w:ind w:left="260" w:firstLine="1"/>
        <w:jc w:val="both"/>
      </w:pPr>
      <w:r>
        <w:rPr>
          <w:rFonts w:ascii="Times New Roman" w:eastAsia="Times New Roman" w:hAnsi="Times New Roman" w:cs="Times New Roman"/>
          <w:sz w:val="28"/>
        </w:rPr>
        <w:t>знания характерных особенностей музыкальных жанров и основных стилистических направлений;</w:t>
      </w:r>
    </w:p>
    <w:p w14:paraId="5799CF96" w14:textId="77777777" w:rsidR="00962D20" w:rsidRDefault="00962D20" w:rsidP="001D6550">
      <w:pPr>
        <w:spacing w:line="1" w:lineRule="exact"/>
        <w:jc w:val="both"/>
        <w:rPr>
          <w:rFonts w:ascii="Times New Roman" w:eastAsia="Times New Roman" w:hAnsi="Times New Roman" w:cs="Times New Roman"/>
          <w:sz w:val="28"/>
        </w:rPr>
      </w:pPr>
    </w:p>
    <w:p w14:paraId="42BD8768" w14:textId="77777777" w:rsidR="00962D20" w:rsidRDefault="00962D20" w:rsidP="001D6550">
      <w:pPr>
        <w:numPr>
          <w:ilvl w:val="0"/>
          <w:numId w:val="9"/>
        </w:numPr>
        <w:tabs>
          <w:tab w:val="left" w:pos="420"/>
        </w:tabs>
        <w:spacing w:line="0" w:lineRule="atLeast"/>
        <w:ind w:left="420" w:hanging="159"/>
        <w:jc w:val="both"/>
      </w:pPr>
      <w:r>
        <w:rPr>
          <w:rFonts w:ascii="Times New Roman" w:eastAsia="Times New Roman" w:hAnsi="Times New Roman" w:cs="Times New Roman"/>
          <w:sz w:val="28"/>
        </w:rPr>
        <w:t>знания музыкальной терминологии;</w:t>
      </w:r>
    </w:p>
    <w:p w14:paraId="7C00796B" w14:textId="77777777" w:rsidR="00962D20" w:rsidRDefault="00962D20" w:rsidP="001D6550">
      <w:pPr>
        <w:spacing w:line="162" w:lineRule="exact"/>
        <w:jc w:val="both"/>
        <w:rPr>
          <w:rFonts w:ascii="Times New Roman" w:eastAsia="Times New Roman" w:hAnsi="Times New Roman" w:cs="Times New Roman"/>
          <w:sz w:val="28"/>
        </w:rPr>
      </w:pPr>
    </w:p>
    <w:p w14:paraId="393EF981" w14:textId="77777777" w:rsidR="00962D20" w:rsidRDefault="00962D20" w:rsidP="001D6550">
      <w:pPr>
        <w:numPr>
          <w:ilvl w:val="0"/>
          <w:numId w:val="9"/>
        </w:numPr>
        <w:tabs>
          <w:tab w:val="left" w:pos="420"/>
        </w:tabs>
        <w:spacing w:line="0" w:lineRule="atLeast"/>
        <w:ind w:left="420" w:hanging="159"/>
        <w:jc w:val="both"/>
      </w:pPr>
      <w:r>
        <w:rPr>
          <w:rFonts w:ascii="Times New Roman" w:eastAsia="Times New Roman" w:hAnsi="Times New Roman" w:cs="Times New Roman"/>
          <w:sz w:val="28"/>
        </w:rPr>
        <w:t>умения грамотно исполнять музыкальные произведения на фортепиано;</w:t>
      </w:r>
    </w:p>
    <w:p w14:paraId="3FF6989D" w14:textId="77777777" w:rsidR="00962D20" w:rsidRDefault="00962D20" w:rsidP="001D6550">
      <w:pPr>
        <w:spacing w:line="157" w:lineRule="exact"/>
        <w:jc w:val="both"/>
        <w:rPr>
          <w:rFonts w:ascii="Times New Roman" w:eastAsia="Times New Roman" w:hAnsi="Times New Roman" w:cs="Times New Roman"/>
          <w:sz w:val="28"/>
        </w:rPr>
      </w:pPr>
    </w:p>
    <w:p w14:paraId="72499533" w14:textId="77777777" w:rsidR="00962D20" w:rsidRDefault="00962D20" w:rsidP="001D6550">
      <w:pPr>
        <w:numPr>
          <w:ilvl w:val="0"/>
          <w:numId w:val="9"/>
        </w:numPr>
        <w:tabs>
          <w:tab w:val="left" w:pos="447"/>
        </w:tabs>
        <w:spacing w:line="360" w:lineRule="auto"/>
        <w:ind w:left="260" w:firstLine="1"/>
        <w:jc w:val="both"/>
      </w:pPr>
      <w:r>
        <w:rPr>
          <w:rFonts w:ascii="Times New Roman" w:eastAsia="Times New Roman" w:hAnsi="Times New Roman" w:cs="Times New Roman"/>
          <w:sz w:val="28"/>
        </w:rPr>
        <w:t>умения самостоятельно разучивать музыкальные произведения различных жанров и стилей;</w:t>
      </w:r>
    </w:p>
    <w:p w14:paraId="0BEDC163" w14:textId="77777777" w:rsidR="00962D20" w:rsidRDefault="00962D20" w:rsidP="001D6550">
      <w:pPr>
        <w:numPr>
          <w:ilvl w:val="0"/>
          <w:numId w:val="9"/>
        </w:numPr>
        <w:tabs>
          <w:tab w:val="left" w:pos="466"/>
        </w:tabs>
        <w:spacing w:line="348" w:lineRule="auto"/>
        <w:ind w:left="260" w:firstLine="2"/>
        <w:jc w:val="both"/>
      </w:pPr>
      <w:r>
        <w:rPr>
          <w:rFonts w:ascii="Times New Roman" w:eastAsia="Times New Roman" w:hAnsi="Times New Roman" w:cs="Times New Roman"/>
          <w:sz w:val="28"/>
        </w:rPr>
        <w:t>умения создавать художественный образ при исполнении на фортепиано музыкального произведения;</w:t>
      </w:r>
    </w:p>
    <w:p w14:paraId="3B20B02F" w14:textId="77777777" w:rsidR="00962D20" w:rsidRDefault="00962D20" w:rsidP="001D6550">
      <w:pPr>
        <w:spacing w:line="1" w:lineRule="exact"/>
        <w:jc w:val="both"/>
        <w:rPr>
          <w:rFonts w:ascii="Times New Roman" w:eastAsia="Times New Roman" w:hAnsi="Times New Roman" w:cs="Times New Roman"/>
          <w:sz w:val="28"/>
        </w:rPr>
      </w:pPr>
    </w:p>
    <w:p w14:paraId="7013BDE8" w14:textId="77777777" w:rsidR="00962D20" w:rsidRDefault="00962D20" w:rsidP="001D6550">
      <w:pPr>
        <w:numPr>
          <w:ilvl w:val="0"/>
          <w:numId w:val="9"/>
        </w:numPr>
        <w:tabs>
          <w:tab w:val="left" w:pos="644"/>
        </w:tabs>
        <w:spacing w:line="348" w:lineRule="auto"/>
        <w:ind w:left="260" w:firstLine="2"/>
        <w:jc w:val="both"/>
      </w:pPr>
      <w:r>
        <w:rPr>
          <w:rFonts w:ascii="Times New Roman" w:eastAsia="Times New Roman" w:hAnsi="Times New Roman" w:cs="Times New Roman"/>
          <w:sz w:val="28"/>
        </w:rPr>
        <w:t>умения самостоятельно преодолевать технические трудности при разучивании несложного музыкального произведения;</w:t>
      </w:r>
    </w:p>
    <w:p w14:paraId="40696E62" w14:textId="77777777" w:rsidR="00962D20" w:rsidRDefault="00962D20" w:rsidP="001D6550">
      <w:pPr>
        <w:spacing w:line="1" w:lineRule="exact"/>
        <w:jc w:val="both"/>
        <w:rPr>
          <w:rFonts w:ascii="Times New Roman" w:eastAsia="Times New Roman" w:hAnsi="Times New Roman" w:cs="Times New Roman"/>
          <w:sz w:val="28"/>
        </w:rPr>
      </w:pPr>
    </w:p>
    <w:p w14:paraId="27BC7E3E" w14:textId="77777777" w:rsidR="00962D20" w:rsidRDefault="00962D20" w:rsidP="001D6550">
      <w:pPr>
        <w:numPr>
          <w:ilvl w:val="0"/>
          <w:numId w:val="9"/>
        </w:numPr>
        <w:tabs>
          <w:tab w:val="left" w:pos="534"/>
        </w:tabs>
        <w:spacing w:line="348" w:lineRule="auto"/>
        <w:ind w:left="260" w:firstLine="2"/>
        <w:jc w:val="both"/>
      </w:pPr>
      <w:r>
        <w:rPr>
          <w:rFonts w:ascii="Times New Roman" w:eastAsia="Times New Roman" w:hAnsi="Times New Roman" w:cs="Times New Roman"/>
          <w:sz w:val="28"/>
        </w:rPr>
        <w:t>умения по аккомпанированию при исполнении несложных вокальных музыкальных произведений;</w:t>
      </w:r>
    </w:p>
    <w:p w14:paraId="0543E5CC" w14:textId="77777777" w:rsidR="00962D20" w:rsidRDefault="00962D20" w:rsidP="001D6550">
      <w:pPr>
        <w:spacing w:line="1" w:lineRule="exact"/>
        <w:jc w:val="both"/>
        <w:rPr>
          <w:rFonts w:ascii="Times New Roman" w:eastAsia="Times New Roman" w:hAnsi="Times New Roman" w:cs="Times New Roman"/>
          <w:sz w:val="28"/>
        </w:rPr>
      </w:pPr>
    </w:p>
    <w:p w14:paraId="18D36B59" w14:textId="77777777" w:rsidR="00962D20" w:rsidRDefault="00962D20" w:rsidP="001D6550">
      <w:pPr>
        <w:numPr>
          <w:ilvl w:val="0"/>
          <w:numId w:val="9"/>
        </w:numPr>
        <w:tabs>
          <w:tab w:val="left" w:pos="420"/>
        </w:tabs>
        <w:spacing w:line="0" w:lineRule="atLeast"/>
        <w:ind w:left="420" w:hanging="158"/>
        <w:jc w:val="both"/>
      </w:pPr>
      <w:r>
        <w:rPr>
          <w:rFonts w:ascii="Times New Roman" w:eastAsia="Times New Roman" w:hAnsi="Times New Roman" w:cs="Times New Roman"/>
          <w:sz w:val="28"/>
        </w:rPr>
        <w:t>навыков чтения с листа несложных музыкальных произведений;</w:t>
      </w:r>
    </w:p>
    <w:p w14:paraId="01C9FD91" w14:textId="77777777" w:rsidR="00962D20" w:rsidRDefault="00962D20" w:rsidP="001D6550">
      <w:pPr>
        <w:spacing w:line="162" w:lineRule="exact"/>
        <w:jc w:val="both"/>
        <w:rPr>
          <w:rFonts w:ascii="Times New Roman" w:eastAsia="Times New Roman" w:hAnsi="Times New Roman" w:cs="Times New Roman"/>
          <w:sz w:val="28"/>
        </w:rPr>
      </w:pPr>
    </w:p>
    <w:p w14:paraId="3D115B0C" w14:textId="77777777" w:rsidR="00962D20" w:rsidRDefault="00962D20" w:rsidP="001D6550">
      <w:pPr>
        <w:numPr>
          <w:ilvl w:val="0"/>
          <w:numId w:val="9"/>
        </w:numPr>
        <w:tabs>
          <w:tab w:val="left" w:pos="420"/>
        </w:tabs>
        <w:spacing w:line="0" w:lineRule="atLeast"/>
        <w:ind w:left="420" w:hanging="157"/>
        <w:jc w:val="both"/>
      </w:pPr>
      <w:r>
        <w:rPr>
          <w:rFonts w:ascii="Times New Roman" w:eastAsia="Times New Roman" w:hAnsi="Times New Roman" w:cs="Times New Roman"/>
          <w:sz w:val="28"/>
        </w:rPr>
        <w:t>навыков подбора по слуху музыкальных произведений;</w:t>
      </w:r>
    </w:p>
    <w:p w14:paraId="5DDEBE1E" w14:textId="77777777" w:rsidR="00962D20" w:rsidRDefault="00962D20" w:rsidP="001D6550">
      <w:pPr>
        <w:spacing w:line="162" w:lineRule="exact"/>
        <w:jc w:val="both"/>
        <w:rPr>
          <w:rFonts w:ascii="Times New Roman" w:eastAsia="Times New Roman" w:hAnsi="Times New Roman" w:cs="Times New Roman"/>
          <w:sz w:val="28"/>
        </w:rPr>
      </w:pPr>
    </w:p>
    <w:p w14:paraId="45305ED0" w14:textId="77777777" w:rsidR="00962D20" w:rsidRDefault="00962D20" w:rsidP="001D6550">
      <w:pPr>
        <w:numPr>
          <w:ilvl w:val="0"/>
          <w:numId w:val="9"/>
        </w:numPr>
        <w:tabs>
          <w:tab w:val="left" w:pos="567"/>
        </w:tabs>
        <w:spacing w:line="348" w:lineRule="auto"/>
        <w:ind w:left="260" w:firstLine="3"/>
        <w:jc w:val="both"/>
      </w:pPr>
      <w:r>
        <w:rPr>
          <w:rFonts w:ascii="Times New Roman" w:eastAsia="Times New Roman" w:hAnsi="Times New Roman" w:cs="Times New Roman"/>
          <w:sz w:val="28"/>
        </w:rPr>
        <w:t>первичных навыков в области теоретического анализа исполняемых произведений;</w:t>
      </w:r>
    </w:p>
    <w:p w14:paraId="6BB22A33" w14:textId="77777777" w:rsidR="00962D20" w:rsidRDefault="00962D20" w:rsidP="001D6550">
      <w:pPr>
        <w:spacing w:line="1" w:lineRule="exact"/>
        <w:jc w:val="both"/>
        <w:rPr>
          <w:rFonts w:ascii="Times New Roman" w:eastAsia="Times New Roman" w:hAnsi="Times New Roman" w:cs="Times New Roman"/>
          <w:sz w:val="28"/>
        </w:rPr>
      </w:pPr>
    </w:p>
    <w:p w14:paraId="2D09E229" w14:textId="77777777" w:rsidR="00962D20" w:rsidRDefault="00962D20" w:rsidP="001D6550">
      <w:pPr>
        <w:numPr>
          <w:ilvl w:val="0"/>
          <w:numId w:val="9"/>
        </w:numPr>
        <w:tabs>
          <w:tab w:val="left" w:pos="420"/>
        </w:tabs>
        <w:spacing w:line="0" w:lineRule="atLeast"/>
        <w:ind w:left="420" w:hanging="157"/>
        <w:jc w:val="both"/>
      </w:pPr>
      <w:r>
        <w:rPr>
          <w:rFonts w:ascii="Times New Roman" w:eastAsia="Times New Roman" w:hAnsi="Times New Roman" w:cs="Times New Roman"/>
          <w:sz w:val="28"/>
        </w:rPr>
        <w:t>навыков публичных выступлений;</w:t>
      </w:r>
    </w:p>
    <w:p w14:paraId="6F360DA4" w14:textId="77777777" w:rsidR="00962D20" w:rsidRDefault="00962D20">
      <w:pPr>
        <w:spacing w:line="167" w:lineRule="exact"/>
        <w:rPr>
          <w:rFonts w:ascii="Times New Roman" w:eastAsia="Times New Roman" w:hAnsi="Times New Roman" w:cs="Times New Roman"/>
          <w:sz w:val="28"/>
        </w:rPr>
      </w:pPr>
    </w:p>
    <w:p w14:paraId="07B6491D" w14:textId="77777777" w:rsidR="00962D20" w:rsidRDefault="00962D20">
      <w:pPr>
        <w:numPr>
          <w:ilvl w:val="2"/>
          <w:numId w:val="9"/>
        </w:numPr>
        <w:tabs>
          <w:tab w:val="left" w:pos="1180"/>
        </w:tabs>
        <w:spacing w:line="0" w:lineRule="atLeast"/>
        <w:ind w:left="1180" w:hanging="197"/>
      </w:pPr>
      <w:r>
        <w:rPr>
          <w:rFonts w:ascii="Times New Roman" w:eastAsia="Times New Roman" w:hAnsi="Times New Roman" w:cs="Times New Roman"/>
          <w:i/>
          <w:sz w:val="28"/>
        </w:rPr>
        <w:t>области теории и истории музыки:</w:t>
      </w:r>
    </w:p>
    <w:p w14:paraId="771F8CD0" w14:textId="77777777" w:rsidR="00962D20" w:rsidRDefault="00962D20">
      <w:pPr>
        <w:spacing w:line="153" w:lineRule="exact"/>
        <w:rPr>
          <w:rFonts w:ascii="Times New Roman" w:eastAsia="Times New Roman" w:hAnsi="Times New Roman" w:cs="Times New Roman"/>
          <w:i/>
          <w:sz w:val="28"/>
        </w:rPr>
      </w:pPr>
    </w:p>
    <w:p w14:paraId="1069F902" w14:textId="77777777" w:rsidR="00962D20" w:rsidRDefault="00962D20">
      <w:pPr>
        <w:numPr>
          <w:ilvl w:val="1"/>
          <w:numId w:val="9"/>
        </w:numPr>
        <w:tabs>
          <w:tab w:val="left" w:pos="500"/>
        </w:tabs>
        <w:spacing w:line="0" w:lineRule="atLeast"/>
        <w:ind w:left="500" w:hanging="165"/>
        <w:sectPr w:rsidR="00962D20">
          <w:pgSz w:w="11906" w:h="16838"/>
          <w:pgMar w:top="1102" w:right="844" w:bottom="845" w:left="1440" w:header="720" w:footer="720" w:gutter="0"/>
          <w:cols w:space="720"/>
          <w:docGrid w:linePitch="360"/>
        </w:sectPr>
      </w:pPr>
      <w:r>
        <w:rPr>
          <w:rFonts w:ascii="Times New Roman" w:eastAsia="Times New Roman" w:hAnsi="Times New Roman" w:cs="Times New Roman"/>
          <w:sz w:val="28"/>
        </w:rPr>
        <w:t>знания музыкальной грамоты;</w:t>
      </w:r>
    </w:p>
    <w:p w14:paraId="4C827580" w14:textId="77777777" w:rsidR="00962D20" w:rsidRDefault="00962D20" w:rsidP="001D6550">
      <w:pPr>
        <w:numPr>
          <w:ilvl w:val="0"/>
          <w:numId w:val="10"/>
        </w:numPr>
        <w:tabs>
          <w:tab w:val="left" w:pos="462"/>
        </w:tabs>
        <w:spacing w:line="360" w:lineRule="auto"/>
        <w:ind w:left="260" w:right="20" w:hanging="1"/>
        <w:jc w:val="both"/>
      </w:pPr>
      <w:bookmarkStart w:id="8" w:name="page10"/>
      <w:bookmarkEnd w:id="8"/>
      <w:r>
        <w:rPr>
          <w:rFonts w:ascii="Times New Roman" w:eastAsia="Times New Roman" w:hAnsi="Times New Roman" w:cs="Times New Roman"/>
          <w:sz w:val="28"/>
        </w:rPr>
        <w:lastRenderedPageBreak/>
        <w:t>знания основных этапов жизненного и творческого пути отечественных и зарубежных композиторов, а также созданных ими музыкальных произведений;</w:t>
      </w:r>
    </w:p>
    <w:p w14:paraId="43E29D0C" w14:textId="77777777" w:rsidR="00962D20" w:rsidRDefault="00962D20" w:rsidP="001D6550">
      <w:pPr>
        <w:numPr>
          <w:ilvl w:val="0"/>
          <w:numId w:val="10"/>
        </w:numPr>
        <w:tabs>
          <w:tab w:val="left" w:pos="420"/>
        </w:tabs>
        <w:spacing w:line="0" w:lineRule="atLeast"/>
        <w:ind w:left="420" w:hanging="161"/>
        <w:jc w:val="both"/>
      </w:pPr>
      <w:r>
        <w:rPr>
          <w:rFonts w:ascii="Times New Roman" w:eastAsia="Times New Roman" w:hAnsi="Times New Roman" w:cs="Times New Roman"/>
          <w:sz w:val="28"/>
        </w:rPr>
        <w:t>первичные знания в области строения классических музыкальных форм;</w:t>
      </w:r>
    </w:p>
    <w:p w14:paraId="67AF9E43" w14:textId="77777777" w:rsidR="00962D20" w:rsidRDefault="00962D20" w:rsidP="001D6550">
      <w:pPr>
        <w:spacing w:line="162" w:lineRule="exact"/>
        <w:jc w:val="both"/>
        <w:rPr>
          <w:rFonts w:ascii="Times New Roman" w:eastAsia="Times New Roman" w:hAnsi="Times New Roman" w:cs="Times New Roman"/>
          <w:sz w:val="28"/>
        </w:rPr>
      </w:pPr>
    </w:p>
    <w:p w14:paraId="5757666D" w14:textId="77777777" w:rsidR="00962D20" w:rsidRDefault="00962D20" w:rsidP="001D6550">
      <w:pPr>
        <w:numPr>
          <w:ilvl w:val="0"/>
          <w:numId w:val="10"/>
        </w:numPr>
        <w:tabs>
          <w:tab w:val="left" w:pos="524"/>
        </w:tabs>
        <w:spacing w:line="360" w:lineRule="auto"/>
        <w:ind w:left="260" w:hanging="1"/>
        <w:jc w:val="both"/>
      </w:pPr>
      <w:r>
        <w:rPr>
          <w:rFonts w:ascii="Times New Roman" w:eastAsia="Times New Roman" w:hAnsi="Times New Roman" w:cs="Times New Roman"/>
          <w:sz w:val="28"/>
        </w:rPr>
        <w:t>умения использовать полученные теоретические знания при вокально-хоровом исполнительстве и исполнительстве музыкальных произведений на инструменте;</w:t>
      </w:r>
    </w:p>
    <w:p w14:paraId="4F0147A0" w14:textId="77777777" w:rsidR="00962D20" w:rsidRDefault="00962D20">
      <w:pPr>
        <w:numPr>
          <w:ilvl w:val="0"/>
          <w:numId w:val="10"/>
        </w:numPr>
        <w:tabs>
          <w:tab w:val="left" w:pos="420"/>
        </w:tabs>
        <w:spacing w:line="0" w:lineRule="atLeast"/>
        <w:ind w:left="420" w:hanging="161"/>
      </w:pPr>
      <w:r>
        <w:rPr>
          <w:rFonts w:ascii="Times New Roman" w:eastAsia="Times New Roman" w:hAnsi="Times New Roman" w:cs="Times New Roman"/>
          <w:sz w:val="28"/>
        </w:rPr>
        <w:t>умения осмысливать музыкальные произведения, события путем изложения</w:t>
      </w:r>
    </w:p>
    <w:p w14:paraId="7F25B1C4" w14:textId="77777777" w:rsidR="00962D20" w:rsidRDefault="00962D20">
      <w:pPr>
        <w:spacing w:line="157" w:lineRule="exact"/>
        <w:rPr>
          <w:rFonts w:ascii="Times New Roman" w:eastAsia="Times New Roman" w:hAnsi="Times New Roman" w:cs="Times New Roman"/>
          <w:sz w:val="28"/>
        </w:rPr>
      </w:pPr>
    </w:p>
    <w:p w14:paraId="6421BAF1" w14:textId="77777777" w:rsidR="00962D20" w:rsidRDefault="00962D20">
      <w:pPr>
        <w:numPr>
          <w:ilvl w:val="1"/>
          <w:numId w:val="10"/>
        </w:numPr>
        <w:tabs>
          <w:tab w:val="left" w:pos="460"/>
        </w:tabs>
        <w:spacing w:line="0" w:lineRule="atLeast"/>
        <w:ind w:left="460" w:hanging="200"/>
      </w:pPr>
      <w:r>
        <w:rPr>
          <w:rFonts w:ascii="Times New Roman" w:eastAsia="Times New Roman" w:hAnsi="Times New Roman" w:cs="Times New Roman"/>
          <w:sz w:val="28"/>
        </w:rPr>
        <w:t>письменной форме, в форме ведения бесед, дискуссий;</w:t>
      </w:r>
    </w:p>
    <w:p w14:paraId="7D0D8A6F" w14:textId="77777777" w:rsidR="00962D20" w:rsidRDefault="00962D20">
      <w:pPr>
        <w:spacing w:line="162" w:lineRule="exact"/>
        <w:rPr>
          <w:rFonts w:ascii="Times New Roman" w:eastAsia="Times New Roman" w:hAnsi="Times New Roman" w:cs="Times New Roman"/>
          <w:sz w:val="28"/>
        </w:rPr>
      </w:pPr>
    </w:p>
    <w:p w14:paraId="0B84D131" w14:textId="77777777" w:rsidR="00962D20" w:rsidRDefault="00962D20">
      <w:pPr>
        <w:numPr>
          <w:ilvl w:val="0"/>
          <w:numId w:val="10"/>
        </w:numPr>
        <w:tabs>
          <w:tab w:val="left" w:pos="420"/>
        </w:tabs>
        <w:spacing w:line="0" w:lineRule="atLeast"/>
        <w:ind w:left="420" w:hanging="160"/>
      </w:pPr>
      <w:r>
        <w:rPr>
          <w:rFonts w:ascii="Times New Roman" w:eastAsia="Times New Roman" w:hAnsi="Times New Roman" w:cs="Times New Roman"/>
          <w:sz w:val="28"/>
        </w:rPr>
        <w:t>навыков восприятия элементов музыкального языка;</w:t>
      </w:r>
    </w:p>
    <w:p w14:paraId="015A0ADD" w14:textId="77777777" w:rsidR="00962D20" w:rsidRDefault="00962D20">
      <w:pPr>
        <w:spacing w:line="157" w:lineRule="exact"/>
        <w:rPr>
          <w:rFonts w:ascii="Times New Roman" w:eastAsia="Times New Roman" w:hAnsi="Times New Roman" w:cs="Times New Roman"/>
          <w:sz w:val="28"/>
        </w:rPr>
      </w:pPr>
    </w:p>
    <w:p w14:paraId="765F6D64" w14:textId="77777777" w:rsidR="00962D20" w:rsidRDefault="00962D20" w:rsidP="001D6550">
      <w:pPr>
        <w:numPr>
          <w:ilvl w:val="0"/>
          <w:numId w:val="10"/>
        </w:numPr>
        <w:tabs>
          <w:tab w:val="left" w:pos="420"/>
        </w:tabs>
        <w:spacing w:line="0" w:lineRule="atLeast"/>
        <w:ind w:left="420" w:hanging="160"/>
        <w:jc w:val="both"/>
      </w:pPr>
      <w:r>
        <w:rPr>
          <w:rFonts w:ascii="Times New Roman" w:eastAsia="Times New Roman" w:hAnsi="Times New Roman" w:cs="Times New Roman"/>
          <w:sz w:val="28"/>
        </w:rPr>
        <w:t>сформированных вокально-интонационных навыков ладового чувства;</w:t>
      </w:r>
    </w:p>
    <w:p w14:paraId="45F47C81" w14:textId="77777777" w:rsidR="00962D20" w:rsidRDefault="00962D20" w:rsidP="001D6550">
      <w:pPr>
        <w:spacing w:line="162" w:lineRule="exact"/>
        <w:jc w:val="both"/>
        <w:rPr>
          <w:rFonts w:ascii="Times New Roman" w:eastAsia="Times New Roman" w:hAnsi="Times New Roman" w:cs="Times New Roman"/>
          <w:sz w:val="28"/>
        </w:rPr>
      </w:pPr>
    </w:p>
    <w:p w14:paraId="4F594AE3" w14:textId="77777777" w:rsidR="00962D20" w:rsidRDefault="00962D20" w:rsidP="001D6550">
      <w:pPr>
        <w:numPr>
          <w:ilvl w:val="0"/>
          <w:numId w:val="10"/>
        </w:numPr>
        <w:tabs>
          <w:tab w:val="left" w:pos="466"/>
        </w:tabs>
        <w:spacing w:line="360" w:lineRule="auto"/>
        <w:ind w:left="260" w:right="20"/>
        <w:jc w:val="both"/>
      </w:pPr>
      <w:r>
        <w:rPr>
          <w:rFonts w:ascii="Times New Roman" w:eastAsia="Times New Roman" w:hAnsi="Times New Roman" w:cs="Times New Roman"/>
          <w:sz w:val="28"/>
        </w:rPr>
        <w:t xml:space="preserve">навыков вокального исполнения музыкального текста, в том числе путем группового (ансамблевого) и индивидуального </w:t>
      </w:r>
      <w:proofErr w:type="spellStart"/>
      <w:r>
        <w:rPr>
          <w:rFonts w:ascii="Times New Roman" w:eastAsia="Times New Roman" w:hAnsi="Times New Roman" w:cs="Times New Roman"/>
          <w:sz w:val="28"/>
        </w:rPr>
        <w:t>сольфеджирования</w:t>
      </w:r>
      <w:proofErr w:type="spellEnd"/>
      <w:r>
        <w:rPr>
          <w:rFonts w:ascii="Times New Roman" w:eastAsia="Times New Roman" w:hAnsi="Times New Roman" w:cs="Times New Roman"/>
          <w:sz w:val="28"/>
        </w:rPr>
        <w:t>, пения с листа;</w:t>
      </w:r>
    </w:p>
    <w:p w14:paraId="2F9AC121" w14:textId="77777777" w:rsidR="00962D20" w:rsidRDefault="00962D20" w:rsidP="001D6550">
      <w:pPr>
        <w:numPr>
          <w:ilvl w:val="0"/>
          <w:numId w:val="10"/>
        </w:numPr>
        <w:tabs>
          <w:tab w:val="left" w:pos="420"/>
        </w:tabs>
        <w:spacing w:line="0" w:lineRule="atLeast"/>
        <w:ind w:left="420" w:hanging="159"/>
        <w:jc w:val="both"/>
      </w:pPr>
      <w:r>
        <w:rPr>
          <w:rFonts w:ascii="Times New Roman" w:eastAsia="Times New Roman" w:hAnsi="Times New Roman" w:cs="Times New Roman"/>
          <w:sz w:val="28"/>
        </w:rPr>
        <w:t>навыков анализа музыкального произведения;</w:t>
      </w:r>
    </w:p>
    <w:p w14:paraId="5EEFE095" w14:textId="77777777" w:rsidR="00962D20" w:rsidRDefault="00962D20" w:rsidP="001D6550">
      <w:pPr>
        <w:spacing w:line="157" w:lineRule="exact"/>
        <w:jc w:val="both"/>
        <w:rPr>
          <w:rFonts w:ascii="Times New Roman" w:eastAsia="Times New Roman" w:hAnsi="Times New Roman" w:cs="Times New Roman"/>
          <w:sz w:val="28"/>
        </w:rPr>
      </w:pPr>
    </w:p>
    <w:p w14:paraId="3387ACEA" w14:textId="77777777" w:rsidR="00962D20" w:rsidRDefault="00962D20" w:rsidP="001D6550">
      <w:pPr>
        <w:numPr>
          <w:ilvl w:val="0"/>
          <w:numId w:val="10"/>
        </w:numPr>
        <w:tabs>
          <w:tab w:val="left" w:pos="420"/>
        </w:tabs>
        <w:spacing w:line="0" w:lineRule="atLeast"/>
        <w:ind w:left="420" w:hanging="159"/>
        <w:jc w:val="both"/>
      </w:pPr>
      <w:r>
        <w:rPr>
          <w:rFonts w:ascii="Times New Roman" w:eastAsia="Times New Roman" w:hAnsi="Times New Roman" w:cs="Times New Roman"/>
          <w:sz w:val="28"/>
        </w:rPr>
        <w:t>навыков записи музыкального текста по слуху;</w:t>
      </w:r>
    </w:p>
    <w:p w14:paraId="77015F5A" w14:textId="77777777" w:rsidR="00962D20" w:rsidRDefault="00962D20" w:rsidP="001D6550">
      <w:pPr>
        <w:spacing w:line="162" w:lineRule="exact"/>
        <w:jc w:val="both"/>
        <w:rPr>
          <w:rFonts w:ascii="Times New Roman" w:eastAsia="Times New Roman" w:hAnsi="Times New Roman" w:cs="Times New Roman"/>
          <w:sz w:val="28"/>
        </w:rPr>
      </w:pPr>
    </w:p>
    <w:p w14:paraId="0AB3F171" w14:textId="77777777" w:rsidR="00962D20" w:rsidRDefault="00962D20" w:rsidP="001D6550">
      <w:pPr>
        <w:numPr>
          <w:ilvl w:val="0"/>
          <w:numId w:val="10"/>
        </w:numPr>
        <w:tabs>
          <w:tab w:val="left" w:pos="420"/>
        </w:tabs>
        <w:spacing w:line="0" w:lineRule="atLeast"/>
        <w:ind w:left="420" w:hanging="159"/>
        <w:jc w:val="both"/>
      </w:pPr>
      <w:r>
        <w:rPr>
          <w:rFonts w:ascii="Times New Roman" w:eastAsia="Times New Roman" w:hAnsi="Times New Roman" w:cs="Times New Roman"/>
          <w:sz w:val="28"/>
        </w:rPr>
        <w:t>первичных навыков и умений по сочинению музыкального текста.</w:t>
      </w:r>
    </w:p>
    <w:p w14:paraId="34422556" w14:textId="77777777" w:rsidR="00962D20" w:rsidRDefault="00962D20">
      <w:pPr>
        <w:spacing w:line="163" w:lineRule="exact"/>
        <w:rPr>
          <w:rFonts w:ascii="Times New Roman" w:eastAsia="Times New Roman" w:hAnsi="Times New Roman" w:cs="Times New Roman"/>
          <w:sz w:val="28"/>
        </w:rPr>
      </w:pPr>
    </w:p>
    <w:p w14:paraId="689F314D" w14:textId="77777777" w:rsidR="00962D20" w:rsidRDefault="00962D20" w:rsidP="001D6550">
      <w:pPr>
        <w:spacing w:line="360" w:lineRule="auto"/>
        <w:ind w:left="260" w:firstLine="720"/>
        <w:jc w:val="both"/>
      </w:pPr>
      <w:r>
        <w:rPr>
          <w:rFonts w:ascii="Times New Roman" w:eastAsia="Times New Roman" w:hAnsi="Times New Roman" w:cs="Times New Roman"/>
          <w:sz w:val="28"/>
        </w:rPr>
        <w:t>Результатом освоения программы «Хоровое пение» с дополнительным годом обучения, сверх обозначенных в предыдущем пункте, является приобретение обучающимися следующих знаний, умений и навыков в предметных областях:</w:t>
      </w:r>
    </w:p>
    <w:p w14:paraId="3E3347BD" w14:textId="77777777" w:rsidR="00962D20" w:rsidRDefault="00962D20">
      <w:pPr>
        <w:spacing w:line="2" w:lineRule="exact"/>
        <w:rPr>
          <w:rFonts w:ascii="Times New Roman" w:eastAsia="Times New Roman" w:hAnsi="Times New Roman" w:cs="Times New Roman"/>
          <w:sz w:val="28"/>
        </w:rPr>
      </w:pPr>
    </w:p>
    <w:p w14:paraId="505405A9" w14:textId="77777777" w:rsidR="00962D20" w:rsidRDefault="00962D20">
      <w:pPr>
        <w:numPr>
          <w:ilvl w:val="1"/>
          <w:numId w:val="11"/>
        </w:numPr>
        <w:tabs>
          <w:tab w:val="left" w:pos="1172"/>
        </w:tabs>
        <w:spacing w:line="348" w:lineRule="auto"/>
        <w:ind w:left="980" w:right="3440" w:firstLine="1"/>
      </w:pPr>
      <w:r>
        <w:rPr>
          <w:rFonts w:ascii="Times New Roman" w:eastAsia="Times New Roman" w:hAnsi="Times New Roman" w:cs="Times New Roman"/>
          <w:i/>
          <w:sz w:val="28"/>
        </w:rPr>
        <w:t>области музыкального исполнительства: а) хорового:</w:t>
      </w:r>
    </w:p>
    <w:p w14:paraId="426A02BB" w14:textId="77777777" w:rsidR="00962D20" w:rsidRDefault="00962D20">
      <w:pPr>
        <w:spacing w:line="2" w:lineRule="exact"/>
        <w:rPr>
          <w:rFonts w:ascii="Times New Roman" w:eastAsia="Times New Roman" w:hAnsi="Times New Roman" w:cs="Times New Roman"/>
          <w:i/>
          <w:sz w:val="28"/>
        </w:rPr>
      </w:pPr>
    </w:p>
    <w:p w14:paraId="77F78DB5" w14:textId="77777777" w:rsidR="00962D20" w:rsidRDefault="00962D20" w:rsidP="001D6550">
      <w:pPr>
        <w:numPr>
          <w:ilvl w:val="0"/>
          <w:numId w:val="11"/>
        </w:numPr>
        <w:tabs>
          <w:tab w:val="left" w:pos="420"/>
        </w:tabs>
        <w:spacing w:line="0" w:lineRule="atLeast"/>
        <w:ind w:left="420" w:hanging="159"/>
        <w:jc w:val="both"/>
      </w:pPr>
      <w:r>
        <w:rPr>
          <w:rFonts w:ascii="Times New Roman" w:eastAsia="Times New Roman" w:hAnsi="Times New Roman" w:cs="Times New Roman"/>
          <w:sz w:val="28"/>
        </w:rPr>
        <w:t>знания основного вокально-хорового репертуара;</w:t>
      </w:r>
    </w:p>
    <w:p w14:paraId="6F04476C" w14:textId="77777777" w:rsidR="00962D20" w:rsidRDefault="00962D20" w:rsidP="001D6550">
      <w:pPr>
        <w:spacing w:line="162" w:lineRule="exact"/>
        <w:jc w:val="both"/>
        <w:rPr>
          <w:rFonts w:ascii="Times New Roman" w:eastAsia="Times New Roman" w:hAnsi="Times New Roman" w:cs="Times New Roman"/>
          <w:sz w:val="28"/>
        </w:rPr>
      </w:pPr>
    </w:p>
    <w:p w14:paraId="1234DF04" w14:textId="77777777" w:rsidR="00962D20" w:rsidRDefault="00962D20" w:rsidP="001D6550">
      <w:pPr>
        <w:numPr>
          <w:ilvl w:val="0"/>
          <w:numId w:val="11"/>
        </w:numPr>
        <w:tabs>
          <w:tab w:val="left" w:pos="529"/>
        </w:tabs>
        <w:spacing w:line="360" w:lineRule="auto"/>
        <w:ind w:left="260" w:firstLine="1"/>
        <w:jc w:val="both"/>
      </w:pPr>
      <w:r>
        <w:rPr>
          <w:rFonts w:ascii="Times New Roman" w:eastAsia="Times New Roman" w:hAnsi="Times New Roman" w:cs="Times New Roman"/>
          <w:sz w:val="28"/>
        </w:rPr>
        <w:t>знания начальных теоретических основ хорового искусства, вокально-хоровые особенности хоровых партитур, художественно-исполнительские возможности хорового коллектива;</w:t>
      </w:r>
    </w:p>
    <w:p w14:paraId="115C5BC5" w14:textId="77777777" w:rsidR="00962D20" w:rsidRDefault="00962D20" w:rsidP="001D6550">
      <w:pPr>
        <w:numPr>
          <w:ilvl w:val="0"/>
          <w:numId w:val="11"/>
        </w:numPr>
        <w:tabs>
          <w:tab w:val="left" w:pos="420"/>
        </w:tabs>
        <w:spacing w:line="0" w:lineRule="atLeast"/>
        <w:ind w:left="420" w:hanging="159"/>
        <w:jc w:val="both"/>
      </w:pPr>
      <w:r>
        <w:rPr>
          <w:rFonts w:ascii="Times New Roman" w:eastAsia="Times New Roman" w:hAnsi="Times New Roman" w:cs="Times New Roman"/>
          <w:sz w:val="28"/>
        </w:rPr>
        <w:t>знания основ дирижерской техники;</w:t>
      </w:r>
    </w:p>
    <w:p w14:paraId="1F395AB4" w14:textId="77777777" w:rsidR="00962D20" w:rsidRDefault="00962D20">
      <w:pPr>
        <w:spacing w:line="167" w:lineRule="exact"/>
        <w:rPr>
          <w:rFonts w:ascii="Times New Roman" w:eastAsia="Times New Roman" w:hAnsi="Times New Roman" w:cs="Times New Roman"/>
          <w:sz w:val="28"/>
        </w:rPr>
      </w:pPr>
    </w:p>
    <w:p w14:paraId="76595F76" w14:textId="77777777" w:rsidR="00962D20" w:rsidRDefault="00962D20">
      <w:pPr>
        <w:spacing w:line="0" w:lineRule="atLeast"/>
        <w:ind w:left="980"/>
      </w:pPr>
      <w:r>
        <w:rPr>
          <w:rFonts w:ascii="Times New Roman" w:eastAsia="Times New Roman" w:hAnsi="Times New Roman" w:cs="Times New Roman"/>
          <w:i/>
          <w:sz w:val="28"/>
        </w:rPr>
        <w:t>б) инструментального:</w:t>
      </w:r>
    </w:p>
    <w:p w14:paraId="5DB03B49" w14:textId="77777777" w:rsidR="00962D20" w:rsidRDefault="00962D20">
      <w:pPr>
        <w:spacing w:line="153" w:lineRule="exact"/>
        <w:rPr>
          <w:rFonts w:ascii="Times New Roman" w:eastAsia="Times New Roman" w:hAnsi="Times New Roman" w:cs="Times New Roman"/>
          <w:i/>
          <w:sz w:val="28"/>
        </w:rPr>
      </w:pPr>
    </w:p>
    <w:p w14:paraId="4CDF3E74" w14:textId="77777777" w:rsidR="00962D20" w:rsidRDefault="00962D20" w:rsidP="001D6550">
      <w:pPr>
        <w:numPr>
          <w:ilvl w:val="0"/>
          <w:numId w:val="12"/>
        </w:numPr>
        <w:tabs>
          <w:tab w:val="left" w:pos="420"/>
        </w:tabs>
        <w:spacing w:line="0" w:lineRule="atLeast"/>
        <w:ind w:left="420" w:hanging="159"/>
        <w:jc w:val="both"/>
        <w:sectPr w:rsidR="00962D20">
          <w:pgSz w:w="11906" w:h="16838"/>
          <w:pgMar w:top="1102" w:right="844" w:bottom="845" w:left="1440" w:header="720" w:footer="720" w:gutter="0"/>
          <w:cols w:space="720"/>
          <w:docGrid w:linePitch="360"/>
        </w:sectPr>
      </w:pPr>
      <w:r>
        <w:rPr>
          <w:rFonts w:ascii="Times New Roman" w:eastAsia="Times New Roman" w:hAnsi="Times New Roman" w:cs="Times New Roman"/>
          <w:sz w:val="28"/>
        </w:rPr>
        <w:t>знания основного фортепианного репертуара;</w:t>
      </w:r>
    </w:p>
    <w:p w14:paraId="2B6BC74D" w14:textId="77777777" w:rsidR="00962D20" w:rsidRDefault="00962D20" w:rsidP="001D6550">
      <w:pPr>
        <w:numPr>
          <w:ilvl w:val="0"/>
          <w:numId w:val="13"/>
        </w:numPr>
        <w:tabs>
          <w:tab w:val="left" w:pos="687"/>
        </w:tabs>
        <w:spacing w:line="348" w:lineRule="auto"/>
        <w:ind w:left="260" w:right="20" w:hanging="1"/>
        <w:jc w:val="both"/>
      </w:pPr>
      <w:bookmarkStart w:id="9" w:name="page11"/>
      <w:bookmarkEnd w:id="9"/>
      <w:r>
        <w:rPr>
          <w:rFonts w:ascii="Times New Roman" w:eastAsia="Times New Roman" w:hAnsi="Times New Roman" w:cs="Times New Roman"/>
          <w:sz w:val="28"/>
        </w:rPr>
        <w:lastRenderedPageBreak/>
        <w:t>знания различных исполнительских интерпретаций музыкальных произведений;</w:t>
      </w:r>
    </w:p>
    <w:p w14:paraId="60C9A2AC" w14:textId="77777777" w:rsidR="00962D20" w:rsidRDefault="00962D20" w:rsidP="001D6550">
      <w:pPr>
        <w:spacing w:line="1" w:lineRule="exact"/>
        <w:jc w:val="both"/>
        <w:rPr>
          <w:rFonts w:ascii="Times New Roman" w:eastAsia="Times New Roman" w:hAnsi="Times New Roman" w:cs="Times New Roman"/>
          <w:sz w:val="28"/>
        </w:rPr>
      </w:pPr>
    </w:p>
    <w:p w14:paraId="32728830" w14:textId="77777777" w:rsidR="00962D20" w:rsidRDefault="00962D20" w:rsidP="001D6550">
      <w:pPr>
        <w:numPr>
          <w:ilvl w:val="0"/>
          <w:numId w:val="13"/>
        </w:numPr>
        <w:tabs>
          <w:tab w:val="left" w:pos="420"/>
        </w:tabs>
        <w:spacing w:line="0" w:lineRule="atLeast"/>
        <w:ind w:left="420" w:hanging="161"/>
        <w:jc w:val="both"/>
      </w:pPr>
      <w:r>
        <w:rPr>
          <w:rFonts w:ascii="Times New Roman" w:eastAsia="Times New Roman" w:hAnsi="Times New Roman" w:cs="Times New Roman"/>
          <w:sz w:val="28"/>
        </w:rPr>
        <w:t>умения читать с листа на фортепиано несложные хоровые партитуры;</w:t>
      </w:r>
    </w:p>
    <w:p w14:paraId="6EDF5BE5" w14:textId="77777777" w:rsidR="00962D20" w:rsidRDefault="00962D20" w:rsidP="001D6550">
      <w:pPr>
        <w:spacing w:line="162" w:lineRule="exact"/>
        <w:jc w:val="both"/>
        <w:rPr>
          <w:rFonts w:ascii="Times New Roman" w:eastAsia="Times New Roman" w:hAnsi="Times New Roman" w:cs="Times New Roman"/>
          <w:sz w:val="28"/>
        </w:rPr>
      </w:pPr>
    </w:p>
    <w:p w14:paraId="09D564D1" w14:textId="77777777" w:rsidR="00962D20" w:rsidRDefault="00962D20" w:rsidP="001D6550">
      <w:pPr>
        <w:numPr>
          <w:ilvl w:val="0"/>
          <w:numId w:val="13"/>
        </w:numPr>
        <w:tabs>
          <w:tab w:val="left" w:pos="706"/>
        </w:tabs>
        <w:spacing w:line="360" w:lineRule="auto"/>
        <w:ind w:left="260" w:right="20"/>
        <w:jc w:val="both"/>
      </w:pPr>
      <w:r>
        <w:rPr>
          <w:rFonts w:ascii="Times New Roman" w:eastAsia="Times New Roman" w:hAnsi="Times New Roman" w:cs="Times New Roman"/>
          <w:sz w:val="28"/>
        </w:rPr>
        <w:t>умения исполнять музыкальные произведения на достаточном художественном уровне в соответствии со стилевыми особенностями;</w:t>
      </w:r>
    </w:p>
    <w:p w14:paraId="5A896CE2" w14:textId="77777777" w:rsidR="00962D20" w:rsidRDefault="00962D20">
      <w:pPr>
        <w:numPr>
          <w:ilvl w:val="1"/>
          <w:numId w:val="13"/>
        </w:numPr>
        <w:tabs>
          <w:tab w:val="left" w:pos="1180"/>
        </w:tabs>
        <w:spacing w:line="0" w:lineRule="atLeast"/>
        <w:ind w:left="1180" w:hanging="200"/>
      </w:pPr>
      <w:r>
        <w:rPr>
          <w:rFonts w:ascii="Times New Roman" w:eastAsia="Times New Roman" w:hAnsi="Times New Roman" w:cs="Times New Roman"/>
          <w:i/>
          <w:sz w:val="28"/>
        </w:rPr>
        <w:t>области теории и истории музыки:</w:t>
      </w:r>
    </w:p>
    <w:p w14:paraId="6522F477" w14:textId="77777777" w:rsidR="00962D20" w:rsidRDefault="00962D20">
      <w:pPr>
        <w:spacing w:line="157" w:lineRule="exact"/>
        <w:rPr>
          <w:rFonts w:ascii="Times New Roman" w:eastAsia="Times New Roman" w:hAnsi="Times New Roman" w:cs="Times New Roman"/>
          <w:i/>
          <w:sz w:val="28"/>
        </w:rPr>
      </w:pPr>
    </w:p>
    <w:p w14:paraId="09095552" w14:textId="77777777" w:rsidR="00962D20" w:rsidRDefault="00962D20" w:rsidP="001D6550">
      <w:pPr>
        <w:numPr>
          <w:ilvl w:val="0"/>
          <w:numId w:val="13"/>
        </w:numPr>
        <w:tabs>
          <w:tab w:val="left" w:pos="414"/>
        </w:tabs>
        <w:spacing w:line="348" w:lineRule="auto"/>
        <w:ind w:left="260" w:right="20"/>
        <w:jc w:val="both"/>
      </w:pPr>
      <w:r>
        <w:rPr>
          <w:rFonts w:ascii="Times New Roman" w:eastAsia="Times New Roman" w:hAnsi="Times New Roman" w:cs="Times New Roman"/>
          <w:sz w:val="28"/>
        </w:rPr>
        <w:t>первичные знания основных эстетических и стилевых направлений в области музыкального, изобразительного, театрального и киноискусства;</w:t>
      </w:r>
    </w:p>
    <w:p w14:paraId="461AE755" w14:textId="77777777" w:rsidR="00962D20" w:rsidRDefault="00962D20" w:rsidP="001D6550">
      <w:pPr>
        <w:spacing w:line="1" w:lineRule="exact"/>
        <w:jc w:val="both"/>
        <w:rPr>
          <w:rFonts w:ascii="Times New Roman" w:eastAsia="Times New Roman" w:hAnsi="Times New Roman" w:cs="Times New Roman"/>
          <w:sz w:val="28"/>
        </w:rPr>
      </w:pPr>
    </w:p>
    <w:p w14:paraId="112978BB" w14:textId="77777777" w:rsidR="00962D20" w:rsidRDefault="00962D20" w:rsidP="001D6550">
      <w:pPr>
        <w:numPr>
          <w:ilvl w:val="0"/>
          <w:numId w:val="13"/>
        </w:numPr>
        <w:tabs>
          <w:tab w:val="left" w:pos="428"/>
        </w:tabs>
        <w:spacing w:line="348" w:lineRule="auto"/>
        <w:ind w:left="260"/>
        <w:jc w:val="both"/>
      </w:pPr>
      <w:r>
        <w:rPr>
          <w:rFonts w:ascii="Times New Roman" w:eastAsia="Times New Roman" w:hAnsi="Times New Roman" w:cs="Times New Roman"/>
          <w:sz w:val="28"/>
        </w:rPr>
        <w:t>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w:t>
      </w:r>
    </w:p>
    <w:p w14:paraId="7F095108" w14:textId="77777777" w:rsidR="00962D20" w:rsidRDefault="00962D20">
      <w:pPr>
        <w:spacing w:line="5" w:lineRule="exact"/>
        <w:rPr>
          <w:rFonts w:ascii="Times New Roman" w:eastAsia="Times New Roman" w:hAnsi="Times New Roman" w:cs="Times New Roman"/>
          <w:sz w:val="28"/>
        </w:rPr>
      </w:pPr>
    </w:p>
    <w:p w14:paraId="23769B77" w14:textId="77777777" w:rsidR="00962D20" w:rsidRDefault="00962D20" w:rsidP="001D6550">
      <w:pPr>
        <w:numPr>
          <w:ilvl w:val="0"/>
          <w:numId w:val="13"/>
        </w:numPr>
        <w:tabs>
          <w:tab w:val="left" w:pos="447"/>
        </w:tabs>
        <w:spacing w:line="348" w:lineRule="auto"/>
        <w:ind w:left="260" w:right="20"/>
        <w:jc w:val="both"/>
      </w:pPr>
      <w:r>
        <w:rPr>
          <w:rFonts w:ascii="Times New Roman" w:eastAsia="Times New Roman" w:hAnsi="Times New Roman" w:cs="Times New Roman"/>
          <w:sz w:val="28"/>
        </w:rPr>
        <w:t>умение осуществлять элементарный анализ нотного текста с объяснением роли выразительных средств в контексте музыкального произведения;</w:t>
      </w:r>
    </w:p>
    <w:p w14:paraId="1836EBF1" w14:textId="77777777" w:rsidR="00962D20" w:rsidRDefault="00962D20" w:rsidP="001D6550">
      <w:pPr>
        <w:spacing w:line="1" w:lineRule="exact"/>
        <w:jc w:val="both"/>
        <w:rPr>
          <w:rFonts w:ascii="Times New Roman" w:eastAsia="Times New Roman" w:hAnsi="Times New Roman" w:cs="Times New Roman"/>
          <w:sz w:val="28"/>
        </w:rPr>
      </w:pPr>
    </w:p>
    <w:p w14:paraId="0E062983" w14:textId="77777777" w:rsidR="00962D20" w:rsidRDefault="00962D20" w:rsidP="001D6550">
      <w:pPr>
        <w:numPr>
          <w:ilvl w:val="0"/>
          <w:numId w:val="13"/>
        </w:numPr>
        <w:tabs>
          <w:tab w:val="left" w:pos="438"/>
        </w:tabs>
        <w:spacing w:line="360" w:lineRule="auto"/>
        <w:ind w:left="260"/>
        <w:jc w:val="both"/>
      </w:pPr>
      <w:r>
        <w:rPr>
          <w:rFonts w:ascii="Times New Roman" w:eastAsia="Times New Roman" w:hAnsi="Times New Roman" w:cs="Times New Roman"/>
          <w:sz w:val="28"/>
        </w:rPr>
        <w:t>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w:t>
      </w:r>
    </w:p>
    <w:p w14:paraId="1D733978" w14:textId="77777777" w:rsidR="00962D20" w:rsidRDefault="00962D20">
      <w:pPr>
        <w:spacing w:line="2" w:lineRule="exact"/>
        <w:rPr>
          <w:rFonts w:ascii="Times New Roman" w:eastAsia="Times New Roman" w:hAnsi="Times New Roman" w:cs="Times New Roman"/>
          <w:sz w:val="28"/>
        </w:rPr>
      </w:pPr>
    </w:p>
    <w:p w14:paraId="687070E1" w14:textId="77777777" w:rsidR="00962D20" w:rsidRDefault="00962D20" w:rsidP="00B60D38">
      <w:pPr>
        <w:numPr>
          <w:ilvl w:val="0"/>
          <w:numId w:val="13"/>
        </w:numPr>
        <w:tabs>
          <w:tab w:val="left" w:pos="420"/>
        </w:tabs>
        <w:spacing w:line="0" w:lineRule="atLeast"/>
        <w:ind w:left="420" w:hanging="160"/>
      </w:pPr>
      <w:r>
        <w:rPr>
          <w:rFonts w:ascii="Times New Roman" w:eastAsia="Times New Roman" w:hAnsi="Times New Roman" w:cs="Times New Roman"/>
          <w:sz w:val="28"/>
        </w:rPr>
        <w:t>навыков сочинения и импровизации музыкального текста;</w:t>
      </w:r>
    </w:p>
    <w:p w14:paraId="3CA76219" w14:textId="77777777" w:rsidR="00962D20" w:rsidRDefault="00962D20" w:rsidP="00B60D38">
      <w:pPr>
        <w:spacing w:line="162" w:lineRule="exact"/>
        <w:rPr>
          <w:rFonts w:ascii="Times New Roman" w:eastAsia="Times New Roman" w:hAnsi="Times New Roman" w:cs="Times New Roman"/>
          <w:sz w:val="28"/>
        </w:rPr>
      </w:pPr>
    </w:p>
    <w:p w14:paraId="7C6B244F" w14:textId="77777777" w:rsidR="00962D20" w:rsidRDefault="00962D20" w:rsidP="00B60D38">
      <w:pPr>
        <w:numPr>
          <w:ilvl w:val="0"/>
          <w:numId w:val="13"/>
        </w:numPr>
        <w:tabs>
          <w:tab w:val="left" w:pos="420"/>
        </w:tabs>
        <w:spacing w:line="0" w:lineRule="atLeast"/>
        <w:ind w:left="420" w:hanging="159"/>
        <w:sectPr w:rsidR="00962D20">
          <w:pgSz w:w="11906" w:h="16838"/>
          <w:pgMar w:top="1102" w:right="844" w:bottom="1440" w:left="1440" w:header="720" w:footer="720" w:gutter="0"/>
          <w:cols w:space="720"/>
          <w:docGrid w:linePitch="360"/>
        </w:sectPr>
      </w:pPr>
      <w:r>
        <w:rPr>
          <w:rFonts w:ascii="Times New Roman" w:eastAsia="Times New Roman" w:hAnsi="Times New Roman" w:cs="Times New Roman"/>
          <w:sz w:val="28"/>
        </w:rPr>
        <w:t>навыков восприятия современной музыки;</w:t>
      </w:r>
    </w:p>
    <w:p w14:paraId="355CD2A0" w14:textId="77777777" w:rsidR="00962D20" w:rsidRDefault="00962D20">
      <w:pPr>
        <w:numPr>
          <w:ilvl w:val="0"/>
          <w:numId w:val="5"/>
        </w:numPr>
        <w:spacing w:line="0" w:lineRule="atLeast"/>
        <w:ind w:right="-259"/>
        <w:jc w:val="center"/>
      </w:pPr>
      <w:bookmarkStart w:id="10" w:name="page12"/>
      <w:bookmarkEnd w:id="10"/>
      <w:r>
        <w:rPr>
          <w:rFonts w:ascii="Times New Roman" w:eastAsia="Times New Roman" w:hAnsi="Times New Roman" w:cs="Times New Roman"/>
          <w:b/>
          <w:sz w:val="27"/>
        </w:rPr>
        <w:lastRenderedPageBreak/>
        <w:t>УЧЕБНЫЙ ПЛАН</w:t>
      </w:r>
    </w:p>
    <w:p w14:paraId="45091B91" w14:textId="77777777" w:rsidR="00962D20" w:rsidRDefault="00962D20">
      <w:pPr>
        <w:spacing w:line="0" w:lineRule="atLeast"/>
        <w:ind w:right="-259"/>
        <w:rPr>
          <w:rFonts w:ascii="Times New Roman" w:eastAsia="Times New Roman" w:hAnsi="Times New Roman" w:cs="Times New Roman"/>
          <w:b/>
          <w:sz w:val="27"/>
        </w:rPr>
      </w:pPr>
    </w:p>
    <w:p w14:paraId="0973628B" w14:textId="77777777" w:rsidR="00962D20" w:rsidRDefault="00962D20" w:rsidP="00B60D38">
      <w:pPr>
        <w:spacing w:line="360" w:lineRule="auto"/>
        <w:ind w:left="260" w:firstLine="850"/>
        <w:jc w:val="both"/>
      </w:pPr>
      <w:r>
        <w:rPr>
          <w:rFonts w:ascii="Times New Roman" w:eastAsia="Times New Roman" w:hAnsi="Times New Roman" w:cs="Times New Roman"/>
          <w:sz w:val="28"/>
        </w:rPr>
        <w:t>Учебные планы программы «Хоровое пение» разработаны «ДШИ г. Поронайска» в соответствии ФГТ и с учетом примерных учебных планов, рекомендованных Министерством культуры Российской Федерации.</w:t>
      </w:r>
    </w:p>
    <w:p w14:paraId="2A98324F" w14:textId="77777777" w:rsidR="00962D20" w:rsidRDefault="00962D20" w:rsidP="00B60D38">
      <w:pPr>
        <w:spacing w:line="360" w:lineRule="auto"/>
        <w:ind w:left="260" w:right="20" w:firstLine="849"/>
        <w:jc w:val="both"/>
      </w:pPr>
      <w:r>
        <w:rPr>
          <w:rFonts w:ascii="Times New Roman" w:eastAsia="Times New Roman" w:hAnsi="Times New Roman" w:cs="Times New Roman"/>
          <w:sz w:val="28"/>
        </w:rPr>
        <w:t>Учебные планы отражают структуру программы «Хоровое пение» определяют содержание и организацию образовательного процесса в ОУ с учетом:</w:t>
      </w:r>
    </w:p>
    <w:p w14:paraId="2BCEC2F0" w14:textId="77777777" w:rsidR="00962D20" w:rsidRDefault="00962D20" w:rsidP="00B60D38">
      <w:pPr>
        <w:numPr>
          <w:ilvl w:val="0"/>
          <w:numId w:val="14"/>
        </w:numPr>
        <w:tabs>
          <w:tab w:val="left" w:pos="1340"/>
        </w:tabs>
        <w:spacing w:line="360" w:lineRule="auto"/>
        <w:ind w:left="260" w:firstLine="849"/>
        <w:jc w:val="both"/>
      </w:pPr>
      <w:r>
        <w:rPr>
          <w:rFonts w:ascii="Times New Roman" w:eastAsia="Times New Roman" w:hAnsi="Times New Roman" w:cs="Times New Roman"/>
          <w:sz w:val="28"/>
        </w:rPr>
        <w:t>обеспечения преемственности предпрофессиональных программ и основных профессиональных образовательных программ среднего профессионального и высшего образования в области искусств;</w:t>
      </w:r>
    </w:p>
    <w:p w14:paraId="36193A8B" w14:textId="77777777" w:rsidR="00962D20" w:rsidRDefault="00962D20" w:rsidP="00B60D38">
      <w:pPr>
        <w:numPr>
          <w:ilvl w:val="0"/>
          <w:numId w:val="14"/>
        </w:numPr>
        <w:tabs>
          <w:tab w:val="left" w:pos="1378"/>
        </w:tabs>
        <w:spacing w:line="348" w:lineRule="auto"/>
        <w:ind w:left="260" w:right="20" w:firstLine="849"/>
        <w:jc w:val="both"/>
      </w:pPr>
      <w:r>
        <w:rPr>
          <w:rFonts w:ascii="Times New Roman" w:eastAsia="Times New Roman" w:hAnsi="Times New Roman" w:cs="Times New Roman"/>
          <w:sz w:val="28"/>
        </w:rPr>
        <w:t>сохранения единства образовательного пространства Российской Федерации в сфере культуры и искусства;</w:t>
      </w:r>
    </w:p>
    <w:p w14:paraId="00E7B9AC" w14:textId="77777777" w:rsidR="00962D20" w:rsidRDefault="00962D20" w:rsidP="00B60D38">
      <w:pPr>
        <w:spacing w:line="1" w:lineRule="exact"/>
        <w:jc w:val="both"/>
        <w:rPr>
          <w:rFonts w:ascii="Times New Roman" w:eastAsia="Times New Roman" w:hAnsi="Times New Roman" w:cs="Times New Roman"/>
          <w:sz w:val="28"/>
        </w:rPr>
      </w:pPr>
    </w:p>
    <w:p w14:paraId="54CAA06C" w14:textId="77777777" w:rsidR="00962D20" w:rsidRDefault="00962D20" w:rsidP="00B60D38">
      <w:pPr>
        <w:numPr>
          <w:ilvl w:val="0"/>
          <w:numId w:val="14"/>
        </w:numPr>
        <w:tabs>
          <w:tab w:val="left" w:pos="1280"/>
        </w:tabs>
        <w:spacing w:line="0" w:lineRule="atLeast"/>
        <w:ind w:left="1280" w:hanging="170"/>
        <w:jc w:val="both"/>
      </w:pPr>
      <w:r>
        <w:rPr>
          <w:rFonts w:ascii="Times New Roman" w:eastAsia="Times New Roman" w:hAnsi="Times New Roman" w:cs="Times New Roman"/>
          <w:sz w:val="28"/>
        </w:rPr>
        <w:t>индивидуального творческого развития детей;</w:t>
      </w:r>
    </w:p>
    <w:p w14:paraId="7C793E20" w14:textId="77777777" w:rsidR="00962D20" w:rsidRDefault="00962D20" w:rsidP="00B60D38">
      <w:pPr>
        <w:spacing w:line="162" w:lineRule="exact"/>
        <w:jc w:val="both"/>
        <w:rPr>
          <w:rFonts w:ascii="Times New Roman" w:eastAsia="Times New Roman" w:hAnsi="Times New Roman" w:cs="Times New Roman"/>
          <w:sz w:val="28"/>
        </w:rPr>
      </w:pPr>
    </w:p>
    <w:p w14:paraId="525156B2" w14:textId="77777777" w:rsidR="00962D20" w:rsidRDefault="00962D20" w:rsidP="00B60D38">
      <w:pPr>
        <w:numPr>
          <w:ilvl w:val="0"/>
          <w:numId w:val="14"/>
        </w:numPr>
        <w:tabs>
          <w:tab w:val="left" w:pos="1283"/>
        </w:tabs>
        <w:spacing w:line="348" w:lineRule="auto"/>
        <w:ind w:left="1120" w:hanging="10"/>
        <w:jc w:val="both"/>
      </w:pPr>
      <w:r>
        <w:rPr>
          <w:rFonts w:ascii="Times New Roman" w:eastAsia="Times New Roman" w:hAnsi="Times New Roman" w:cs="Times New Roman"/>
          <w:sz w:val="28"/>
        </w:rPr>
        <w:t>социально-культурных особенностей Сахалинской области. Учебные планы разработаны с учетом графиков и сроков</w:t>
      </w:r>
    </w:p>
    <w:p w14:paraId="1577DB49" w14:textId="77777777" w:rsidR="00962D20" w:rsidRDefault="00962D20" w:rsidP="00B60D38">
      <w:pPr>
        <w:spacing w:line="1" w:lineRule="exact"/>
        <w:jc w:val="both"/>
        <w:rPr>
          <w:rFonts w:ascii="Times New Roman" w:eastAsia="Times New Roman" w:hAnsi="Times New Roman" w:cs="Times New Roman"/>
          <w:sz w:val="28"/>
        </w:rPr>
      </w:pPr>
    </w:p>
    <w:p w14:paraId="32243339" w14:textId="77777777" w:rsidR="00962D20" w:rsidRDefault="00962D20" w:rsidP="00B60D38">
      <w:pPr>
        <w:spacing w:line="348" w:lineRule="auto"/>
        <w:ind w:left="1120" w:right="20" w:hanging="849"/>
        <w:jc w:val="both"/>
      </w:pPr>
      <w:r>
        <w:rPr>
          <w:rFonts w:ascii="Times New Roman" w:eastAsia="Times New Roman" w:hAnsi="Times New Roman" w:cs="Times New Roman"/>
          <w:sz w:val="28"/>
        </w:rPr>
        <w:t>образовательного процесса по реализуемой программе «Хоровое пение». Учебный план определяет перечень, последовательность изучения</w:t>
      </w:r>
    </w:p>
    <w:p w14:paraId="31CDD1EC" w14:textId="77777777" w:rsidR="00962D20" w:rsidRDefault="00962D20" w:rsidP="00B60D38">
      <w:pPr>
        <w:spacing w:line="1" w:lineRule="exact"/>
        <w:jc w:val="both"/>
        <w:rPr>
          <w:rFonts w:ascii="Times New Roman" w:eastAsia="Times New Roman" w:hAnsi="Times New Roman" w:cs="Times New Roman"/>
          <w:sz w:val="28"/>
        </w:rPr>
      </w:pPr>
    </w:p>
    <w:p w14:paraId="3FFB17C3" w14:textId="77777777" w:rsidR="00962D20" w:rsidRDefault="00962D20" w:rsidP="00B60D38">
      <w:pPr>
        <w:spacing w:line="360" w:lineRule="auto"/>
        <w:ind w:left="260"/>
        <w:jc w:val="both"/>
      </w:pPr>
      <w:r>
        <w:rPr>
          <w:rFonts w:ascii="Times New Roman" w:eastAsia="Times New Roman" w:hAnsi="Times New Roman" w:cs="Times New Roman"/>
          <w:sz w:val="28"/>
        </w:rPr>
        <w:t>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14:paraId="1ECB6331" w14:textId="77777777" w:rsidR="00962D20" w:rsidRDefault="00962D20" w:rsidP="00B60D38">
      <w:pPr>
        <w:spacing w:line="360" w:lineRule="auto"/>
        <w:ind w:left="260" w:firstLine="710"/>
        <w:jc w:val="both"/>
      </w:pPr>
      <w:r>
        <w:rPr>
          <w:rFonts w:ascii="Times New Roman" w:eastAsia="Times New Roman" w:hAnsi="Times New Roman" w:cs="Times New Roman"/>
          <w:sz w:val="28"/>
        </w:rPr>
        <w:t>Срок освоения программы «Хоровое пение» для детей, поступивших в «ДШИ г. Поронайска» в первый класс в возрасте с шести лет шести месяцев до девяти лет, составляет 8 лет.</w:t>
      </w:r>
    </w:p>
    <w:p w14:paraId="7BA90FFC" w14:textId="77777777" w:rsidR="00962D20" w:rsidRPr="00B60D38" w:rsidRDefault="00962D20" w:rsidP="00B60D38">
      <w:pPr>
        <w:spacing w:line="360" w:lineRule="auto"/>
        <w:ind w:left="260" w:firstLine="710"/>
        <w:jc w:val="both"/>
        <w:rPr>
          <w:sz w:val="28"/>
          <w:szCs w:val="28"/>
        </w:rPr>
        <w:sectPr w:rsidR="00962D20" w:rsidRPr="00B60D38">
          <w:pgSz w:w="11906" w:h="16838"/>
          <w:pgMar w:top="1102" w:right="844" w:bottom="563" w:left="1440" w:header="720" w:footer="720" w:gutter="0"/>
          <w:cols w:space="720"/>
          <w:docGrid w:linePitch="360"/>
        </w:sectPr>
      </w:pPr>
      <w:r>
        <w:rPr>
          <w:rFonts w:ascii="Times New Roman" w:eastAsia="Times New Roman" w:hAnsi="Times New Roman" w:cs="Times New Roman"/>
          <w:sz w:val="28"/>
        </w:rPr>
        <w:t xml:space="preserve">Срок освоения программы «Хоровое пение»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w:t>
      </w:r>
      <w:r w:rsidRPr="00B60D38">
        <w:rPr>
          <w:rFonts w:ascii="Times New Roman" w:eastAsia="Times New Roman" w:hAnsi="Times New Roman" w:cs="Times New Roman"/>
          <w:sz w:val="28"/>
          <w:szCs w:val="28"/>
        </w:rPr>
        <w:t>увеличен на один год. «ДШИ г. Поронайска» реализует программу «Хоровое пение» в сокращенные сроки, а также по индивидуальным учебным планам с</w:t>
      </w:r>
      <w:r w:rsidR="00B60D38">
        <w:rPr>
          <w:rFonts w:ascii="Times New Roman" w:eastAsia="Times New Roman" w:hAnsi="Times New Roman" w:cs="Times New Roman"/>
          <w:sz w:val="28"/>
          <w:szCs w:val="28"/>
        </w:rPr>
        <w:t xml:space="preserve"> </w:t>
      </w:r>
      <w:r w:rsidRPr="00B60D38">
        <w:rPr>
          <w:rFonts w:ascii="Times New Roman" w:eastAsia="Times New Roman" w:hAnsi="Times New Roman" w:cs="Times New Roman"/>
          <w:sz w:val="28"/>
          <w:szCs w:val="28"/>
        </w:rPr>
        <w:t>учетом</w:t>
      </w:r>
      <w:r w:rsidR="00B60D38">
        <w:rPr>
          <w:rFonts w:ascii="Times New Roman" w:eastAsia="Times New Roman" w:hAnsi="Times New Roman" w:cs="Times New Roman"/>
          <w:sz w:val="28"/>
          <w:szCs w:val="28"/>
        </w:rPr>
        <w:t xml:space="preserve"> </w:t>
      </w:r>
      <w:r w:rsidRPr="00B60D38">
        <w:rPr>
          <w:rFonts w:ascii="Times New Roman" w:eastAsia="Times New Roman" w:hAnsi="Times New Roman" w:cs="Times New Roman"/>
          <w:sz w:val="28"/>
          <w:szCs w:val="28"/>
        </w:rPr>
        <w:t>ФГТ. Право на освоение</w:t>
      </w:r>
    </w:p>
    <w:p w14:paraId="1FD737CD" w14:textId="77777777" w:rsidR="00962D20" w:rsidRDefault="00962D20" w:rsidP="00B60D38">
      <w:pPr>
        <w:spacing w:line="348" w:lineRule="auto"/>
        <w:ind w:left="260"/>
        <w:jc w:val="both"/>
      </w:pPr>
      <w:bookmarkStart w:id="11" w:name="page13"/>
      <w:bookmarkEnd w:id="11"/>
      <w:r>
        <w:rPr>
          <w:rFonts w:ascii="Times New Roman" w:eastAsia="Times New Roman" w:hAnsi="Times New Roman" w:cs="Times New Roman"/>
          <w:sz w:val="28"/>
        </w:rPr>
        <w:lastRenderedPageBreak/>
        <w:t>программы «Хоровое пение» по индивидуальному учебному плану имеют обучающиеся, имеющие достаточный уровень знаний, умений и навыков и приступившие к освоению данной программы со второго по седьмой классы включительно. В выпускные классы (восьмой и девятый) поступление обучающихся не предусмотрено.</w:t>
      </w:r>
    </w:p>
    <w:p w14:paraId="1E8473B0" w14:textId="77777777" w:rsidR="00962D20" w:rsidRDefault="00962D20">
      <w:pPr>
        <w:spacing w:line="6" w:lineRule="exact"/>
        <w:rPr>
          <w:rFonts w:ascii="Times New Roman" w:eastAsia="Times New Roman" w:hAnsi="Times New Roman" w:cs="Times New Roman"/>
          <w:sz w:val="28"/>
        </w:rPr>
      </w:pPr>
    </w:p>
    <w:p w14:paraId="5A56F3F6" w14:textId="77777777" w:rsidR="00962D20" w:rsidRDefault="00962D20" w:rsidP="00B60D38">
      <w:pPr>
        <w:spacing w:line="348" w:lineRule="auto"/>
        <w:ind w:left="260" w:firstLine="543"/>
        <w:jc w:val="both"/>
      </w:pPr>
      <w:r>
        <w:rPr>
          <w:rFonts w:ascii="Times New Roman" w:eastAsia="Times New Roman" w:hAnsi="Times New Roman" w:cs="Times New Roman"/>
          <w:sz w:val="28"/>
        </w:rPr>
        <w:t>Учебный план программы «Хоровое пение» предусматривает следующие предметные области – музыкальное исполнительство, теория и история музыки; и разделы – консультации, промежуточная аттестация, итоговая аттестация. Предметные области имеют обязательную и вариативную части, которые состоят из учебных предметов.</w:t>
      </w:r>
    </w:p>
    <w:p w14:paraId="54DA1A14" w14:textId="77777777" w:rsidR="00962D20" w:rsidRDefault="00962D20">
      <w:pPr>
        <w:spacing w:line="6" w:lineRule="exact"/>
        <w:rPr>
          <w:rFonts w:ascii="Times New Roman" w:eastAsia="Times New Roman" w:hAnsi="Times New Roman" w:cs="Times New Roman"/>
          <w:sz w:val="28"/>
        </w:rPr>
      </w:pPr>
    </w:p>
    <w:p w14:paraId="4E2758D1" w14:textId="77777777" w:rsidR="00962D20" w:rsidRDefault="00962D20" w:rsidP="00B60D38">
      <w:pPr>
        <w:spacing w:line="348" w:lineRule="auto"/>
        <w:ind w:left="260" w:firstLine="566"/>
        <w:jc w:val="both"/>
      </w:pPr>
      <w:r>
        <w:rPr>
          <w:rFonts w:ascii="Times New Roman" w:eastAsia="Times New Roman" w:hAnsi="Times New Roman" w:cs="Times New Roman"/>
          <w:sz w:val="28"/>
        </w:rPr>
        <w:t>Объем максимальной учебной нагрузки обучающихся не превышает 26 часов в неделю. Аудиторная учебная нагрузка по всем учебным предметам учебного плана не превышает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ОУ).</w:t>
      </w:r>
    </w:p>
    <w:p w14:paraId="568724D0" w14:textId="77777777" w:rsidR="00962D20" w:rsidRDefault="00962D20">
      <w:pPr>
        <w:spacing w:line="5" w:lineRule="exact"/>
        <w:rPr>
          <w:rFonts w:ascii="Times New Roman" w:eastAsia="Times New Roman" w:hAnsi="Times New Roman" w:cs="Times New Roman"/>
          <w:sz w:val="28"/>
        </w:rPr>
      </w:pPr>
    </w:p>
    <w:p w14:paraId="199C2611" w14:textId="77777777" w:rsidR="00962D20" w:rsidRDefault="00962D20" w:rsidP="00B60D38">
      <w:pPr>
        <w:spacing w:line="360" w:lineRule="auto"/>
        <w:ind w:left="260" w:firstLine="566"/>
        <w:jc w:val="both"/>
      </w:pPr>
      <w:r>
        <w:rPr>
          <w:rFonts w:ascii="Times New Roman" w:eastAsia="Times New Roman" w:hAnsi="Times New Roman" w:cs="Times New Roman"/>
          <w:sz w:val="28"/>
        </w:rPr>
        <w:t xml:space="preserve">При реализации программы «Хоровое пение» со сроком обучения </w:t>
      </w:r>
      <w:r>
        <w:rPr>
          <w:rFonts w:ascii="Times New Roman" w:eastAsia="Times New Roman" w:hAnsi="Times New Roman" w:cs="Times New Roman"/>
          <w:b/>
          <w:sz w:val="28"/>
        </w:rPr>
        <w:t>8</w:t>
      </w:r>
      <w:r>
        <w:rPr>
          <w:rFonts w:ascii="Times New Roman" w:eastAsia="Times New Roman" w:hAnsi="Times New Roman" w:cs="Times New Roman"/>
          <w:sz w:val="28"/>
        </w:rPr>
        <w:t xml:space="preserve"> </w:t>
      </w:r>
      <w:r>
        <w:rPr>
          <w:rFonts w:ascii="Times New Roman" w:eastAsia="Times New Roman" w:hAnsi="Times New Roman" w:cs="Times New Roman"/>
          <w:b/>
          <w:sz w:val="28"/>
        </w:rPr>
        <w:t>лет</w:t>
      </w:r>
      <w:r>
        <w:rPr>
          <w:rFonts w:ascii="Times New Roman" w:eastAsia="Times New Roman" w:hAnsi="Times New Roman" w:cs="Times New Roman"/>
          <w:sz w:val="28"/>
        </w:rPr>
        <w:t xml:space="preserve"> общий объем аудиторной учебной нагрузки обязательной части составляет 2059 часов, в том числе по предметным областям (ПО) и учебным предметам (УП):</w:t>
      </w:r>
    </w:p>
    <w:p w14:paraId="166D203D" w14:textId="77777777" w:rsidR="00962D20" w:rsidRDefault="00962D20">
      <w:pPr>
        <w:spacing w:line="1" w:lineRule="exact"/>
        <w:rPr>
          <w:rFonts w:ascii="Times New Roman" w:eastAsia="Times New Roman" w:hAnsi="Times New Roman" w:cs="Times New Roman"/>
          <w:i/>
          <w:sz w:val="28"/>
        </w:rPr>
      </w:pPr>
    </w:p>
    <w:p w14:paraId="737A7144" w14:textId="77777777" w:rsidR="00962D20" w:rsidRDefault="00962D20">
      <w:pPr>
        <w:spacing w:line="348" w:lineRule="auto"/>
        <w:ind w:left="260" w:right="20" w:firstLine="566"/>
      </w:pPr>
      <w:r>
        <w:rPr>
          <w:rFonts w:ascii="Times New Roman" w:eastAsia="Times New Roman" w:hAnsi="Times New Roman" w:cs="Times New Roman"/>
          <w:i/>
          <w:sz w:val="28"/>
        </w:rPr>
        <w:t>ПО.</w:t>
      </w:r>
      <w:proofErr w:type="gramStart"/>
      <w:r>
        <w:rPr>
          <w:rFonts w:ascii="Times New Roman" w:eastAsia="Times New Roman" w:hAnsi="Times New Roman" w:cs="Times New Roman"/>
          <w:i/>
          <w:sz w:val="28"/>
        </w:rPr>
        <w:t>01.Музыкальное</w:t>
      </w:r>
      <w:proofErr w:type="gramEnd"/>
      <w:r>
        <w:rPr>
          <w:rFonts w:ascii="Times New Roman" w:eastAsia="Times New Roman" w:hAnsi="Times New Roman" w:cs="Times New Roman"/>
          <w:i/>
          <w:sz w:val="28"/>
        </w:rPr>
        <w:t xml:space="preserve"> исполнительство: </w:t>
      </w:r>
      <w:r>
        <w:rPr>
          <w:rFonts w:ascii="Times New Roman" w:eastAsia="Times New Roman" w:hAnsi="Times New Roman" w:cs="Times New Roman"/>
          <w:i/>
          <w:sz w:val="28"/>
        </w:rPr>
        <w:br/>
      </w:r>
      <w:r>
        <w:rPr>
          <w:rFonts w:ascii="Times New Roman" w:eastAsia="Times New Roman" w:hAnsi="Times New Roman" w:cs="Times New Roman"/>
          <w:sz w:val="28"/>
        </w:rPr>
        <w:t>УП.01.Хор - 921 час;</w:t>
      </w:r>
    </w:p>
    <w:p w14:paraId="3B5824E1" w14:textId="77777777" w:rsidR="00962D20" w:rsidRDefault="00962D20">
      <w:pPr>
        <w:spacing w:line="348" w:lineRule="auto"/>
        <w:ind w:left="260" w:right="20"/>
      </w:pPr>
      <w:r>
        <w:rPr>
          <w:rFonts w:ascii="Times New Roman" w:eastAsia="Times New Roman" w:hAnsi="Times New Roman" w:cs="Times New Roman"/>
          <w:sz w:val="28"/>
        </w:rPr>
        <w:t>УП.</w:t>
      </w:r>
      <w:proofErr w:type="gramStart"/>
      <w:r>
        <w:rPr>
          <w:rFonts w:ascii="Times New Roman" w:eastAsia="Times New Roman" w:hAnsi="Times New Roman" w:cs="Times New Roman"/>
          <w:sz w:val="28"/>
        </w:rPr>
        <w:t>02.Фортепиано</w:t>
      </w:r>
      <w:proofErr w:type="gramEnd"/>
      <w:r>
        <w:rPr>
          <w:rFonts w:ascii="Times New Roman" w:eastAsia="Times New Roman" w:hAnsi="Times New Roman" w:cs="Times New Roman"/>
          <w:sz w:val="28"/>
        </w:rPr>
        <w:t xml:space="preserve"> - 329 часов;</w:t>
      </w:r>
    </w:p>
    <w:p w14:paraId="3F8BAA39" w14:textId="77777777" w:rsidR="00962D20" w:rsidRDefault="00962D20">
      <w:pPr>
        <w:spacing w:line="348" w:lineRule="auto"/>
        <w:ind w:left="260" w:right="20"/>
      </w:pPr>
      <w:r>
        <w:rPr>
          <w:rFonts w:ascii="Times New Roman" w:eastAsia="Times New Roman" w:hAnsi="Times New Roman" w:cs="Times New Roman"/>
          <w:sz w:val="28"/>
        </w:rPr>
        <w:t>УП.</w:t>
      </w:r>
      <w:proofErr w:type="gramStart"/>
      <w:r>
        <w:rPr>
          <w:rFonts w:ascii="Times New Roman" w:eastAsia="Times New Roman" w:hAnsi="Times New Roman" w:cs="Times New Roman"/>
          <w:sz w:val="28"/>
        </w:rPr>
        <w:t>03.Основы</w:t>
      </w:r>
      <w:proofErr w:type="gramEnd"/>
      <w:r>
        <w:rPr>
          <w:rFonts w:ascii="Times New Roman" w:eastAsia="Times New Roman" w:hAnsi="Times New Roman" w:cs="Times New Roman"/>
          <w:sz w:val="28"/>
        </w:rPr>
        <w:t xml:space="preserve"> дирижирования - 25 часов.</w:t>
      </w:r>
    </w:p>
    <w:p w14:paraId="6C0E286B" w14:textId="77777777" w:rsidR="00962D20" w:rsidRDefault="00962D20">
      <w:pPr>
        <w:spacing w:line="348" w:lineRule="auto"/>
        <w:ind w:left="260" w:right="20"/>
        <w:jc w:val="both"/>
      </w:pPr>
      <w:r>
        <w:rPr>
          <w:rFonts w:ascii="Times New Roman" w:eastAsia="Times New Roman" w:hAnsi="Times New Roman" w:cs="Times New Roman"/>
          <w:i/>
          <w:sz w:val="28"/>
        </w:rPr>
        <w:t xml:space="preserve">       ПО.</w:t>
      </w:r>
      <w:proofErr w:type="gramStart"/>
      <w:r>
        <w:rPr>
          <w:rFonts w:ascii="Times New Roman" w:eastAsia="Times New Roman" w:hAnsi="Times New Roman" w:cs="Times New Roman"/>
          <w:i/>
          <w:sz w:val="28"/>
        </w:rPr>
        <w:t>02.Теория</w:t>
      </w:r>
      <w:proofErr w:type="gramEnd"/>
      <w:r>
        <w:rPr>
          <w:rFonts w:ascii="Times New Roman" w:eastAsia="Times New Roman" w:hAnsi="Times New Roman" w:cs="Times New Roman"/>
          <w:i/>
          <w:sz w:val="28"/>
        </w:rPr>
        <w:t xml:space="preserve"> и история музыки: </w:t>
      </w:r>
    </w:p>
    <w:p w14:paraId="7631774C" w14:textId="77777777" w:rsidR="00962D20" w:rsidRDefault="00962D20">
      <w:pPr>
        <w:spacing w:line="348" w:lineRule="auto"/>
        <w:ind w:left="260" w:right="20"/>
        <w:jc w:val="both"/>
      </w:pPr>
      <w:r>
        <w:rPr>
          <w:rFonts w:ascii="Times New Roman" w:eastAsia="Times New Roman" w:hAnsi="Times New Roman" w:cs="Times New Roman"/>
          <w:sz w:val="28"/>
        </w:rPr>
        <w:t>УП.</w:t>
      </w:r>
      <w:proofErr w:type="gramStart"/>
      <w:r>
        <w:rPr>
          <w:rFonts w:ascii="Times New Roman" w:eastAsia="Times New Roman" w:hAnsi="Times New Roman" w:cs="Times New Roman"/>
          <w:sz w:val="28"/>
        </w:rPr>
        <w:t>01.Сольфеджио</w:t>
      </w:r>
      <w:proofErr w:type="gramEnd"/>
      <w:r>
        <w:rPr>
          <w:rFonts w:ascii="Times New Roman" w:eastAsia="Times New Roman" w:hAnsi="Times New Roman" w:cs="Times New Roman"/>
          <w:sz w:val="28"/>
        </w:rPr>
        <w:t xml:space="preserve"> - 378,5 часа; </w:t>
      </w:r>
    </w:p>
    <w:p w14:paraId="62BA8423" w14:textId="77777777" w:rsidR="00962D20" w:rsidRDefault="00962D20">
      <w:pPr>
        <w:spacing w:line="348" w:lineRule="auto"/>
        <w:ind w:left="260" w:right="20"/>
        <w:jc w:val="both"/>
      </w:pPr>
      <w:r>
        <w:rPr>
          <w:rFonts w:ascii="Times New Roman" w:eastAsia="Times New Roman" w:hAnsi="Times New Roman" w:cs="Times New Roman"/>
          <w:sz w:val="28"/>
        </w:rPr>
        <w:t>УП.</w:t>
      </w:r>
      <w:proofErr w:type="gramStart"/>
      <w:r>
        <w:rPr>
          <w:rFonts w:ascii="Times New Roman" w:eastAsia="Times New Roman" w:hAnsi="Times New Roman" w:cs="Times New Roman"/>
          <w:sz w:val="28"/>
        </w:rPr>
        <w:t>02.Слушание</w:t>
      </w:r>
      <w:proofErr w:type="gramEnd"/>
      <w:r>
        <w:rPr>
          <w:rFonts w:ascii="Times New Roman" w:eastAsia="Times New Roman" w:hAnsi="Times New Roman" w:cs="Times New Roman"/>
          <w:sz w:val="28"/>
        </w:rPr>
        <w:t xml:space="preserve"> музыки - 98 часов;</w:t>
      </w:r>
    </w:p>
    <w:p w14:paraId="286C115A" w14:textId="77777777" w:rsidR="00962D20" w:rsidRDefault="00962D20">
      <w:pPr>
        <w:spacing w:line="348" w:lineRule="auto"/>
        <w:ind w:left="260" w:right="20"/>
        <w:jc w:val="both"/>
      </w:pPr>
      <w:r>
        <w:rPr>
          <w:rFonts w:ascii="Times New Roman" w:eastAsia="Times New Roman" w:hAnsi="Times New Roman" w:cs="Times New Roman"/>
          <w:sz w:val="28"/>
        </w:rPr>
        <w:t>УП.</w:t>
      </w:r>
      <w:proofErr w:type="gramStart"/>
      <w:r>
        <w:rPr>
          <w:rFonts w:ascii="Times New Roman" w:eastAsia="Times New Roman" w:hAnsi="Times New Roman" w:cs="Times New Roman"/>
          <w:sz w:val="28"/>
        </w:rPr>
        <w:t>03.Музыкальная</w:t>
      </w:r>
      <w:proofErr w:type="gramEnd"/>
      <w:r>
        <w:rPr>
          <w:rFonts w:ascii="Times New Roman" w:eastAsia="Times New Roman" w:hAnsi="Times New Roman" w:cs="Times New Roman"/>
          <w:sz w:val="28"/>
        </w:rPr>
        <w:t xml:space="preserve"> литература (зарубежная, отечественная) - 181,5 часа.</w:t>
      </w:r>
    </w:p>
    <w:p w14:paraId="54E26CFB" w14:textId="77777777" w:rsidR="00962D20" w:rsidRDefault="00962D20">
      <w:pPr>
        <w:spacing w:line="360" w:lineRule="auto"/>
        <w:ind w:left="260" w:firstLine="566"/>
        <w:rPr>
          <w:rFonts w:ascii="Times New Roman" w:eastAsia="Times New Roman" w:hAnsi="Times New Roman" w:cs="Times New Roman"/>
          <w:b/>
          <w:sz w:val="28"/>
        </w:rPr>
      </w:pPr>
    </w:p>
    <w:p w14:paraId="0D7BB75F" w14:textId="77777777" w:rsidR="00E96875" w:rsidRDefault="00E96875" w:rsidP="00B60D38">
      <w:pPr>
        <w:spacing w:line="360" w:lineRule="auto"/>
        <w:ind w:left="260" w:firstLine="566"/>
        <w:jc w:val="both"/>
        <w:rPr>
          <w:rFonts w:ascii="Times New Roman" w:eastAsia="Times New Roman" w:hAnsi="Times New Roman" w:cs="Times New Roman"/>
          <w:b/>
          <w:sz w:val="28"/>
        </w:rPr>
      </w:pPr>
    </w:p>
    <w:p w14:paraId="5E367759" w14:textId="77777777" w:rsidR="00962D20" w:rsidRDefault="00962D20" w:rsidP="00B60D38">
      <w:pPr>
        <w:spacing w:line="360" w:lineRule="auto"/>
        <w:ind w:left="260" w:firstLine="566"/>
        <w:jc w:val="both"/>
      </w:pPr>
      <w:r>
        <w:rPr>
          <w:rFonts w:ascii="Times New Roman" w:eastAsia="Times New Roman" w:hAnsi="Times New Roman" w:cs="Times New Roman"/>
          <w:b/>
          <w:sz w:val="28"/>
        </w:rPr>
        <w:lastRenderedPageBreak/>
        <w:t xml:space="preserve">Вариативная часть </w:t>
      </w:r>
      <w:r>
        <w:rPr>
          <w:rFonts w:ascii="Times New Roman" w:eastAsia="Times New Roman" w:hAnsi="Times New Roman" w:cs="Times New Roman"/>
          <w:sz w:val="28"/>
        </w:rPr>
        <w:t>дает возможность расширения 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(или)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углубления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подготовки обучающихся, определяемой содержанием обязательной части программы «Хоровое пение», получения обучающимися дополнительных знаний, умений и навыков. Объем времени вариативной части, предусматриваемый «ДШИ г. Поронайска» на занятия обучающихся с </w:t>
      </w:r>
      <w:r>
        <w:rPr>
          <w:rFonts w:ascii="Times New Roman" w:eastAsia="Times New Roman" w:hAnsi="Times New Roman" w:cs="Times New Roman"/>
          <w:i/>
          <w:sz w:val="28"/>
        </w:rPr>
        <w:t>прису</w:t>
      </w:r>
      <w:r>
        <w:rPr>
          <w:rFonts w:ascii="Times New Roman" w:eastAsia="Times New Roman" w:hAnsi="Times New Roman" w:cs="Times New Roman"/>
          <w:sz w:val="28"/>
        </w:rPr>
        <w:t>тствием преподавателя, составляет 19,14 процентов от объема времени предметных областей обязательной части, предусмотренного на аудиторные занятия.</w:t>
      </w:r>
    </w:p>
    <w:p w14:paraId="6A8D883E" w14:textId="77777777" w:rsidR="00962D20" w:rsidRDefault="00962D20">
      <w:pPr>
        <w:spacing w:line="1" w:lineRule="exact"/>
        <w:rPr>
          <w:rFonts w:ascii="Times New Roman" w:eastAsia="Times New Roman" w:hAnsi="Times New Roman" w:cs="Times New Roman"/>
          <w:sz w:val="28"/>
        </w:rPr>
      </w:pPr>
    </w:p>
    <w:p w14:paraId="52B0967A" w14:textId="77777777" w:rsidR="00962D20" w:rsidRDefault="00962D20" w:rsidP="00E96875">
      <w:pPr>
        <w:spacing w:line="360" w:lineRule="auto"/>
        <w:ind w:left="260"/>
        <w:jc w:val="both"/>
        <w:rPr>
          <w:rFonts w:ascii="Times New Roman" w:eastAsia="Times New Roman" w:hAnsi="Times New Roman" w:cs="Times New Roman"/>
          <w:sz w:val="28"/>
        </w:rPr>
      </w:pPr>
      <w:r>
        <w:rPr>
          <w:rFonts w:ascii="Times New Roman" w:eastAsia="Times New Roman" w:hAnsi="Times New Roman" w:cs="Times New Roman"/>
          <w:sz w:val="28"/>
        </w:rPr>
        <w:t>При формировании ДШИ вариативной части, а также введении в данный раздел индивидуальных занятий учитывались исторические, национальные и региональные традиции подготовки кадров в области музыкального искусства.</w:t>
      </w:r>
      <w:bookmarkStart w:id="12" w:name="page14"/>
      <w:bookmarkEnd w:id="12"/>
    </w:p>
    <w:p w14:paraId="5B89ABFF" w14:textId="77777777" w:rsidR="00962D20" w:rsidRDefault="00962D20" w:rsidP="00B60D38">
      <w:pPr>
        <w:spacing w:line="372" w:lineRule="auto"/>
        <w:ind w:left="260" w:firstLine="566"/>
        <w:jc w:val="both"/>
      </w:pPr>
      <w:r>
        <w:rPr>
          <w:rFonts w:ascii="Times New Roman" w:eastAsia="Times New Roman" w:hAnsi="Times New Roman" w:cs="Times New Roman"/>
          <w:sz w:val="28"/>
          <w:szCs w:val="28"/>
        </w:rPr>
        <w:t>При реализации программы «Хоровое пение» со сроком обучения 8 лет вариативная часть включает следующие предметы:</w:t>
      </w:r>
    </w:p>
    <w:p w14:paraId="4B984222" w14:textId="77777777" w:rsidR="00962D20" w:rsidRDefault="00962D20">
      <w:pPr>
        <w:spacing w:line="372" w:lineRule="auto"/>
        <w:ind w:left="260" w:firstLine="566"/>
      </w:pPr>
      <w:r>
        <w:rPr>
          <w:rFonts w:ascii="Times New Roman" w:eastAsia="Times New Roman" w:hAnsi="Times New Roman" w:cs="Times New Roman"/>
          <w:w w:val="99"/>
          <w:sz w:val="28"/>
          <w:szCs w:val="28"/>
        </w:rPr>
        <w:t>В.02.УП.01</w:t>
      </w:r>
      <w:r>
        <w:rPr>
          <w:rFonts w:ascii="Times New Roman" w:eastAsia="Times New Roman" w:hAnsi="Times New Roman" w:cs="Times New Roman"/>
          <w:sz w:val="28"/>
          <w:szCs w:val="28"/>
        </w:rPr>
        <w:t xml:space="preserve"> «Вокал»-247.5 ч.</w:t>
      </w:r>
    </w:p>
    <w:p w14:paraId="2B2DECCB" w14:textId="77777777" w:rsidR="00962D20" w:rsidRDefault="00962D20">
      <w:pPr>
        <w:spacing w:line="2" w:lineRule="exact"/>
        <w:rPr>
          <w:rFonts w:ascii="Times New Roman" w:eastAsia="Times New Roman" w:hAnsi="Times New Roman" w:cs="Times New Roman"/>
          <w:sz w:val="28"/>
          <w:szCs w:val="28"/>
        </w:rPr>
      </w:pPr>
    </w:p>
    <w:p w14:paraId="1BE1E471" w14:textId="77777777" w:rsidR="00962D20" w:rsidRDefault="00962D20" w:rsidP="00B60D38">
      <w:pPr>
        <w:spacing w:line="348" w:lineRule="auto"/>
        <w:ind w:left="260" w:firstLine="566"/>
        <w:jc w:val="both"/>
      </w:pPr>
      <w:r>
        <w:rPr>
          <w:rFonts w:ascii="Times New Roman" w:eastAsia="Times New Roman" w:hAnsi="Times New Roman" w:cs="Times New Roman"/>
          <w:sz w:val="28"/>
        </w:rPr>
        <w:t xml:space="preserve">Реализация программы «Хоровое пение» обеспечивается </w:t>
      </w:r>
      <w:r>
        <w:rPr>
          <w:rFonts w:ascii="Times New Roman" w:eastAsia="Times New Roman" w:hAnsi="Times New Roman" w:cs="Times New Roman"/>
          <w:b/>
          <w:sz w:val="28"/>
        </w:rPr>
        <w:t xml:space="preserve">консультациями </w:t>
      </w:r>
      <w:r>
        <w:rPr>
          <w:rFonts w:ascii="Times New Roman" w:eastAsia="Times New Roman" w:hAnsi="Times New Roman" w:cs="Times New Roman"/>
          <w:sz w:val="28"/>
        </w:rPr>
        <w:t xml:space="preserve">для </w:t>
      </w:r>
      <w:proofErr w:type="gramStart"/>
      <w:r>
        <w:rPr>
          <w:rFonts w:ascii="Times New Roman" w:eastAsia="Times New Roman" w:hAnsi="Times New Roman" w:cs="Times New Roman"/>
          <w:sz w:val="28"/>
        </w:rPr>
        <w:t>обучающихся,</w:t>
      </w:r>
      <w:r w:rsidR="00B60D38">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r>
        <w:rPr>
          <w:rFonts w:ascii="Times New Roman" w:eastAsia="Times New Roman" w:hAnsi="Times New Roman" w:cs="Times New Roman"/>
          <w:sz w:val="28"/>
        </w:rPr>
        <w:t>которые</w:t>
      </w:r>
      <w:proofErr w:type="gramEnd"/>
      <w:r>
        <w:rPr>
          <w:rFonts w:ascii="Times New Roman" w:eastAsia="Times New Roman" w:hAnsi="Times New Roman" w:cs="Times New Roman"/>
          <w:sz w:val="28"/>
        </w:rPr>
        <w:t xml:space="preserve"> проводятся с целью подготовки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обучающихся к контрольным урокам, зачетам, экзаменам, творческим конкурсам и другим мероприятиям по усмотрению ОУ. Консультации проводятся рассредоточено или в счет резерва учебного времени в объеме 126 часов при реализации программы «Хоровое пение» со сроком обучения 8 лет. Резерв учебного времени </w:t>
      </w:r>
      <w:proofErr w:type="gramStart"/>
      <w:r>
        <w:rPr>
          <w:rFonts w:ascii="Times New Roman" w:eastAsia="Times New Roman" w:hAnsi="Times New Roman" w:cs="Times New Roman"/>
          <w:sz w:val="28"/>
        </w:rPr>
        <w:t>установлен  из</w:t>
      </w:r>
      <w:proofErr w:type="gramEnd"/>
      <w:r>
        <w:rPr>
          <w:rFonts w:ascii="Times New Roman" w:eastAsia="Times New Roman" w:hAnsi="Times New Roman" w:cs="Times New Roman"/>
          <w:sz w:val="28"/>
        </w:rPr>
        <w:t xml:space="preserve">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w:t>
      </w:r>
      <w:r w:rsidR="00B60D38">
        <w:rPr>
          <w:rFonts w:ascii="Times New Roman" w:eastAsia="Times New Roman" w:hAnsi="Times New Roman" w:cs="Times New Roman"/>
          <w:sz w:val="28"/>
        </w:rPr>
        <w:t>,</w:t>
      </w:r>
      <w:r>
        <w:rPr>
          <w:rFonts w:ascii="Times New Roman" w:eastAsia="Times New Roman" w:hAnsi="Times New Roman" w:cs="Times New Roman"/>
          <w:sz w:val="28"/>
        </w:rPr>
        <w:t xml:space="preserve"> с целью обеспечения самостоятельной работой обучающихся на период летних каникул).</w:t>
      </w:r>
    </w:p>
    <w:p w14:paraId="44057B79" w14:textId="77777777" w:rsidR="00962D20" w:rsidRDefault="00962D20">
      <w:pPr>
        <w:spacing w:line="16" w:lineRule="exact"/>
        <w:rPr>
          <w:rFonts w:ascii="Times New Roman" w:eastAsia="Times New Roman" w:hAnsi="Times New Roman" w:cs="Times New Roman"/>
          <w:sz w:val="28"/>
        </w:rPr>
      </w:pPr>
    </w:p>
    <w:p w14:paraId="215EA22E" w14:textId="77777777" w:rsidR="00962D20" w:rsidRDefault="00962D20" w:rsidP="00B60D38">
      <w:pPr>
        <w:spacing w:line="348" w:lineRule="auto"/>
        <w:ind w:left="260" w:firstLine="567"/>
        <w:jc w:val="both"/>
      </w:pPr>
      <w:r>
        <w:rPr>
          <w:rFonts w:ascii="Times New Roman" w:eastAsia="Times New Roman" w:hAnsi="Times New Roman" w:cs="Times New Roman"/>
          <w:sz w:val="28"/>
        </w:rPr>
        <w:t xml:space="preserve">При реализации учебных предметов обязательной и вариативной частей предусмотрен объем времени на </w:t>
      </w:r>
      <w:r>
        <w:rPr>
          <w:rFonts w:ascii="Times New Roman" w:eastAsia="Times New Roman" w:hAnsi="Times New Roman" w:cs="Times New Roman"/>
          <w:b/>
          <w:sz w:val="28"/>
        </w:rPr>
        <w:t>самостоятельную работу</w:t>
      </w:r>
      <w:r>
        <w:rPr>
          <w:rFonts w:ascii="Times New Roman" w:eastAsia="Times New Roman" w:hAnsi="Times New Roman" w:cs="Times New Roman"/>
          <w:sz w:val="28"/>
        </w:rPr>
        <w:t xml:space="preserve"> обучающихся. </w:t>
      </w:r>
      <w:r>
        <w:rPr>
          <w:rFonts w:ascii="Times New Roman" w:eastAsia="Times New Roman" w:hAnsi="Times New Roman" w:cs="Times New Roman"/>
          <w:sz w:val="28"/>
        </w:rPr>
        <w:lastRenderedPageBreak/>
        <w:t>Объем времени на самостоятельную работу обучающихся по каждому учебному предмету определен с учетом сложившихся педагогических традиций и методической целесообразности.</w:t>
      </w:r>
    </w:p>
    <w:p w14:paraId="468094A7" w14:textId="77777777" w:rsidR="00962D20" w:rsidRDefault="00962D20">
      <w:pPr>
        <w:spacing w:line="6" w:lineRule="exact"/>
        <w:rPr>
          <w:rFonts w:ascii="Times New Roman" w:eastAsia="Times New Roman" w:hAnsi="Times New Roman" w:cs="Times New Roman"/>
          <w:sz w:val="28"/>
        </w:rPr>
      </w:pPr>
    </w:p>
    <w:p w14:paraId="4DD3B19E" w14:textId="77777777" w:rsidR="00962D20" w:rsidRDefault="00962D20" w:rsidP="00E96875">
      <w:pPr>
        <w:spacing w:line="372" w:lineRule="auto"/>
        <w:ind w:left="260" w:firstLine="720"/>
        <w:jc w:val="both"/>
      </w:pPr>
      <w:r>
        <w:rPr>
          <w:rFonts w:ascii="Times New Roman" w:eastAsia="Times New Roman" w:hAnsi="Times New Roman" w:cs="Times New Roman"/>
          <w:sz w:val="28"/>
        </w:rPr>
        <w:t>Учебные предметы учебного плана и проведение консультаций</w:t>
      </w:r>
      <w:r w:rsidR="00E96875">
        <w:rPr>
          <w:rFonts w:ascii="Times New Roman" w:eastAsia="Times New Roman" w:hAnsi="Times New Roman" w:cs="Times New Roman"/>
          <w:sz w:val="28"/>
        </w:rPr>
        <w:t>,</w:t>
      </w:r>
      <w:r>
        <w:rPr>
          <w:rFonts w:ascii="Times New Roman" w:eastAsia="Times New Roman" w:hAnsi="Times New Roman" w:cs="Times New Roman"/>
          <w:sz w:val="28"/>
        </w:rPr>
        <w:t xml:space="preserve"> осуществляется в форме индивидуальных занятий, мелкогрупповых занятий (численностью от 4 до 10 человек, по ансамблевым учебным предметам — от</w:t>
      </w:r>
      <w:bookmarkStart w:id="13" w:name="page15"/>
      <w:bookmarkEnd w:id="13"/>
      <w:r>
        <w:rPr>
          <w:rFonts w:ascii="Times New Roman" w:eastAsia="Times New Roman" w:hAnsi="Times New Roman" w:cs="Times New Roman"/>
          <w:sz w:val="28"/>
        </w:rPr>
        <w:t>2-х человек), групповых занятий (численностью от 11 человек).</w:t>
      </w:r>
    </w:p>
    <w:p w14:paraId="4D51EA44" w14:textId="77777777" w:rsidR="00962D20" w:rsidRDefault="00962D20">
      <w:pPr>
        <w:spacing w:line="163" w:lineRule="exact"/>
        <w:rPr>
          <w:rFonts w:ascii="Times New Roman" w:eastAsia="Times New Roman" w:hAnsi="Times New Roman" w:cs="Times New Roman"/>
          <w:sz w:val="28"/>
        </w:rPr>
      </w:pPr>
    </w:p>
    <w:p w14:paraId="5A9513CF" w14:textId="77777777" w:rsidR="00962D20" w:rsidRDefault="00962D20" w:rsidP="00E96875">
      <w:pPr>
        <w:spacing w:line="348" w:lineRule="auto"/>
        <w:ind w:left="260" w:firstLine="720"/>
        <w:jc w:val="both"/>
      </w:pPr>
      <w:proofErr w:type="gramStart"/>
      <w:r>
        <w:rPr>
          <w:rFonts w:ascii="Times New Roman" w:eastAsia="Times New Roman" w:hAnsi="Times New Roman" w:cs="Times New Roman"/>
          <w:sz w:val="28"/>
        </w:rPr>
        <w:t>ДШИ  обеспечивает</w:t>
      </w:r>
      <w:proofErr w:type="gramEnd"/>
      <w:r>
        <w:rPr>
          <w:rFonts w:ascii="Times New Roman" w:eastAsia="Times New Roman" w:hAnsi="Times New Roman" w:cs="Times New Roman"/>
          <w:sz w:val="28"/>
        </w:rPr>
        <w:t xml:space="preserve"> реализацию учебного предмета «Хоровой класс» на базе учебного хора. Хоровые учебные коллективы подразделяются на младший хор, хоры средних и старших классов, сводный хор. Хоровые учебные коллективы участвуют в творческих мероприятиях и культурно-просветительской деятельности ОУ.</w:t>
      </w:r>
    </w:p>
    <w:p w14:paraId="2425D5A0" w14:textId="77777777" w:rsidR="00962D20" w:rsidRDefault="00962D20" w:rsidP="00E96875">
      <w:pPr>
        <w:spacing w:line="6" w:lineRule="exact"/>
        <w:rPr>
          <w:rFonts w:ascii="Times New Roman" w:eastAsia="Times New Roman" w:hAnsi="Times New Roman" w:cs="Times New Roman"/>
          <w:sz w:val="28"/>
        </w:rPr>
      </w:pPr>
    </w:p>
    <w:p w14:paraId="5A812467" w14:textId="77777777" w:rsidR="00E96875" w:rsidRDefault="00962D20" w:rsidP="00E96875">
      <w:pPr>
        <w:spacing w:line="360" w:lineRule="auto"/>
        <w:ind w:left="260" w:firstLine="720"/>
        <w:jc w:val="both"/>
        <w:rPr>
          <w:rFonts w:ascii="Times New Roman" w:eastAsia="Times New Roman" w:hAnsi="Times New Roman" w:cs="Times New Roman"/>
          <w:sz w:val="28"/>
        </w:rPr>
      </w:pPr>
      <w:r>
        <w:rPr>
          <w:rFonts w:ascii="Times New Roman" w:eastAsia="Times New Roman" w:hAnsi="Times New Roman" w:cs="Times New Roman"/>
          <w:sz w:val="28"/>
        </w:rPr>
        <w:t>При реализации программы «Хоровое пение» работа концертмейстеров планируется с учетом сложившихся традиций и методической целесообразности:</w:t>
      </w:r>
      <w:r w:rsidR="00E96875">
        <w:rPr>
          <w:rFonts w:ascii="Times New Roman" w:eastAsia="Times New Roman" w:hAnsi="Times New Roman" w:cs="Times New Roman"/>
          <w:sz w:val="28"/>
        </w:rPr>
        <w:t xml:space="preserve">  </w:t>
      </w:r>
    </w:p>
    <w:p w14:paraId="275E75FC" w14:textId="77777777" w:rsidR="00E96875" w:rsidRDefault="00962D20" w:rsidP="00E96875">
      <w:pPr>
        <w:spacing w:line="360" w:lineRule="auto"/>
        <w:ind w:left="260"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учебному предмету «Хоровой класс» и консультациям по данному учебному предмету не менее 80 процентов от аудиторного учебного времени; </w:t>
      </w:r>
      <w:r w:rsidR="00E96875">
        <w:rPr>
          <w:rFonts w:ascii="Times New Roman" w:eastAsia="Times New Roman" w:hAnsi="Times New Roman" w:cs="Times New Roman"/>
          <w:sz w:val="28"/>
        </w:rPr>
        <w:t xml:space="preserve">  </w:t>
      </w:r>
    </w:p>
    <w:p w14:paraId="6DE113F8" w14:textId="77777777" w:rsidR="00962D20" w:rsidRDefault="00E96875" w:rsidP="00E96875">
      <w:pPr>
        <w:spacing w:line="360" w:lineRule="auto"/>
        <w:ind w:left="260" w:firstLine="720"/>
        <w:sectPr w:rsidR="00962D20">
          <w:pgSz w:w="11906" w:h="16838"/>
          <w:pgMar w:top="1102" w:right="844" w:bottom="1440" w:left="1440" w:header="720" w:footer="720" w:gutter="0"/>
          <w:cols w:space="720"/>
          <w:docGrid w:linePitch="360"/>
        </w:sectPr>
      </w:pPr>
      <w:proofErr w:type="gramStart"/>
      <w:r>
        <w:rPr>
          <w:rFonts w:ascii="Times New Roman" w:eastAsia="Times New Roman" w:hAnsi="Times New Roman" w:cs="Times New Roman"/>
          <w:sz w:val="28"/>
        </w:rPr>
        <w:t>п</w:t>
      </w:r>
      <w:r w:rsidR="00962D20">
        <w:rPr>
          <w:rFonts w:ascii="Times New Roman" w:eastAsia="Times New Roman" w:hAnsi="Times New Roman" w:cs="Times New Roman"/>
          <w:sz w:val="28"/>
        </w:rPr>
        <w:t>о  учебным</w:t>
      </w:r>
      <w:proofErr w:type="gramEnd"/>
      <w:r w:rsidR="00962D20">
        <w:rPr>
          <w:rFonts w:ascii="Times New Roman" w:eastAsia="Times New Roman" w:hAnsi="Times New Roman" w:cs="Times New Roman"/>
          <w:sz w:val="28"/>
        </w:rPr>
        <w:t xml:space="preserve">  предметам  «Основы  дирижирования»–  до  100%</w:t>
      </w:r>
      <w:r>
        <w:rPr>
          <w:rFonts w:ascii="Times New Roman" w:eastAsia="Times New Roman" w:hAnsi="Times New Roman" w:cs="Times New Roman"/>
          <w:sz w:val="28"/>
        </w:rPr>
        <w:t xml:space="preserve"> а</w:t>
      </w:r>
      <w:r w:rsidR="00962D20">
        <w:rPr>
          <w:rFonts w:ascii="Times New Roman" w:eastAsia="Times New Roman" w:hAnsi="Times New Roman" w:cs="Times New Roman"/>
          <w:sz w:val="28"/>
        </w:rPr>
        <w:t>удиторного</w:t>
      </w:r>
      <w:r>
        <w:rPr>
          <w:rFonts w:ascii="Times New Roman" w:eastAsia="Times New Roman" w:hAnsi="Times New Roman" w:cs="Times New Roman"/>
          <w:sz w:val="28"/>
        </w:rPr>
        <w:t xml:space="preserve"> </w:t>
      </w:r>
      <w:r w:rsidR="00962D20">
        <w:rPr>
          <w:rFonts w:ascii="Times New Roman" w:eastAsia="Times New Roman" w:hAnsi="Times New Roman" w:cs="Times New Roman"/>
          <w:sz w:val="28"/>
        </w:rPr>
        <w:t>времени</w:t>
      </w:r>
    </w:p>
    <w:p w14:paraId="6EC7FF9C" w14:textId="77777777" w:rsidR="00962D20" w:rsidRDefault="00962D20">
      <w:pPr>
        <w:spacing w:line="257" w:lineRule="exact"/>
        <w:rPr>
          <w:rFonts w:ascii="Times New Roman" w:eastAsia="Times New Roman" w:hAnsi="Times New Roman" w:cs="Times New Roman"/>
          <w:sz w:val="28"/>
        </w:rPr>
      </w:pPr>
      <w:bookmarkStart w:id="14" w:name="page16"/>
      <w:bookmarkEnd w:id="14"/>
    </w:p>
    <w:p w14:paraId="09A600E1" w14:textId="77777777" w:rsidR="00962D20" w:rsidRDefault="00962D20">
      <w:pPr>
        <w:spacing w:line="0" w:lineRule="atLeast"/>
        <w:ind w:left="6900"/>
      </w:pPr>
      <w:r>
        <w:rPr>
          <w:rFonts w:ascii="Times New Roman" w:eastAsia="Times New Roman" w:hAnsi="Times New Roman" w:cs="Times New Roman"/>
          <w:b/>
          <w:sz w:val="24"/>
        </w:rPr>
        <w:t>УЧЕБНЫЙ ПЛАН</w:t>
      </w:r>
    </w:p>
    <w:p w14:paraId="407C7F4C" w14:textId="77777777" w:rsidR="00962D20" w:rsidRDefault="00962D20">
      <w:pPr>
        <w:spacing w:line="0" w:lineRule="atLeast"/>
        <w:ind w:left="3540"/>
      </w:pPr>
      <w:r>
        <w:rPr>
          <w:rFonts w:ascii="Times New Roman" w:eastAsia="Times New Roman" w:hAnsi="Times New Roman" w:cs="Times New Roman"/>
          <w:b/>
          <w:sz w:val="24"/>
        </w:rPr>
        <w:t>по дополнительной предпрофессиональной общеобразовательной программе</w:t>
      </w:r>
    </w:p>
    <w:p w14:paraId="032C4BFF" w14:textId="77777777" w:rsidR="00962D20" w:rsidRDefault="00962D20">
      <w:pPr>
        <w:spacing w:line="12" w:lineRule="exact"/>
        <w:rPr>
          <w:rFonts w:ascii="Times New Roman" w:eastAsia="Times New Roman" w:hAnsi="Times New Roman" w:cs="Times New Roman"/>
          <w:b/>
          <w:sz w:val="24"/>
        </w:rPr>
      </w:pPr>
    </w:p>
    <w:p w14:paraId="556C30C1" w14:textId="77777777" w:rsidR="00962D20" w:rsidRDefault="00962D20">
      <w:pPr>
        <w:numPr>
          <w:ilvl w:val="0"/>
          <w:numId w:val="15"/>
        </w:numPr>
        <w:tabs>
          <w:tab w:val="left" w:pos="5095"/>
        </w:tabs>
        <w:spacing w:line="228" w:lineRule="auto"/>
        <w:ind w:left="6560" w:right="4700" w:hanging="1661"/>
      </w:pPr>
      <w:r>
        <w:t>области музыкального искусства «Хоровое пение» Срок обучения – 8 лет</w:t>
      </w:r>
    </w:p>
    <w:tbl>
      <w:tblPr>
        <w:tblW w:w="0" w:type="auto"/>
        <w:tblLayout w:type="fixed"/>
        <w:tblCellMar>
          <w:left w:w="0" w:type="dxa"/>
          <w:right w:w="0" w:type="dxa"/>
        </w:tblCellMar>
        <w:tblLook w:val="0000" w:firstRow="0" w:lastRow="0" w:firstColumn="0" w:lastColumn="0" w:noHBand="0" w:noVBand="0"/>
      </w:tblPr>
      <w:tblGrid>
        <w:gridCol w:w="100"/>
        <w:gridCol w:w="1360"/>
        <w:gridCol w:w="120"/>
        <w:gridCol w:w="100"/>
        <w:gridCol w:w="21"/>
        <w:gridCol w:w="2879"/>
        <w:gridCol w:w="140"/>
        <w:gridCol w:w="80"/>
        <w:gridCol w:w="900"/>
        <w:gridCol w:w="140"/>
        <w:gridCol w:w="80"/>
        <w:gridCol w:w="920"/>
        <w:gridCol w:w="120"/>
        <w:gridCol w:w="100"/>
        <w:gridCol w:w="300"/>
        <w:gridCol w:w="200"/>
        <w:gridCol w:w="120"/>
        <w:gridCol w:w="560"/>
        <w:gridCol w:w="120"/>
        <w:gridCol w:w="460"/>
        <w:gridCol w:w="120"/>
        <w:gridCol w:w="100"/>
        <w:gridCol w:w="640"/>
        <w:gridCol w:w="120"/>
        <w:gridCol w:w="100"/>
        <w:gridCol w:w="340"/>
        <w:gridCol w:w="120"/>
        <w:gridCol w:w="100"/>
        <w:gridCol w:w="480"/>
        <w:gridCol w:w="100"/>
        <w:gridCol w:w="100"/>
        <w:gridCol w:w="340"/>
        <w:gridCol w:w="100"/>
        <w:gridCol w:w="100"/>
        <w:gridCol w:w="340"/>
        <w:gridCol w:w="100"/>
        <w:gridCol w:w="100"/>
        <w:gridCol w:w="340"/>
        <w:gridCol w:w="240"/>
        <w:gridCol w:w="100"/>
        <w:gridCol w:w="360"/>
        <w:gridCol w:w="120"/>
        <w:gridCol w:w="100"/>
        <w:gridCol w:w="340"/>
        <w:gridCol w:w="180"/>
        <w:gridCol w:w="80"/>
        <w:gridCol w:w="400"/>
        <w:gridCol w:w="120"/>
        <w:gridCol w:w="100"/>
        <w:gridCol w:w="500"/>
        <w:gridCol w:w="140"/>
        <w:gridCol w:w="60"/>
        <w:gridCol w:w="40"/>
      </w:tblGrid>
      <w:tr w:rsidR="00962D20" w14:paraId="305B9C4F" w14:textId="77777777">
        <w:trPr>
          <w:gridAfter w:val="1"/>
          <w:wAfter w:w="40" w:type="dxa"/>
          <w:trHeight w:val="252"/>
        </w:trPr>
        <w:tc>
          <w:tcPr>
            <w:tcW w:w="100" w:type="dxa"/>
            <w:shd w:val="clear" w:color="auto" w:fill="auto"/>
            <w:vAlign w:val="bottom"/>
          </w:tcPr>
          <w:p w14:paraId="32974205" w14:textId="77777777" w:rsidR="00962D20" w:rsidRDefault="00962D20">
            <w:pPr>
              <w:snapToGrid w:val="0"/>
              <w:spacing w:line="0" w:lineRule="atLeast"/>
              <w:rPr>
                <w:rFonts w:ascii="Times New Roman" w:eastAsia="Times New Roman" w:hAnsi="Times New Roman" w:cs="Times New Roman"/>
                <w:sz w:val="21"/>
              </w:rPr>
            </w:pPr>
          </w:p>
        </w:tc>
        <w:tc>
          <w:tcPr>
            <w:tcW w:w="1480" w:type="dxa"/>
            <w:gridSpan w:val="2"/>
            <w:shd w:val="clear" w:color="auto" w:fill="auto"/>
            <w:vAlign w:val="bottom"/>
          </w:tcPr>
          <w:p w14:paraId="6FCC857E" w14:textId="77777777" w:rsidR="00962D20" w:rsidRDefault="00962D20">
            <w:pPr>
              <w:spacing w:line="0" w:lineRule="atLeast"/>
              <w:ind w:left="380"/>
            </w:pPr>
            <w:r>
              <w:rPr>
                <w:rFonts w:ascii="Times New Roman" w:eastAsia="Times New Roman" w:hAnsi="Times New Roman" w:cs="Times New Roman"/>
                <w:w w:val="97"/>
                <w:sz w:val="22"/>
              </w:rPr>
              <w:t>Утверждаю</w:t>
            </w:r>
          </w:p>
        </w:tc>
        <w:tc>
          <w:tcPr>
            <w:tcW w:w="100" w:type="dxa"/>
            <w:shd w:val="clear" w:color="auto" w:fill="auto"/>
            <w:vAlign w:val="bottom"/>
          </w:tcPr>
          <w:p w14:paraId="142A1E26" w14:textId="77777777" w:rsidR="00962D20" w:rsidRDefault="00962D20">
            <w:pPr>
              <w:snapToGrid w:val="0"/>
              <w:spacing w:line="0" w:lineRule="atLeast"/>
              <w:rPr>
                <w:rFonts w:ascii="Times New Roman" w:eastAsia="Times New Roman" w:hAnsi="Times New Roman" w:cs="Times New Roman"/>
                <w:w w:val="97"/>
                <w:sz w:val="21"/>
              </w:rPr>
            </w:pPr>
          </w:p>
        </w:tc>
        <w:tc>
          <w:tcPr>
            <w:tcW w:w="2900" w:type="dxa"/>
            <w:gridSpan w:val="2"/>
            <w:shd w:val="clear" w:color="auto" w:fill="auto"/>
            <w:vAlign w:val="bottom"/>
          </w:tcPr>
          <w:p w14:paraId="2ED35685" w14:textId="77777777" w:rsidR="00962D20" w:rsidRDefault="00962D20">
            <w:pPr>
              <w:snapToGrid w:val="0"/>
              <w:spacing w:line="0" w:lineRule="atLeast"/>
              <w:rPr>
                <w:rFonts w:ascii="Times New Roman" w:eastAsia="Times New Roman" w:hAnsi="Times New Roman" w:cs="Times New Roman"/>
                <w:w w:val="97"/>
                <w:sz w:val="21"/>
              </w:rPr>
            </w:pPr>
          </w:p>
        </w:tc>
        <w:tc>
          <w:tcPr>
            <w:tcW w:w="140" w:type="dxa"/>
            <w:shd w:val="clear" w:color="auto" w:fill="auto"/>
            <w:vAlign w:val="bottom"/>
          </w:tcPr>
          <w:p w14:paraId="7CAB076D" w14:textId="77777777" w:rsidR="00962D20" w:rsidRDefault="00962D20">
            <w:pPr>
              <w:snapToGrid w:val="0"/>
              <w:spacing w:line="0" w:lineRule="atLeast"/>
              <w:rPr>
                <w:rFonts w:ascii="Times New Roman" w:eastAsia="Times New Roman" w:hAnsi="Times New Roman" w:cs="Times New Roman"/>
                <w:w w:val="97"/>
                <w:sz w:val="21"/>
              </w:rPr>
            </w:pPr>
          </w:p>
        </w:tc>
        <w:tc>
          <w:tcPr>
            <w:tcW w:w="80" w:type="dxa"/>
            <w:shd w:val="clear" w:color="auto" w:fill="auto"/>
            <w:vAlign w:val="bottom"/>
          </w:tcPr>
          <w:p w14:paraId="4848DC01" w14:textId="77777777" w:rsidR="00962D20" w:rsidRDefault="00962D20">
            <w:pPr>
              <w:snapToGrid w:val="0"/>
              <w:spacing w:line="0" w:lineRule="atLeast"/>
              <w:rPr>
                <w:rFonts w:ascii="Times New Roman" w:eastAsia="Times New Roman" w:hAnsi="Times New Roman" w:cs="Times New Roman"/>
                <w:w w:val="97"/>
                <w:sz w:val="21"/>
              </w:rPr>
            </w:pPr>
          </w:p>
        </w:tc>
        <w:tc>
          <w:tcPr>
            <w:tcW w:w="900" w:type="dxa"/>
            <w:shd w:val="clear" w:color="auto" w:fill="auto"/>
            <w:vAlign w:val="bottom"/>
          </w:tcPr>
          <w:p w14:paraId="2E2CF27F" w14:textId="77777777" w:rsidR="00962D20" w:rsidRDefault="00962D20">
            <w:pPr>
              <w:snapToGrid w:val="0"/>
              <w:spacing w:line="0" w:lineRule="atLeast"/>
              <w:rPr>
                <w:rFonts w:ascii="Times New Roman" w:eastAsia="Times New Roman" w:hAnsi="Times New Roman" w:cs="Times New Roman"/>
                <w:w w:val="97"/>
                <w:sz w:val="21"/>
              </w:rPr>
            </w:pPr>
          </w:p>
        </w:tc>
        <w:tc>
          <w:tcPr>
            <w:tcW w:w="140" w:type="dxa"/>
            <w:shd w:val="clear" w:color="auto" w:fill="auto"/>
            <w:vAlign w:val="bottom"/>
          </w:tcPr>
          <w:p w14:paraId="0D5FCDB4"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2F632485"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097CC9A7"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1350BC26"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1B4EC54A" w14:textId="77777777" w:rsidR="00962D20" w:rsidRDefault="00962D20">
            <w:pPr>
              <w:snapToGrid w:val="0"/>
              <w:spacing w:line="0" w:lineRule="atLeast"/>
              <w:rPr>
                <w:rFonts w:ascii="Times New Roman" w:eastAsia="Times New Roman" w:hAnsi="Times New Roman" w:cs="Times New Roman"/>
                <w:sz w:val="21"/>
              </w:rPr>
            </w:pPr>
          </w:p>
        </w:tc>
        <w:tc>
          <w:tcPr>
            <w:tcW w:w="300" w:type="dxa"/>
            <w:shd w:val="clear" w:color="auto" w:fill="auto"/>
            <w:vAlign w:val="bottom"/>
          </w:tcPr>
          <w:p w14:paraId="37F3664D"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0FA85737"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48269825" w14:textId="77777777" w:rsidR="00962D20" w:rsidRDefault="00962D20">
            <w:pPr>
              <w:snapToGrid w:val="0"/>
              <w:spacing w:line="0" w:lineRule="atLeast"/>
              <w:rPr>
                <w:rFonts w:ascii="Times New Roman" w:eastAsia="Times New Roman" w:hAnsi="Times New Roman" w:cs="Times New Roman"/>
                <w:sz w:val="21"/>
              </w:rPr>
            </w:pPr>
          </w:p>
        </w:tc>
        <w:tc>
          <w:tcPr>
            <w:tcW w:w="560" w:type="dxa"/>
            <w:shd w:val="clear" w:color="auto" w:fill="auto"/>
            <w:vAlign w:val="bottom"/>
          </w:tcPr>
          <w:p w14:paraId="0BA7A201"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38FEBCAE" w14:textId="77777777" w:rsidR="00962D20" w:rsidRDefault="00962D20">
            <w:pPr>
              <w:snapToGrid w:val="0"/>
              <w:spacing w:line="0" w:lineRule="atLeast"/>
              <w:rPr>
                <w:rFonts w:ascii="Times New Roman" w:eastAsia="Times New Roman" w:hAnsi="Times New Roman" w:cs="Times New Roman"/>
                <w:sz w:val="21"/>
              </w:rPr>
            </w:pPr>
          </w:p>
        </w:tc>
        <w:tc>
          <w:tcPr>
            <w:tcW w:w="460" w:type="dxa"/>
            <w:shd w:val="clear" w:color="auto" w:fill="auto"/>
            <w:vAlign w:val="bottom"/>
          </w:tcPr>
          <w:p w14:paraId="1F994185"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55734AC8"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308AEBA" w14:textId="77777777" w:rsidR="00962D20" w:rsidRDefault="00962D20">
            <w:pPr>
              <w:snapToGrid w:val="0"/>
              <w:spacing w:line="0" w:lineRule="atLeast"/>
              <w:rPr>
                <w:rFonts w:ascii="Times New Roman" w:eastAsia="Times New Roman" w:hAnsi="Times New Roman" w:cs="Times New Roman"/>
                <w:sz w:val="21"/>
              </w:rPr>
            </w:pPr>
          </w:p>
        </w:tc>
        <w:tc>
          <w:tcPr>
            <w:tcW w:w="640" w:type="dxa"/>
            <w:shd w:val="clear" w:color="auto" w:fill="auto"/>
            <w:vAlign w:val="bottom"/>
          </w:tcPr>
          <w:p w14:paraId="3F23E7C4"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5F7F2E02"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D14DA78"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140DFBF9"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778832C8"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F110CC1" w14:textId="77777777" w:rsidR="00962D20" w:rsidRDefault="00962D20">
            <w:pPr>
              <w:snapToGrid w:val="0"/>
              <w:spacing w:line="0" w:lineRule="atLeast"/>
              <w:rPr>
                <w:rFonts w:ascii="Times New Roman" w:eastAsia="Times New Roman" w:hAnsi="Times New Roman" w:cs="Times New Roman"/>
                <w:sz w:val="21"/>
              </w:rPr>
            </w:pPr>
          </w:p>
        </w:tc>
        <w:tc>
          <w:tcPr>
            <w:tcW w:w="480" w:type="dxa"/>
            <w:vAlign w:val="bottom"/>
          </w:tcPr>
          <w:p w14:paraId="0C2329C0"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C0551DD"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3225E15"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48801A74"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7583B146"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5834C22A"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7B09A949"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CB0422B"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50E72DC8"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4FD43A68" w14:textId="77777777" w:rsidR="00962D20" w:rsidRDefault="00962D20">
            <w:pPr>
              <w:snapToGrid w:val="0"/>
              <w:spacing w:line="0" w:lineRule="atLeast"/>
              <w:rPr>
                <w:rFonts w:ascii="Times New Roman" w:eastAsia="Times New Roman" w:hAnsi="Times New Roman" w:cs="Times New Roman"/>
                <w:sz w:val="21"/>
              </w:rPr>
            </w:pPr>
          </w:p>
        </w:tc>
        <w:tc>
          <w:tcPr>
            <w:tcW w:w="240" w:type="dxa"/>
            <w:vAlign w:val="bottom"/>
          </w:tcPr>
          <w:p w14:paraId="1BD17F13"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F04C6D4" w14:textId="77777777" w:rsidR="00962D20" w:rsidRDefault="00962D20">
            <w:pPr>
              <w:snapToGrid w:val="0"/>
              <w:spacing w:line="0" w:lineRule="atLeast"/>
              <w:rPr>
                <w:rFonts w:ascii="Times New Roman" w:eastAsia="Times New Roman" w:hAnsi="Times New Roman" w:cs="Times New Roman"/>
                <w:sz w:val="21"/>
              </w:rPr>
            </w:pPr>
          </w:p>
        </w:tc>
        <w:tc>
          <w:tcPr>
            <w:tcW w:w="360" w:type="dxa"/>
            <w:vAlign w:val="bottom"/>
          </w:tcPr>
          <w:p w14:paraId="054CA56F"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687354CF"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B897FF6"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54FED662" w14:textId="77777777" w:rsidR="00962D20" w:rsidRDefault="00962D20">
            <w:pPr>
              <w:snapToGrid w:val="0"/>
              <w:spacing w:line="0" w:lineRule="atLeast"/>
              <w:rPr>
                <w:rFonts w:ascii="Times New Roman" w:eastAsia="Times New Roman" w:hAnsi="Times New Roman" w:cs="Times New Roman"/>
                <w:sz w:val="21"/>
              </w:rPr>
            </w:pPr>
          </w:p>
        </w:tc>
        <w:tc>
          <w:tcPr>
            <w:tcW w:w="180" w:type="dxa"/>
            <w:vAlign w:val="bottom"/>
          </w:tcPr>
          <w:p w14:paraId="4F735B85"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178AE911" w14:textId="77777777" w:rsidR="00962D20" w:rsidRDefault="00962D20">
            <w:pPr>
              <w:snapToGrid w:val="0"/>
              <w:spacing w:line="0" w:lineRule="atLeast"/>
              <w:rPr>
                <w:rFonts w:ascii="Times New Roman" w:eastAsia="Times New Roman" w:hAnsi="Times New Roman" w:cs="Times New Roman"/>
                <w:sz w:val="21"/>
              </w:rPr>
            </w:pPr>
          </w:p>
        </w:tc>
        <w:tc>
          <w:tcPr>
            <w:tcW w:w="400" w:type="dxa"/>
            <w:vAlign w:val="bottom"/>
          </w:tcPr>
          <w:p w14:paraId="471BEC4B"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1544DF2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0E318FD9" w14:textId="77777777" w:rsidR="00962D20" w:rsidRDefault="00962D20">
            <w:pPr>
              <w:snapToGrid w:val="0"/>
              <w:spacing w:line="0" w:lineRule="atLeast"/>
              <w:rPr>
                <w:rFonts w:ascii="Times New Roman" w:eastAsia="Times New Roman" w:hAnsi="Times New Roman" w:cs="Times New Roman"/>
                <w:sz w:val="21"/>
              </w:rPr>
            </w:pPr>
          </w:p>
        </w:tc>
        <w:tc>
          <w:tcPr>
            <w:tcW w:w="500" w:type="dxa"/>
            <w:vAlign w:val="bottom"/>
          </w:tcPr>
          <w:p w14:paraId="1E681F8C" w14:textId="77777777" w:rsidR="00962D20" w:rsidRDefault="00962D20">
            <w:pPr>
              <w:snapToGrid w:val="0"/>
              <w:spacing w:line="0" w:lineRule="atLeast"/>
              <w:rPr>
                <w:rFonts w:ascii="Times New Roman" w:eastAsia="Times New Roman" w:hAnsi="Times New Roman" w:cs="Times New Roman"/>
                <w:sz w:val="21"/>
              </w:rPr>
            </w:pPr>
          </w:p>
        </w:tc>
        <w:tc>
          <w:tcPr>
            <w:tcW w:w="140" w:type="dxa"/>
            <w:vAlign w:val="bottom"/>
          </w:tcPr>
          <w:p w14:paraId="1B8EFBAE"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5759F011" w14:textId="77777777" w:rsidR="00962D20" w:rsidRDefault="00962D20">
            <w:pPr>
              <w:snapToGrid w:val="0"/>
              <w:rPr>
                <w:rFonts w:ascii="Times New Roman" w:eastAsia="Times New Roman" w:hAnsi="Times New Roman" w:cs="Times New Roman"/>
                <w:sz w:val="21"/>
              </w:rPr>
            </w:pPr>
          </w:p>
        </w:tc>
      </w:tr>
      <w:tr w:rsidR="00962D20" w14:paraId="7E531877" w14:textId="77777777">
        <w:trPr>
          <w:gridAfter w:val="1"/>
          <w:wAfter w:w="40" w:type="dxa"/>
          <w:trHeight w:val="252"/>
        </w:trPr>
        <w:tc>
          <w:tcPr>
            <w:tcW w:w="100" w:type="dxa"/>
            <w:shd w:val="clear" w:color="auto" w:fill="auto"/>
            <w:vAlign w:val="bottom"/>
          </w:tcPr>
          <w:p w14:paraId="45885E43" w14:textId="77777777" w:rsidR="00962D20" w:rsidRDefault="00962D20">
            <w:pPr>
              <w:snapToGrid w:val="0"/>
              <w:spacing w:line="0" w:lineRule="atLeast"/>
              <w:rPr>
                <w:rFonts w:ascii="Times New Roman" w:eastAsia="Times New Roman" w:hAnsi="Times New Roman" w:cs="Times New Roman"/>
                <w:sz w:val="21"/>
              </w:rPr>
            </w:pPr>
          </w:p>
        </w:tc>
        <w:tc>
          <w:tcPr>
            <w:tcW w:w="4620" w:type="dxa"/>
            <w:gridSpan w:val="6"/>
            <w:shd w:val="clear" w:color="auto" w:fill="auto"/>
            <w:vAlign w:val="bottom"/>
          </w:tcPr>
          <w:p w14:paraId="1B9508D5" w14:textId="77777777" w:rsidR="00962D20" w:rsidRDefault="00962D20">
            <w:pPr>
              <w:spacing w:line="0" w:lineRule="atLeast"/>
              <w:ind w:left="380"/>
            </w:pPr>
            <w:r>
              <w:rPr>
                <w:rFonts w:ascii="Times New Roman" w:eastAsia="Times New Roman" w:hAnsi="Times New Roman" w:cs="Times New Roman"/>
                <w:sz w:val="22"/>
              </w:rPr>
              <w:t>И.о. директора МБОУ ДО ДШИ</w:t>
            </w:r>
          </w:p>
          <w:p w14:paraId="3F809AB6" w14:textId="77777777" w:rsidR="00962D20" w:rsidRDefault="00962D20">
            <w:pPr>
              <w:spacing w:line="0" w:lineRule="atLeast"/>
              <w:ind w:left="380"/>
            </w:pPr>
            <w:r>
              <w:rPr>
                <w:rFonts w:ascii="Times New Roman" w:eastAsia="Times New Roman" w:hAnsi="Times New Roman" w:cs="Times New Roman"/>
                <w:sz w:val="22"/>
              </w:rPr>
              <w:t>Н.Ю. Николаева</w:t>
            </w:r>
          </w:p>
        </w:tc>
        <w:tc>
          <w:tcPr>
            <w:tcW w:w="80" w:type="dxa"/>
            <w:shd w:val="clear" w:color="auto" w:fill="auto"/>
            <w:vAlign w:val="bottom"/>
          </w:tcPr>
          <w:p w14:paraId="43BC0EF6" w14:textId="77777777" w:rsidR="00962D20" w:rsidRDefault="00962D20">
            <w:pPr>
              <w:snapToGrid w:val="0"/>
              <w:spacing w:line="0" w:lineRule="atLeast"/>
              <w:rPr>
                <w:rFonts w:ascii="Times New Roman" w:eastAsia="Times New Roman" w:hAnsi="Times New Roman" w:cs="Times New Roman"/>
                <w:sz w:val="21"/>
              </w:rPr>
            </w:pPr>
          </w:p>
        </w:tc>
        <w:tc>
          <w:tcPr>
            <w:tcW w:w="900" w:type="dxa"/>
            <w:shd w:val="clear" w:color="auto" w:fill="auto"/>
            <w:vAlign w:val="bottom"/>
          </w:tcPr>
          <w:p w14:paraId="2096BADA"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518AFB9C"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5BE37546"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4016E3F5"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49340C90"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6CD2D2FE" w14:textId="77777777" w:rsidR="00962D20" w:rsidRDefault="00962D20">
            <w:pPr>
              <w:snapToGrid w:val="0"/>
              <w:spacing w:line="0" w:lineRule="atLeast"/>
              <w:rPr>
                <w:rFonts w:ascii="Times New Roman" w:eastAsia="Times New Roman" w:hAnsi="Times New Roman" w:cs="Times New Roman"/>
                <w:sz w:val="21"/>
              </w:rPr>
            </w:pPr>
          </w:p>
        </w:tc>
        <w:tc>
          <w:tcPr>
            <w:tcW w:w="300" w:type="dxa"/>
            <w:shd w:val="clear" w:color="auto" w:fill="auto"/>
            <w:vAlign w:val="bottom"/>
          </w:tcPr>
          <w:p w14:paraId="6EF53C94"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5121DF98"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1B8B9E5E" w14:textId="77777777" w:rsidR="00962D20" w:rsidRDefault="00962D20">
            <w:pPr>
              <w:snapToGrid w:val="0"/>
              <w:spacing w:line="0" w:lineRule="atLeast"/>
              <w:rPr>
                <w:rFonts w:ascii="Times New Roman" w:eastAsia="Times New Roman" w:hAnsi="Times New Roman" w:cs="Times New Roman"/>
                <w:sz w:val="21"/>
              </w:rPr>
            </w:pPr>
          </w:p>
        </w:tc>
        <w:tc>
          <w:tcPr>
            <w:tcW w:w="560" w:type="dxa"/>
            <w:shd w:val="clear" w:color="auto" w:fill="auto"/>
            <w:vAlign w:val="bottom"/>
          </w:tcPr>
          <w:p w14:paraId="56472EF3"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03E0FFF7" w14:textId="77777777" w:rsidR="00962D20" w:rsidRDefault="00962D20">
            <w:pPr>
              <w:snapToGrid w:val="0"/>
              <w:spacing w:line="0" w:lineRule="atLeast"/>
              <w:rPr>
                <w:rFonts w:ascii="Times New Roman" w:eastAsia="Times New Roman" w:hAnsi="Times New Roman" w:cs="Times New Roman"/>
                <w:sz w:val="21"/>
              </w:rPr>
            </w:pPr>
          </w:p>
        </w:tc>
        <w:tc>
          <w:tcPr>
            <w:tcW w:w="460" w:type="dxa"/>
            <w:shd w:val="clear" w:color="auto" w:fill="auto"/>
            <w:vAlign w:val="bottom"/>
          </w:tcPr>
          <w:p w14:paraId="69C8587B"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45F757E6"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CF3FE01" w14:textId="77777777" w:rsidR="00962D20" w:rsidRDefault="00962D20">
            <w:pPr>
              <w:snapToGrid w:val="0"/>
              <w:spacing w:line="0" w:lineRule="atLeast"/>
              <w:rPr>
                <w:rFonts w:ascii="Times New Roman" w:eastAsia="Times New Roman" w:hAnsi="Times New Roman" w:cs="Times New Roman"/>
                <w:sz w:val="21"/>
              </w:rPr>
            </w:pPr>
          </w:p>
        </w:tc>
        <w:tc>
          <w:tcPr>
            <w:tcW w:w="640" w:type="dxa"/>
            <w:shd w:val="clear" w:color="auto" w:fill="auto"/>
            <w:vAlign w:val="bottom"/>
          </w:tcPr>
          <w:p w14:paraId="776431F8"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59DDED7B"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1EC6139" w14:textId="77777777" w:rsidR="00962D20" w:rsidRDefault="00962D20">
            <w:pPr>
              <w:snapToGrid w:val="0"/>
              <w:spacing w:line="0" w:lineRule="atLeast"/>
              <w:rPr>
                <w:rFonts w:ascii="Times New Roman" w:eastAsia="Times New Roman" w:hAnsi="Times New Roman" w:cs="Times New Roman"/>
                <w:sz w:val="21"/>
              </w:rPr>
            </w:pPr>
          </w:p>
        </w:tc>
        <w:tc>
          <w:tcPr>
            <w:tcW w:w="340" w:type="dxa"/>
            <w:shd w:val="clear" w:color="auto" w:fill="auto"/>
            <w:vAlign w:val="bottom"/>
          </w:tcPr>
          <w:p w14:paraId="545AA3DE"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344D6586"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183C9269" w14:textId="77777777" w:rsidR="00962D20" w:rsidRDefault="00962D20">
            <w:pPr>
              <w:snapToGrid w:val="0"/>
              <w:spacing w:line="0" w:lineRule="atLeast"/>
              <w:rPr>
                <w:rFonts w:ascii="Times New Roman" w:eastAsia="Times New Roman" w:hAnsi="Times New Roman" w:cs="Times New Roman"/>
                <w:sz w:val="21"/>
              </w:rPr>
            </w:pPr>
          </w:p>
        </w:tc>
        <w:tc>
          <w:tcPr>
            <w:tcW w:w="480" w:type="dxa"/>
            <w:vAlign w:val="bottom"/>
          </w:tcPr>
          <w:p w14:paraId="66C9799E"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5A4B9A6F"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1706DB7"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712DD3B4"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061F9283"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04445148"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4BEEF8A5"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9C5A25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1DF1B9A0"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5D6AF6AE" w14:textId="77777777" w:rsidR="00962D20" w:rsidRDefault="00962D20">
            <w:pPr>
              <w:snapToGrid w:val="0"/>
              <w:spacing w:line="0" w:lineRule="atLeast"/>
              <w:rPr>
                <w:rFonts w:ascii="Times New Roman" w:eastAsia="Times New Roman" w:hAnsi="Times New Roman" w:cs="Times New Roman"/>
                <w:sz w:val="21"/>
              </w:rPr>
            </w:pPr>
          </w:p>
        </w:tc>
        <w:tc>
          <w:tcPr>
            <w:tcW w:w="240" w:type="dxa"/>
            <w:vAlign w:val="bottom"/>
          </w:tcPr>
          <w:p w14:paraId="6B865CF5"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1CA9047D" w14:textId="77777777" w:rsidR="00962D20" w:rsidRDefault="00962D20">
            <w:pPr>
              <w:snapToGrid w:val="0"/>
              <w:spacing w:line="0" w:lineRule="atLeast"/>
              <w:rPr>
                <w:rFonts w:ascii="Times New Roman" w:eastAsia="Times New Roman" w:hAnsi="Times New Roman" w:cs="Times New Roman"/>
                <w:sz w:val="21"/>
              </w:rPr>
            </w:pPr>
          </w:p>
        </w:tc>
        <w:tc>
          <w:tcPr>
            <w:tcW w:w="360" w:type="dxa"/>
            <w:vAlign w:val="bottom"/>
          </w:tcPr>
          <w:p w14:paraId="1B1DEF07"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66679B2F"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FB94A65"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7267C2E1" w14:textId="77777777" w:rsidR="00962D20" w:rsidRDefault="00962D20">
            <w:pPr>
              <w:snapToGrid w:val="0"/>
              <w:spacing w:line="0" w:lineRule="atLeast"/>
              <w:rPr>
                <w:rFonts w:ascii="Times New Roman" w:eastAsia="Times New Roman" w:hAnsi="Times New Roman" w:cs="Times New Roman"/>
                <w:sz w:val="21"/>
              </w:rPr>
            </w:pPr>
          </w:p>
        </w:tc>
        <w:tc>
          <w:tcPr>
            <w:tcW w:w="180" w:type="dxa"/>
            <w:vAlign w:val="bottom"/>
          </w:tcPr>
          <w:p w14:paraId="11AC28CD"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14A60C14" w14:textId="77777777" w:rsidR="00962D20" w:rsidRDefault="00962D20">
            <w:pPr>
              <w:snapToGrid w:val="0"/>
              <w:spacing w:line="0" w:lineRule="atLeast"/>
              <w:rPr>
                <w:rFonts w:ascii="Times New Roman" w:eastAsia="Times New Roman" w:hAnsi="Times New Roman" w:cs="Times New Roman"/>
                <w:sz w:val="21"/>
              </w:rPr>
            </w:pPr>
          </w:p>
        </w:tc>
        <w:tc>
          <w:tcPr>
            <w:tcW w:w="400" w:type="dxa"/>
            <w:vAlign w:val="bottom"/>
          </w:tcPr>
          <w:p w14:paraId="412A194E"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0719AE7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7F46B8A2" w14:textId="77777777" w:rsidR="00962D20" w:rsidRDefault="00962D20">
            <w:pPr>
              <w:snapToGrid w:val="0"/>
              <w:spacing w:line="0" w:lineRule="atLeast"/>
              <w:rPr>
                <w:rFonts w:ascii="Times New Roman" w:eastAsia="Times New Roman" w:hAnsi="Times New Roman" w:cs="Times New Roman"/>
                <w:sz w:val="21"/>
              </w:rPr>
            </w:pPr>
          </w:p>
        </w:tc>
        <w:tc>
          <w:tcPr>
            <w:tcW w:w="500" w:type="dxa"/>
            <w:vAlign w:val="bottom"/>
          </w:tcPr>
          <w:p w14:paraId="572621E6" w14:textId="77777777" w:rsidR="00962D20" w:rsidRDefault="00962D20">
            <w:pPr>
              <w:snapToGrid w:val="0"/>
              <w:spacing w:line="0" w:lineRule="atLeast"/>
              <w:rPr>
                <w:rFonts w:ascii="Times New Roman" w:eastAsia="Times New Roman" w:hAnsi="Times New Roman" w:cs="Times New Roman"/>
                <w:sz w:val="21"/>
              </w:rPr>
            </w:pPr>
          </w:p>
        </w:tc>
        <w:tc>
          <w:tcPr>
            <w:tcW w:w="140" w:type="dxa"/>
            <w:vAlign w:val="bottom"/>
          </w:tcPr>
          <w:p w14:paraId="6CEF68EA"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3798DC95" w14:textId="77777777" w:rsidR="00962D20" w:rsidRDefault="00962D20">
            <w:pPr>
              <w:snapToGrid w:val="0"/>
              <w:rPr>
                <w:rFonts w:ascii="Times New Roman" w:eastAsia="Times New Roman" w:hAnsi="Times New Roman" w:cs="Times New Roman"/>
                <w:sz w:val="21"/>
              </w:rPr>
            </w:pPr>
          </w:p>
        </w:tc>
      </w:tr>
      <w:tr w:rsidR="00962D20" w14:paraId="6C520C42" w14:textId="77777777">
        <w:trPr>
          <w:gridAfter w:val="1"/>
          <w:wAfter w:w="40" w:type="dxa"/>
          <w:trHeight w:val="252"/>
        </w:trPr>
        <w:tc>
          <w:tcPr>
            <w:tcW w:w="100" w:type="dxa"/>
            <w:shd w:val="clear" w:color="auto" w:fill="auto"/>
            <w:vAlign w:val="bottom"/>
          </w:tcPr>
          <w:p w14:paraId="54DE935A" w14:textId="77777777" w:rsidR="00962D20" w:rsidRDefault="00962D20">
            <w:pPr>
              <w:snapToGrid w:val="0"/>
              <w:spacing w:line="0" w:lineRule="atLeast"/>
              <w:rPr>
                <w:rFonts w:ascii="Times New Roman" w:eastAsia="Times New Roman" w:hAnsi="Times New Roman" w:cs="Times New Roman"/>
                <w:sz w:val="21"/>
              </w:rPr>
            </w:pPr>
          </w:p>
        </w:tc>
        <w:tc>
          <w:tcPr>
            <w:tcW w:w="4620" w:type="dxa"/>
            <w:gridSpan w:val="6"/>
            <w:shd w:val="clear" w:color="auto" w:fill="auto"/>
            <w:vAlign w:val="bottom"/>
          </w:tcPr>
          <w:p w14:paraId="79C7C2ED" w14:textId="77777777" w:rsidR="00962D20" w:rsidRDefault="00962D20">
            <w:pPr>
              <w:spacing w:line="0" w:lineRule="atLeast"/>
              <w:ind w:left="380"/>
            </w:pPr>
            <w:r>
              <w:rPr>
                <w:rFonts w:ascii="Times New Roman" w:eastAsia="Times New Roman" w:hAnsi="Times New Roman" w:cs="Times New Roman"/>
                <w:sz w:val="22"/>
              </w:rPr>
              <w:t>"____" _______________ 20   г.</w:t>
            </w:r>
          </w:p>
        </w:tc>
        <w:tc>
          <w:tcPr>
            <w:tcW w:w="80" w:type="dxa"/>
            <w:shd w:val="clear" w:color="auto" w:fill="auto"/>
            <w:vAlign w:val="bottom"/>
          </w:tcPr>
          <w:p w14:paraId="7F8DF920" w14:textId="77777777" w:rsidR="00962D20" w:rsidRDefault="00962D20">
            <w:pPr>
              <w:snapToGrid w:val="0"/>
              <w:spacing w:line="0" w:lineRule="atLeast"/>
              <w:rPr>
                <w:rFonts w:ascii="Times New Roman" w:eastAsia="Times New Roman" w:hAnsi="Times New Roman" w:cs="Times New Roman"/>
                <w:sz w:val="21"/>
              </w:rPr>
            </w:pPr>
          </w:p>
        </w:tc>
        <w:tc>
          <w:tcPr>
            <w:tcW w:w="900" w:type="dxa"/>
            <w:shd w:val="clear" w:color="auto" w:fill="auto"/>
            <w:vAlign w:val="bottom"/>
          </w:tcPr>
          <w:p w14:paraId="049B4AB9"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548E45B1"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711470C3"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3836E466"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2CE4E4C3"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6428E029" w14:textId="77777777" w:rsidR="00962D20" w:rsidRDefault="00962D20">
            <w:pPr>
              <w:snapToGrid w:val="0"/>
              <w:spacing w:line="0" w:lineRule="atLeast"/>
              <w:rPr>
                <w:rFonts w:ascii="Times New Roman" w:eastAsia="Times New Roman" w:hAnsi="Times New Roman" w:cs="Times New Roman"/>
                <w:sz w:val="21"/>
              </w:rPr>
            </w:pPr>
          </w:p>
        </w:tc>
        <w:tc>
          <w:tcPr>
            <w:tcW w:w="300" w:type="dxa"/>
            <w:shd w:val="clear" w:color="auto" w:fill="auto"/>
            <w:vAlign w:val="bottom"/>
          </w:tcPr>
          <w:p w14:paraId="0F2C5E23"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34242501"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69AC6B5B" w14:textId="77777777" w:rsidR="00962D20" w:rsidRDefault="00962D20">
            <w:pPr>
              <w:snapToGrid w:val="0"/>
              <w:spacing w:line="0" w:lineRule="atLeast"/>
              <w:rPr>
                <w:rFonts w:ascii="Times New Roman" w:eastAsia="Times New Roman" w:hAnsi="Times New Roman" w:cs="Times New Roman"/>
                <w:sz w:val="21"/>
              </w:rPr>
            </w:pPr>
          </w:p>
        </w:tc>
        <w:tc>
          <w:tcPr>
            <w:tcW w:w="560" w:type="dxa"/>
            <w:shd w:val="clear" w:color="auto" w:fill="auto"/>
            <w:vAlign w:val="bottom"/>
          </w:tcPr>
          <w:p w14:paraId="169F73A7"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7E248F3A" w14:textId="77777777" w:rsidR="00962D20" w:rsidRDefault="00962D20">
            <w:pPr>
              <w:snapToGrid w:val="0"/>
              <w:spacing w:line="0" w:lineRule="atLeast"/>
              <w:rPr>
                <w:rFonts w:ascii="Times New Roman" w:eastAsia="Times New Roman" w:hAnsi="Times New Roman" w:cs="Times New Roman"/>
                <w:sz w:val="21"/>
              </w:rPr>
            </w:pPr>
          </w:p>
        </w:tc>
        <w:tc>
          <w:tcPr>
            <w:tcW w:w="460" w:type="dxa"/>
            <w:shd w:val="clear" w:color="auto" w:fill="auto"/>
            <w:vAlign w:val="bottom"/>
          </w:tcPr>
          <w:p w14:paraId="5B97A1CC"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63270784"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6B584F2F" w14:textId="77777777" w:rsidR="00962D20" w:rsidRDefault="00962D20">
            <w:pPr>
              <w:snapToGrid w:val="0"/>
              <w:spacing w:line="0" w:lineRule="atLeast"/>
              <w:rPr>
                <w:rFonts w:ascii="Times New Roman" w:eastAsia="Times New Roman" w:hAnsi="Times New Roman" w:cs="Times New Roman"/>
                <w:sz w:val="21"/>
              </w:rPr>
            </w:pPr>
          </w:p>
        </w:tc>
        <w:tc>
          <w:tcPr>
            <w:tcW w:w="640" w:type="dxa"/>
            <w:shd w:val="clear" w:color="auto" w:fill="auto"/>
            <w:vAlign w:val="bottom"/>
          </w:tcPr>
          <w:p w14:paraId="35E29E0F"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51D67326"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B0C6082" w14:textId="77777777" w:rsidR="00962D20" w:rsidRDefault="00962D20">
            <w:pPr>
              <w:snapToGrid w:val="0"/>
              <w:spacing w:line="0" w:lineRule="atLeast"/>
              <w:rPr>
                <w:rFonts w:ascii="Times New Roman" w:eastAsia="Times New Roman" w:hAnsi="Times New Roman" w:cs="Times New Roman"/>
                <w:sz w:val="21"/>
              </w:rPr>
            </w:pPr>
          </w:p>
        </w:tc>
        <w:tc>
          <w:tcPr>
            <w:tcW w:w="340" w:type="dxa"/>
            <w:shd w:val="clear" w:color="auto" w:fill="auto"/>
            <w:vAlign w:val="bottom"/>
          </w:tcPr>
          <w:p w14:paraId="14DF1DB1"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4E82C732"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0A20B657" w14:textId="77777777" w:rsidR="00962D20" w:rsidRDefault="00962D20">
            <w:pPr>
              <w:snapToGrid w:val="0"/>
              <w:spacing w:line="0" w:lineRule="atLeast"/>
              <w:rPr>
                <w:rFonts w:ascii="Times New Roman" w:eastAsia="Times New Roman" w:hAnsi="Times New Roman" w:cs="Times New Roman"/>
                <w:sz w:val="21"/>
              </w:rPr>
            </w:pPr>
          </w:p>
        </w:tc>
        <w:tc>
          <w:tcPr>
            <w:tcW w:w="480" w:type="dxa"/>
            <w:vAlign w:val="bottom"/>
          </w:tcPr>
          <w:p w14:paraId="23FFCDAC"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781FD74"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0E506EF"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2D47D6B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80506CB"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3E26B32"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103721A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E12B7E5"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1F2596D3"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0017CCD6" w14:textId="77777777" w:rsidR="00962D20" w:rsidRDefault="00962D20">
            <w:pPr>
              <w:snapToGrid w:val="0"/>
              <w:spacing w:line="0" w:lineRule="atLeast"/>
              <w:rPr>
                <w:rFonts w:ascii="Times New Roman" w:eastAsia="Times New Roman" w:hAnsi="Times New Roman" w:cs="Times New Roman"/>
                <w:sz w:val="21"/>
              </w:rPr>
            </w:pPr>
          </w:p>
        </w:tc>
        <w:tc>
          <w:tcPr>
            <w:tcW w:w="240" w:type="dxa"/>
            <w:vAlign w:val="bottom"/>
          </w:tcPr>
          <w:p w14:paraId="2C19D95A"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76B42098" w14:textId="77777777" w:rsidR="00962D20" w:rsidRDefault="00962D20">
            <w:pPr>
              <w:snapToGrid w:val="0"/>
              <w:spacing w:line="0" w:lineRule="atLeast"/>
              <w:rPr>
                <w:rFonts w:ascii="Times New Roman" w:eastAsia="Times New Roman" w:hAnsi="Times New Roman" w:cs="Times New Roman"/>
                <w:sz w:val="21"/>
              </w:rPr>
            </w:pPr>
          </w:p>
        </w:tc>
        <w:tc>
          <w:tcPr>
            <w:tcW w:w="360" w:type="dxa"/>
            <w:vAlign w:val="bottom"/>
          </w:tcPr>
          <w:p w14:paraId="775358F5"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5388A504"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3C2F6797"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01A5DD3B" w14:textId="77777777" w:rsidR="00962D20" w:rsidRDefault="00962D20">
            <w:pPr>
              <w:snapToGrid w:val="0"/>
              <w:spacing w:line="0" w:lineRule="atLeast"/>
              <w:rPr>
                <w:rFonts w:ascii="Times New Roman" w:eastAsia="Times New Roman" w:hAnsi="Times New Roman" w:cs="Times New Roman"/>
                <w:sz w:val="21"/>
              </w:rPr>
            </w:pPr>
          </w:p>
        </w:tc>
        <w:tc>
          <w:tcPr>
            <w:tcW w:w="180" w:type="dxa"/>
            <w:vAlign w:val="bottom"/>
          </w:tcPr>
          <w:p w14:paraId="5324DDF3"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486391FD" w14:textId="77777777" w:rsidR="00962D20" w:rsidRDefault="00962D20">
            <w:pPr>
              <w:snapToGrid w:val="0"/>
              <w:spacing w:line="0" w:lineRule="atLeast"/>
              <w:rPr>
                <w:rFonts w:ascii="Times New Roman" w:eastAsia="Times New Roman" w:hAnsi="Times New Roman" w:cs="Times New Roman"/>
                <w:sz w:val="21"/>
              </w:rPr>
            </w:pPr>
          </w:p>
        </w:tc>
        <w:tc>
          <w:tcPr>
            <w:tcW w:w="400" w:type="dxa"/>
            <w:vAlign w:val="bottom"/>
          </w:tcPr>
          <w:p w14:paraId="2EE46CA1"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0C282E8A"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7C8E13A2" w14:textId="77777777" w:rsidR="00962D20" w:rsidRDefault="00962D20">
            <w:pPr>
              <w:snapToGrid w:val="0"/>
              <w:spacing w:line="0" w:lineRule="atLeast"/>
              <w:rPr>
                <w:rFonts w:ascii="Times New Roman" w:eastAsia="Times New Roman" w:hAnsi="Times New Roman" w:cs="Times New Roman"/>
                <w:sz w:val="21"/>
              </w:rPr>
            </w:pPr>
          </w:p>
        </w:tc>
        <w:tc>
          <w:tcPr>
            <w:tcW w:w="500" w:type="dxa"/>
            <w:vAlign w:val="bottom"/>
          </w:tcPr>
          <w:p w14:paraId="71943432" w14:textId="77777777" w:rsidR="00962D20" w:rsidRDefault="00962D20">
            <w:pPr>
              <w:snapToGrid w:val="0"/>
              <w:spacing w:line="0" w:lineRule="atLeast"/>
              <w:rPr>
                <w:rFonts w:ascii="Times New Roman" w:eastAsia="Times New Roman" w:hAnsi="Times New Roman" w:cs="Times New Roman"/>
                <w:sz w:val="21"/>
              </w:rPr>
            </w:pPr>
          </w:p>
        </w:tc>
        <w:tc>
          <w:tcPr>
            <w:tcW w:w="140" w:type="dxa"/>
            <w:vAlign w:val="bottom"/>
          </w:tcPr>
          <w:p w14:paraId="5DA3563A"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5E2FD6D8" w14:textId="77777777" w:rsidR="00962D20" w:rsidRDefault="00962D20">
            <w:pPr>
              <w:snapToGrid w:val="0"/>
              <w:rPr>
                <w:rFonts w:ascii="Times New Roman" w:eastAsia="Times New Roman" w:hAnsi="Times New Roman" w:cs="Times New Roman"/>
                <w:sz w:val="22"/>
              </w:rPr>
            </w:pPr>
          </w:p>
        </w:tc>
      </w:tr>
      <w:tr w:rsidR="00962D20" w14:paraId="53F863E5" w14:textId="77777777">
        <w:trPr>
          <w:gridAfter w:val="1"/>
          <w:wAfter w:w="40" w:type="dxa"/>
          <w:trHeight w:val="257"/>
        </w:trPr>
        <w:tc>
          <w:tcPr>
            <w:tcW w:w="100" w:type="dxa"/>
            <w:tcBorders>
              <w:bottom w:val="single" w:sz="8" w:space="0" w:color="000000"/>
            </w:tcBorders>
            <w:shd w:val="clear" w:color="auto" w:fill="auto"/>
            <w:vAlign w:val="bottom"/>
          </w:tcPr>
          <w:p w14:paraId="22AD407B" w14:textId="77777777" w:rsidR="00962D20" w:rsidRDefault="00962D20">
            <w:pPr>
              <w:snapToGrid w:val="0"/>
              <w:spacing w:line="0" w:lineRule="atLeast"/>
              <w:rPr>
                <w:rFonts w:ascii="Times New Roman" w:eastAsia="Times New Roman" w:hAnsi="Times New Roman" w:cs="Times New Roman"/>
                <w:sz w:val="22"/>
              </w:rPr>
            </w:pPr>
          </w:p>
        </w:tc>
        <w:tc>
          <w:tcPr>
            <w:tcW w:w="1480" w:type="dxa"/>
            <w:gridSpan w:val="2"/>
            <w:tcBorders>
              <w:bottom w:val="single" w:sz="8" w:space="0" w:color="000000"/>
            </w:tcBorders>
            <w:shd w:val="clear" w:color="auto" w:fill="auto"/>
            <w:vAlign w:val="bottom"/>
          </w:tcPr>
          <w:p w14:paraId="6B8F75F0" w14:textId="77777777" w:rsidR="00962D20" w:rsidRDefault="00962D20">
            <w:pPr>
              <w:spacing w:line="0" w:lineRule="atLeast"/>
              <w:ind w:left="380"/>
            </w:pPr>
            <w:r>
              <w:rPr>
                <w:rFonts w:ascii="Times New Roman" w:eastAsia="Times New Roman" w:hAnsi="Times New Roman" w:cs="Times New Roman"/>
                <w:sz w:val="22"/>
              </w:rPr>
              <w:t>МП</w:t>
            </w:r>
          </w:p>
        </w:tc>
        <w:tc>
          <w:tcPr>
            <w:tcW w:w="100" w:type="dxa"/>
            <w:tcBorders>
              <w:bottom w:val="single" w:sz="8" w:space="0" w:color="000000"/>
            </w:tcBorders>
            <w:shd w:val="clear" w:color="auto" w:fill="auto"/>
            <w:vAlign w:val="bottom"/>
          </w:tcPr>
          <w:p w14:paraId="79AC6E6C" w14:textId="77777777" w:rsidR="00962D20" w:rsidRDefault="00962D20">
            <w:pPr>
              <w:snapToGrid w:val="0"/>
              <w:spacing w:line="0" w:lineRule="atLeast"/>
              <w:rPr>
                <w:rFonts w:ascii="Times New Roman" w:eastAsia="Times New Roman" w:hAnsi="Times New Roman" w:cs="Times New Roman"/>
                <w:sz w:val="22"/>
              </w:rPr>
            </w:pPr>
          </w:p>
        </w:tc>
        <w:tc>
          <w:tcPr>
            <w:tcW w:w="2900" w:type="dxa"/>
            <w:gridSpan w:val="2"/>
            <w:tcBorders>
              <w:bottom w:val="single" w:sz="8" w:space="0" w:color="000000"/>
            </w:tcBorders>
            <w:shd w:val="clear" w:color="auto" w:fill="auto"/>
            <w:vAlign w:val="bottom"/>
          </w:tcPr>
          <w:p w14:paraId="67151759"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bottom w:val="single" w:sz="8" w:space="0" w:color="000000"/>
            </w:tcBorders>
            <w:shd w:val="clear" w:color="auto" w:fill="auto"/>
            <w:vAlign w:val="bottom"/>
          </w:tcPr>
          <w:p w14:paraId="2F2DA3C0"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bottom w:val="single" w:sz="8" w:space="0" w:color="000000"/>
            </w:tcBorders>
            <w:shd w:val="clear" w:color="auto" w:fill="auto"/>
            <w:vAlign w:val="bottom"/>
          </w:tcPr>
          <w:p w14:paraId="04EFBE3E" w14:textId="77777777" w:rsidR="00962D20" w:rsidRDefault="00962D20">
            <w:pPr>
              <w:snapToGrid w:val="0"/>
              <w:spacing w:line="0" w:lineRule="atLeast"/>
              <w:rPr>
                <w:rFonts w:ascii="Times New Roman" w:eastAsia="Times New Roman" w:hAnsi="Times New Roman" w:cs="Times New Roman"/>
                <w:sz w:val="22"/>
              </w:rPr>
            </w:pPr>
          </w:p>
        </w:tc>
        <w:tc>
          <w:tcPr>
            <w:tcW w:w="900" w:type="dxa"/>
            <w:tcBorders>
              <w:bottom w:val="single" w:sz="8" w:space="0" w:color="000000"/>
            </w:tcBorders>
            <w:shd w:val="clear" w:color="auto" w:fill="auto"/>
            <w:vAlign w:val="bottom"/>
          </w:tcPr>
          <w:p w14:paraId="7C61FA8E"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bottom w:val="single" w:sz="8" w:space="0" w:color="000000"/>
            </w:tcBorders>
            <w:shd w:val="clear" w:color="auto" w:fill="auto"/>
            <w:vAlign w:val="bottom"/>
          </w:tcPr>
          <w:p w14:paraId="55D615F7"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bottom w:val="single" w:sz="8" w:space="0" w:color="000000"/>
            </w:tcBorders>
            <w:shd w:val="clear" w:color="auto" w:fill="auto"/>
            <w:vAlign w:val="bottom"/>
          </w:tcPr>
          <w:p w14:paraId="111592A7" w14:textId="77777777" w:rsidR="00962D20" w:rsidRDefault="00962D20">
            <w:pPr>
              <w:snapToGrid w:val="0"/>
              <w:spacing w:line="0" w:lineRule="atLeast"/>
              <w:rPr>
                <w:rFonts w:ascii="Times New Roman" w:eastAsia="Times New Roman" w:hAnsi="Times New Roman" w:cs="Times New Roman"/>
                <w:sz w:val="22"/>
              </w:rPr>
            </w:pPr>
          </w:p>
        </w:tc>
        <w:tc>
          <w:tcPr>
            <w:tcW w:w="920" w:type="dxa"/>
            <w:tcBorders>
              <w:bottom w:val="single" w:sz="8" w:space="0" w:color="000000"/>
            </w:tcBorders>
            <w:shd w:val="clear" w:color="auto" w:fill="auto"/>
            <w:vAlign w:val="bottom"/>
          </w:tcPr>
          <w:p w14:paraId="03A7D60E"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shd w:val="clear" w:color="auto" w:fill="auto"/>
            <w:vAlign w:val="bottom"/>
          </w:tcPr>
          <w:p w14:paraId="58CB923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14B4BACC" w14:textId="77777777" w:rsidR="00962D20" w:rsidRDefault="00962D20">
            <w:pPr>
              <w:snapToGrid w:val="0"/>
              <w:spacing w:line="0" w:lineRule="atLeast"/>
              <w:rPr>
                <w:rFonts w:ascii="Times New Roman" w:eastAsia="Times New Roman" w:hAnsi="Times New Roman" w:cs="Times New Roman"/>
                <w:sz w:val="22"/>
              </w:rPr>
            </w:pPr>
          </w:p>
        </w:tc>
        <w:tc>
          <w:tcPr>
            <w:tcW w:w="300" w:type="dxa"/>
            <w:tcBorders>
              <w:bottom w:val="single" w:sz="8" w:space="0" w:color="000000"/>
            </w:tcBorders>
            <w:shd w:val="clear" w:color="auto" w:fill="auto"/>
            <w:vAlign w:val="bottom"/>
          </w:tcPr>
          <w:p w14:paraId="746ED8C8" w14:textId="77777777" w:rsidR="00962D20" w:rsidRDefault="00962D20">
            <w:pPr>
              <w:snapToGrid w:val="0"/>
              <w:spacing w:line="0" w:lineRule="atLeast"/>
              <w:rPr>
                <w:rFonts w:ascii="Times New Roman" w:eastAsia="Times New Roman" w:hAnsi="Times New Roman" w:cs="Times New Roman"/>
                <w:sz w:val="22"/>
              </w:rPr>
            </w:pPr>
          </w:p>
        </w:tc>
        <w:tc>
          <w:tcPr>
            <w:tcW w:w="200" w:type="dxa"/>
            <w:tcBorders>
              <w:bottom w:val="single" w:sz="8" w:space="0" w:color="000000"/>
            </w:tcBorders>
            <w:shd w:val="clear" w:color="auto" w:fill="auto"/>
            <w:vAlign w:val="bottom"/>
          </w:tcPr>
          <w:p w14:paraId="5B7F6518"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shd w:val="clear" w:color="auto" w:fill="auto"/>
            <w:vAlign w:val="bottom"/>
          </w:tcPr>
          <w:p w14:paraId="41562E0C" w14:textId="77777777" w:rsidR="00962D20" w:rsidRDefault="00962D20">
            <w:pPr>
              <w:snapToGrid w:val="0"/>
              <w:spacing w:line="0" w:lineRule="atLeast"/>
              <w:rPr>
                <w:rFonts w:ascii="Times New Roman" w:eastAsia="Times New Roman" w:hAnsi="Times New Roman" w:cs="Times New Roman"/>
                <w:sz w:val="22"/>
              </w:rPr>
            </w:pPr>
          </w:p>
        </w:tc>
        <w:tc>
          <w:tcPr>
            <w:tcW w:w="560" w:type="dxa"/>
            <w:tcBorders>
              <w:bottom w:val="single" w:sz="8" w:space="0" w:color="000000"/>
            </w:tcBorders>
            <w:shd w:val="clear" w:color="auto" w:fill="auto"/>
            <w:vAlign w:val="bottom"/>
          </w:tcPr>
          <w:p w14:paraId="22316485"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shd w:val="clear" w:color="auto" w:fill="auto"/>
            <w:vAlign w:val="bottom"/>
          </w:tcPr>
          <w:p w14:paraId="5BE9F3D8" w14:textId="77777777" w:rsidR="00962D20" w:rsidRDefault="00962D20">
            <w:pPr>
              <w:snapToGrid w:val="0"/>
              <w:spacing w:line="0" w:lineRule="atLeast"/>
              <w:rPr>
                <w:rFonts w:ascii="Times New Roman" w:eastAsia="Times New Roman" w:hAnsi="Times New Roman" w:cs="Times New Roman"/>
                <w:sz w:val="22"/>
              </w:rPr>
            </w:pPr>
          </w:p>
        </w:tc>
        <w:tc>
          <w:tcPr>
            <w:tcW w:w="460" w:type="dxa"/>
            <w:tcBorders>
              <w:bottom w:val="single" w:sz="8" w:space="0" w:color="000000"/>
            </w:tcBorders>
            <w:shd w:val="clear" w:color="auto" w:fill="auto"/>
            <w:vAlign w:val="bottom"/>
          </w:tcPr>
          <w:p w14:paraId="393C81C8"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shd w:val="clear" w:color="auto" w:fill="auto"/>
            <w:vAlign w:val="bottom"/>
          </w:tcPr>
          <w:p w14:paraId="614BA71A"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2E567B4B" w14:textId="77777777" w:rsidR="00962D20" w:rsidRDefault="00962D20">
            <w:pPr>
              <w:snapToGrid w:val="0"/>
              <w:spacing w:line="0" w:lineRule="atLeast"/>
              <w:rPr>
                <w:rFonts w:ascii="Times New Roman" w:eastAsia="Times New Roman" w:hAnsi="Times New Roman" w:cs="Times New Roman"/>
                <w:sz w:val="22"/>
              </w:rPr>
            </w:pPr>
          </w:p>
        </w:tc>
        <w:tc>
          <w:tcPr>
            <w:tcW w:w="640" w:type="dxa"/>
            <w:tcBorders>
              <w:bottom w:val="single" w:sz="8" w:space="0" w:color="000000"/>
            </w:tcBorders>
            <w:shd w:val="clear" w:color="auto" w:fill="auto"/>
            <w:vAlign w:val="bottom"/>
          </w:tcPr>
          <w:p w14:paraId="46C4C6D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vAlign w:val="bottom"/>
          </w:tcPr>
          <w:p w14:paraId="060CCA60"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33BC750E"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bottom w:val="single" w:sz="8" w:space="0" w:color="000000"/>
            </w:tcBorders>
            <w:vAlign w:val="bottom"/>
          </w:tcPr>
          <w:p w14:paraId="5FE36C0E"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vAlign w:val="bottom"/>
          </w:tcPr>
          <w:p w14:paraId="32B54A5A"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6FF21C6F" w14:textId="77777777" w:rsidR="00962D20" w:rsidRDefault="00962D20">
            <w:pPr>
              <w:snapToGrid w:val="0"/>
              <w:spacing w:line="0" w:lineRule="atLeast"/>
              <w:rPr>
                <w:rFonts w:ascii="Times New Roman" w:eastAsia="Times New Roman" w:hAnsi="Times New Roman" w:cs="Times New Roman"/>
                <w:sz w:val="22"/>
              </w:rPr>
            </w:pPr>
          </w:p>
        </w:tc>
        <w:tc>
          <w:tcPr>
            <w:tcW w:w="480" w:type="dxa"/>
            <w:tcBorders>
              <w:bottom w:val="single" w:sz="8" w:space="0" w:color="000000"/>
            </w:tcBorders>
            <w:vAlign w:val="bottom"/>
          </w:tcPr>
          <w:p w14:paraId="3639C1F1"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60D1F88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7237C21B"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bottom w:val="single" w:sz="8" w:space="0" w:color="000000"/>
            </w:tcBorders>
            <w:vAlign w:val="bottom"/>
          </w:tcPr>
          <w:p w14:paraId="601E8410"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0DBD363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2ED51AF2"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bottom w:val="single" w:sz="8" w:space="0" w:color="000000"/>
            </w:tcBorders>
            <w:vAlign w:val="bottom"/>
          </w:tcPr>
          <w:p w14:paraId="40777647"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42015CC2"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49504595"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bottom w:val="single" w:sz="8" w:space="0" w:color="000000"/>
            </w:tcBorders>
            <w:vAlign w:val="bottom"/>
          </w:tcPr>
          <w:p w14:paraId="278A4D6E" w14:textId="77777777" w:rsidR="00962D20" w:rsidRDefault="00962D20">
            <w:pPr>
              <w:snapToGrid w:val="0"/>
              <w:spacing w:line="0" w:lineRule="atLeast"/>
              <w:rPr>
                <w:rFonts w:ascii="Times New Roman" w:eastAsia="Times New Roman" w:hAnsi="Times New Roman" w:cs="Times New Roman"/>
                <w:sz w:val="22"/>
              </w:rPr>
            </w:pPr>
          </w:p>
        </w:tc>
        <w:tc>
          <w:tcPr>
            <w:tcW w:w="240" w:type="dxa"/>
            <w:tcBorders>
              <w:bottom w:val="single" w:sz="8" w:space="0" w:color="000000"/>
            </w:tcBorders>
            <w:vAlign w:val="bottom"/>
          </w:tcPr>
          <w:p w14:paraId="7FC948CD"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67FAEA7D" w14:textId="77777777" w:rsidR="00962D20" w:rsidRDefault="00962D20">
            <w:pPr>
              <w:snapToGrid w:val="0"/>
              <w:spacing w:line="0" w:lineRule="atLeast"/>
              <w:rPr>
                <w:rFonts w:ascii="Times New Roman" w:eastAsia="Times New Roman" w:hAnsi="Times New Roman" w:cs="Times New Roman"/>
                <w:sz w:val="22"/>
              </w:rPr>
            </w:pPr>
          </w:p>
        </w:tc>
        <w:tc>
          <w:tcPr>
            <w:tcW w:w="360" w:type="dxa"/>
            <w:tcBorders>
              <w:bottom w:val="single" w:sz="8" w:space="0" w:color="000000"/>
            </w:tcBorders>
            <w:vAlign w:val="bottom"/>
          </w:tcPr>
          <w:p w14:paraId="2002ADBB"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vAlign w:val="bottom"/>
          </w:tcPr>
          <w:p w14:paraId="21CF9D20"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34CBA553"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bottom w:val="single" w:sz="8" w:space="0" w:color="000000"/>
            </w:tcBorders>
            <w:vAlign w:val="bottom"/>
          </w:tcPr>
          <w:p w14:paraId="03922CAF" w14:textId="77777777" w:rsidR="00962D20" w:rsidRDefault="00962D20">
            <w:pPr>
              <w:snapToGrid w:val="0"/>
              <w:spacing w:line="0" w:lineRule="atLeast"/>
              <w:rPr>
                <w:rFonts w:ascii="Times New Roman" w:eastAsia="Times New Roman" w:hAnsi="Times New Roman" w:cs="Times New Roman"/>
                <w:sz w:val="22"/>
              </w:rPr>
            </w:pPr>
          </w:p>
        </w:tc>
        <w:tc>
          <w:tcPr>
            <w:tcW w:w="180" w:type="dxa"/>
            <w:tcBorders>
              <w:bottom w:val="single" w:sz="8" w:space="0" w:color="000000"/>
            </w:tcBorders>
            <w:vAlign w:val="bottom"/>
          </w:tcPr>
          <w:p w14:paraId="19C8ECA6"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bottom w:val="single" w:sz="8" w:space="0" w:color="000000"/>
            </w:tcBorders>
            <w:vAlign w:val="bottom"/>
          </w:tcPr>
          <w:p w14:paraId="4C2B6330" w14:textId="77777777" w:rsidR="00962D20" w:rsidRDefault="00962D20">
            <w:pPr>
              <w:snapToGrid w:val="0"/>
              <w:spacing w:line="0" w:lineRule="atLeast"/>
              <w:rPr>
                <w:rFonts w:ascii="Times New Roman" w:eastAsia="Times New Roman" w:hAnsi="Times New Roman" w:cs="Times New Roman"/>
                <w:sz w:val="22"/>
              </w:rPr>
            </w:pPr>
          </w:p>
        </w:tc>
        <w:tc>
          <w:tcPr>
            <w:tcW w:w="400" w:type="dxa"/>
            <w:tcBorders>
              <w:bottom w:val="single" w:sz="8" w:space="0" w:color="000000"/>
            </w:tcBorders>
            <w:vAlign w:val="bottom"/>
          </w:tcPr>
          <w:p w14:paraId="3788FBD5"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tcBorders>
            <w:vAlign w:val="bottom"/>
          </w:tcPr>
          <w:p w14:paraId="1D31FA97"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vAlign w:val="bottom"/>
          </w:tcPr>
          <w:p w14:paraId="21672F06" w14:textId="77777777" w:rsidR="00962D20" w:rsidRDefault="00962D20">
            <w:pPr>
              <w:snapToGrid w:val="0"/>
              <w:spacing w:line="0" w:lineRule="atLeast"/>
              <w:rPr>
                <w:rFonts w:ascii="Times New Roman" w:eastAsia="Times New Roman" w:hAnsi="Times New Roman" w:cs="Times New Roman"/>
                <w:sz w:val="22"/>
              </w:rPr>
            </w:pPr>
          </w:p>
        </w:tc>
        <w:tc>
          <w:tcPr>
            <w:tcW w:w="500" w:type="dxa"/>
            <w:tcBorders>
              <w:bottom w:val="single" w:sz="8" w:space="0" w:color="000000"/>
            </w:tcBorders>
            <w:vAlign w:val="bottom"/>
          </w:tcPr>
          <w:p w14:paraId="0E83CD8D"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bottom w:val="single" w:sz="8" w:space="0" w:color="000000"/>
            </w:tcBorders>
            <w:vAlign w:val="bottom"/>
          </w:tcPr>
          <w:p w14:paraId="717161ED" w14:textId="77777777" w:rsidR="00962D20" w:rsidRDefault="00962D20">
            <w:pPr>
              <w:snapToGrid w:val="0"/>
              <w:spacing w:line="0" w:lineRule="atLeast"/>
              <w:rPr>
                <w:rFonts w:ascii="Times New Roman" w:eastAsia="Times New Roman" w:hAnsi="Times New Roman" w:cs="Times New Roman"/>
                <w:sz w:val="22"/>
              </w:rPr>
            </w:pPr>
          </w:p>
        </w:tc>
        <w:tc>
          <w:tcPr>
            <w:tcW w:w="60" w:type="dxa"/>
          </w:tcPr>
          <w:p w14:paraId="25C6BAC8" w14:textId="77777777" w:rsidR="00962D20" w:rsidRDefault="00962D20">
            <w:pPr>
              <w:snapToGrid w:val="0"/>
              <w:rPr>
                <w:rFonts w:ascii="Times New Roman" w:eastAsia="Times New Roman" w:hAnsi="Times New Roman" w:cs="Times New Roman"/>
                <w:sz w:val="24"/>
              </w:rPr>
            </w:pPr>
          </w:p>
        </w:tc>
      </w:tr>
      <w:tr w:rsidR="00962D20" w14:paraId="29299FD2" w14:textId="77777777">
        <w:trPr>
          <w:trHeight w:val="708"/>
        </w:trPr>
        <w:tc>
          <w:tcPr>
            <w:tcW w:w="100" w:type="dxa"/>
            <w:tcBorders>
              <w:left w:val="single" w:sz="8" w:space="0" w:color="000000"/>
            </w:tcBorders>
            <w:shd w:val="clear" w:color="auto" w:fill="auto"/>
            <w:vAlign w:val="bottom"/>
          </w:tcPr>
          <w:p w14:paraId="7B1D2ED7" w14:textId="77777777" w:rsidR="00962D20" w:rsidRDefault="00962D20">
            <w:pPr>
              <w:snapToGrid w:val="0"/>
              <w:spacing w:line="0" w:lineRule="atLeast"/>
              <w:rPr>
                <w:rFonts w:ascii="Times New Roman" w:eastAsia="Times New Roman" w:hAnsi="Times New Roman" w:cs="Times New Roman"/>
                <w:sz w:val="24"/>
              </w:rPr>
            </w:pPr>
          </w:p>
        </w:tc>
        <w:tc>
          <w:tcPr>
            <w:tcW w:w="1360" w:type="dxa"/>
            <w:shd w:val="clear" w:color="auto" w:fill="auto"/>
            <w:vAlign w:val="bottom"/>
          </w:tcPr>
          <w:p w14:paraId="299AE877"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right w:val="single" w:sz="8" w:space="0" w:color="000000"/>
            </w:tcBorders>
            <w:shd w:val="clear" w:color="auto" w:fill="auto"/>
            <w:vAlign w:val="bottom"/>
          </w:tcPr>
          <w:p w14:paraId="36D4E889" w14:textId="77777777" w:rsidR="00962D20" w:rsidRDefault="00962D20">
            <w:pPr>
              <w:snapToGrid w:val="0"/>
              <w:spacing w:line="0" w:lineRule="atLeast"/>
              <w:rPr>
                <w:rFonts w:ascii="Times New Roman" w:eastAsia="Times New Roman" w:hAnsi="Times New Roman" w:cs="Times New Roman"/>
                <w:sz w:val="24"/>
              </w:rPr>
            </w:pPr>
          </w:p>
        </w:tc>
        <w:tc>
          <w:tcPr>
            <w:tcW w:w="100" w:type="dxa"/>
            <w:shd w:val="clear" w:color="auto" w:fill="auto"/>
            <w:vAlign w:val="bottom"/>
          </w:tcPr>
          <w:p w14:paraId="20E9984D" w14:textId="77777777" w:rsidR="00962D20" w:rsidRDefault="00962D20">
            <w:pPr>
              <w:snapToGrid w:val="0"/>
              <w:spacing w:line="0" w:lineRule="atLeast"/>
              <w:rPr>
                <w:rFonts w:ascii="Times New Roman" w:eastAsia="Times New Roman" w:hAnsi="Times New Roman" w:cs="Times New Roman"/>
                <w:sz w:val="24"/>
              </w:rPr>
            </w:pPr>
          </w:p>
        </w:tc>
        <w:tc>
          <w:tcPr>
            <w:tcW w:w="2900" w:type="dxa"/>
            <w:gridSpan w:val="2"/>
            <w:shd w:val="clear" w:color="auto" w:fill="auto"/>
            <w:vAlign w:val="bottom"/>
          </w:tcPr>
          <w:p w14:paraId="3C849538"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right w:val="single" w:sz="8" w:space="0" w:color="000000"/>
            </w:tcBorders>
            <w:shd w:val="clear" w:color="auto" w:fill="auto"/>
            <w:vAlign w:val="bottom"/>
          </w:tcPr>
          <w:p w14:paraId="455D579D" w14:textId="77777777" w:rsidR="00962D20" w:rsidRDefault="00962D20">
            <w:pPr>
              <w:snapToGrid w:val="0"/>
              <w:spacing w:line="0" w:lineRule="atLeast"/>
              <w:rPr>
                <w:rFonts w:ascii="Times New Roman" w:eastAsia="Times New Roman" w:hAnsi="Times New Roman" w:cs="Times New Roman"/>
                <w:sz w:val="24"/>
              </w:rPr>
            </w:pPr>
          </w:p>
        </w:tc>
        <w:tc>
          <w:tcPr>
            <w:tcW w:w="80" w:type="dxa"/>
            <w:shd w:val="clear" w:color="auto" w:fill="auto"/>
            <w:vAlign w:val="bottom"/>
          </w:tcPr>
          <w:p w14:paraId="28F70CCF" w14:textId="77777777" w:rsidR="00962D20" w:rsidRDefault="00962D20">
            <w:pPr>
              <w:snapToGrid w:val="0"/>
              <w:spacing w:line="0" w:lineRule="atLeast"/>
              <w:rPr>
                <w:rFonts w:ascii="Times New Roman" w:eastAsia="Times New Roman" w:hAnsi="Times New Roman" w:cs="Times New Roman"/>
                <w:sz w:val="24"/>
              </w:rPr>
            </w:pPr>
          </w:p>
        </w:tc>
        <w:tc>
          <w:tcPr>
            <w:tcW w:w="1040" w:type="dxa"/>
            <w:gridSpan w:val="2"/>
            <w:tcBorders>
              <w:right w:val="single" w:sz="8" w:space="0" w:color="000000"/>
            </w:tcBorders>
            <w:shd w:val="clear" w:color="auto" w:fill="auto"/>
            <w:vAlign w:val="bottom"/>
          </w:tcPr>
          <w:p w14:paraId="28B334D2" w14:textId="77777777" w:rsidR="00962D20" w:rsidRDefault="00962D20">
            <w:pPr>
              <w:spacing w:line="0" w:lineRule="atLeast"/>
              <w:ind w:right="140"/>
              <w:jc w:val="center"/>
            </w:pPr>
            <w:proofErr w:type="spellStart"/>
            <w:r>
              <w:rPr>
                <w:rFonts w:ascii="Times New Roman" w:eastAsia="Times New Roman" w:hAnsi="Times New Roman" w:cs="Times New Roman"/>
                <w:w w:val="98"/>
              </w:rPr>
              <w:t>Максимал</w:t>
            </w:r>
            <w:proofErr w:type="spellEnd"/>
          </w:p>
        </w:tc>
        <w:tc>
          <w:tcPr>
            <w:tcW w:w="80" w:type="dxa"/>
            <w:shd w:val="clear" w:color="auto" w:fill="auto"/>
            <w:vAlign w:val="bottom"/>
          </w:tcPr>
          <w:p w14:paraId="7DFE2B09" w14:textId="77777777" w:rsidR="00962D20" w:rsidRDefault="00962D20">
            <w:pPr>
              <w:snapToGrid w:val="0"/>
              <w:spacing w:line="0" w:lineRule="atLeast"/>
              <w:rPr>
                <w:rFonts w:ascii="Times New Roman" w:eastAsia="Times New Roman" w:hAnsi="Times New Roman" w:cs="Times New Roman"/>
                <w:w w:val="98"/>
                <w:sz w:val="24"/>
              </w:rPr>
            </w:pPr>
          </w:p>
        </w:tc>
        <w:tc>
          <w:tcPr>
            <w:tcW w:w="920" w:type="dxa"/>
            <w:shd w:val="clear" w:color="auto" w:fill="auto"/>
            <w:vAlign w:val="bottom"/>
          </w:tcPr>
          <w:p w14:paraId="1AC5F4CE" w14:textId="77777777" w:rsidR="00962D20" w:rsidRDefault="00962D20">
            <w:pPr>
              <w:snapToGrid w:val="0"/>
              <w:spacing w:line="0" w:lineRule="atLeast"/>
              <w:rPr>
                <w:rFonts w:ascii="Times New Roman" w:eastAsia="Times New Roman" w:hAnsi="Times New Roman" w:cs="Times New Roman"/>
                <w:w w:val="98"/>
                <w:sz w:val="24"/>
              </w:rPr>
            </w:pPr>
          </w:p>
        </w:tc>
        <w:tc>
          <w:tcPr>
            <w:tcW w:w="120" w:type="dxa"/>
            <w:tcBorders>
              <w:right w:val="single" w:sz="8" w:space="0" w:color="000000"/>
            </w:tcBorders>
            <w:shd w:val="clear" w:color="auto" w:fill="auto"/>
            <w:vAlign w:val="bottom"/>
          </w:tcPr>
          <w:p w14:paraId="374D321E" w14:textId="77777777" w:rsidR="00962D20" w:rsidRDefault="00962D20">
            <w:pPr>
              <w:snapToGrid w:val="0"/>
              <w:spacing w:line="0" w:lineRule="atLeast"/>
              <w:rPr>
                <w:rFonts w:ascii="Times New Roman" w:eastAsia="Times New Roman" w:hAnsi="Times New Roman" w:cs="Times New Roman"/>
                <w:w w:val="98"/>
                <w:sz w:val="24"/>
              </w:rPr>
            </w:pPr>
          </w:p>
        </w:tc>
        <w:tc>
          <w:tcPr>
            <w:tcW w:w="100" w:type="dxa"/>
            <w:shd w:val="clear" w:color="auto" w:fill="auto"/>
            <w:vAlign w:val="bottom"/>
          </w:tcPr>
          <w:p w14:paraId="278873FA" w14:textId="77777777" w:rsidR="00962D20" w:rsidRDefault="00962D20">
            <w:pPr>
              <w:snapToGrid w:val="0"/>
              <w:spacing w:line="0" w:lineRule="atLeast"/>
              <w:rPr>
                <w:rFonts w:ascii="Times New Roman" w:eastAsia="Times New Roman" w:hAnsi="Times New Roman" w:cs="Times New Roman"/>
                <w:w w:val="98"/>
                <w:sz w:val="24"/>
              </w:rPr>
            </w:pPr>
          </w:p>
        </w:tc>
        <w:tc>
          <w:tcPr>
            <w:tcW w:w="300" w:type="dxa"/>
            <w:shd w:val="clear" w:color="auto" w:fill="auto"/>
            <w:vAlign w:val="bottom"/>
          </w:tcPr>
          <w:p w14:paraId="38D617CF" w14:textId="77777777" w:rsidR="00962D20" w:rsidRDefault="00962D20">
            <w:pPr>
              <w:snapToGrid w:val="0"/>
              <w:spacing w:line="0" w:lineRule="atLeast"/>
              <w:rPr>
                <w:rFonts w:ascii="Times New Roman" w:eastAsia="Times New Roman" w:hAnsi="Times New Roman" w:cs="Times New Roman"/>
                <w:w w:val="98"/>
                <w:sz w:val="24"/>
              </w:rPr>
            </w:pPr>
          </w:p>
        </w:tc>
        <w:tc>
          <w:tcPr>
            <w:tcW w:w="1580" w:type="dxa"/>
            <w:gridSpan w:val="6"/>
            <w:vMerge w:val="restart"/>
            <w:tcBorders>
              <w:right w:val="single" w:sz="8" w:space="0" w:color="000000"/>
            </w:tcBorders>
            <w:shd w:val="clear" w:color="auto" w:fill="auto"/>
            <w:vAlign w:val="bottom"/>
          </w:tcPr>
          <w:p w14:paraId="085C3FD0" w14:textId="77777777" w:rsidR="00962D20" w:rsidRDefault="00962D20">
            <w:pPr>
              <w:spacing w:line="0" w:lineRule="atLeast"/>
              <w:ind w:right="420"/>
              <w:jc w:val="center"/>
            </w:pPr>
            <w:r>
              <w:rPr>
                <w:rFonts w:ascii="Times New Roman" w:eastAsia="Times New Roman" w:hAnsi="Times New Roman" w:cs="Times New Roman"/>
              </w:rPr>
              <w:t>Аудиторные</w:t>
            </w:r>
          </w:p>
        </w:tc>
        <w:tc>
          <w:tcPr>
            <w:tcW w:w="100" w:type="dxa"/>
            <w:shd w:val="clear" w:color="auto" w:fill="auto"/>
            <w:vAlign w:val="bottom"/>
          </w:tcPr>
          <w:p w14:paraId="5608B958" w14:textId="77777777" w:rsidR="00962D20" w:rsidRDefault="00962D20">
            <w:pPr>
              <w:snapToGrid w:val="0"/>
              <w:spacing w:line="0" w:lineRule="atLeast"/>
              <w:rPr>
                <w:rFonts w:ascii="Times New Roman" w:eastAsia="Times New Roman" w:hAnsi="Times New Roman" w:cs="Times New Roman"/>
                <w:sz w:val="24"/>
              </w:rPr>
            </w:pPr>
          </w:p>
        </w:tc>
        <w:tc>
          <w:tcPr>
            <w:tcW w:w="1320" w:type="dxa"/>
            <w:gridSpan w:val="5"/>
            <w:tcBorders>
              <w:right w:val="single" w:sz="8" w:space="0" w:color="000000"/>
            </w:tcBorders>
            <w:shd w:val="clear" w:color="auto" w:fill="auto"/>
            <w:vAlign w:val="bottom"/>
          </w:tcPr>
          <w:p w14:paraId="27BB5A4F" w14:textId="77777777" w:rsidR="00962D20" w:rsidRDefault="00962D20">
            <w:pPr>
              <w:spacing w:line="0" w:lineRule="atLeast"/>
              <w:ind w:right="120"/>
              <w:jc w:val="center"/>
            </w:pPr>
            <w:proofErr w:type="spellStart"/>
            <w:r>
              <w:rPr>
                <w:rFonts w:ascii="Times New Roman" w:eastAsia="Times New Roman" w:hAnsi="Times New Roman" w:cs="Times New Roman"/>
              </w:rPr>
              <w:t>Промежуточн</w:t>
            </w:r>
            <w:proofErr w:type="spellEnd"/>
          </w:p>
        </w:tc>
        <w:tc>
          <w:tcPr>
            <w:tcW w:w="100" w:type="dxa"/>
            <w:shd w:val="clear" w:color="auto" w:fill="auto"/>
            <w:vAlign w:val="bottom"/>
          </w:tcPr>
          <w:p w14:paraId="59844D68" w14:textId="77777777" w:rsidR="00962D20" w:rsidRDefault="00962D20">
            <w:pPr>
              <w:snapToGrid w:val="0"/>
              <w:spacing w:line="0" w:lineRule="atLeast"/>
              <w:rPr>
                <w:rFonts w:ascii="Times New Roman" w:eastAsia="Times New Roman" w:hAnsi="Times New Roman" w:cs="Times New Roman"/>
                <w:sz w:val="24"/>
              </w:rPr>
            </w:pPr>
          </w:p>
        </w:tc>
        <w:tc>
          <w:tcPr>
            <w:tcW w:w="480" w:type="dxa"/>
            <w:shd w:val="clear" w:color="auto" w:fill="auto"/>
            <w:vAlign w:val="bottom"/>
          </w:tcPr>
          <w:p w14:paraId="439A7E46" w14:textId="77777777" w:rsidR="00962D20" w:rsidRDefault="00962D20">
            <w:pPr>
              <w:snapToGrid w:val="0"/>
              <w:spacing w:line="0" w:lineRule="atLeast"/>
              <w:rPr>
                <w:rFonts w:ascii="Times New Roman" w:eastAsia="Times New Roman" w:hAnsi="Times New Roman" w:cs="Times New Roman"/>
                <w:sz w:val="24"/>
              </w:rPr>
            </w:pPr>
          </w:p>
        </w:tc>
        <w:tc>
          <w:tcPr>
            <w:tcW w:w="100" w:type="dxa"/>
            <w:shd w:val="clear" w:color="auto" w:fill="auto"/>
            <w:vAlign w:val="bottom"/>
          </w:tcPr>
          <w:p w14:paraId="18EB2810" w14:textId="77777777" w:rsidR="00962D20" w:rsidRDefault="00962D20">
            <w:pPr>
              <w:snapToGrid w:val="0"/>
              <w:spacing w:line="0" w:lineRule="atLeast"/>
              <w:rPr>
                <w:rFonts w:ascii="Times New Roman" w:eastAsia="Times New Roman" w:hAnsi="Times New Roman" w:cs="Times New Roman"/>
                <w:sz w:val="24"/>
              </w:rPr>
            </w:pPr>
          </w:p>
        </w:tc>
        <w:tc>
          <w:tcPr>
            <w:tcW w:w="100" w:type="dxa"/>
            <w:shd w:val="clear" w:color="auto" w:fill="auto"/>
            <w:vAlign w:val="bottom"/>
          </w:tcPr>
          <w:p w14:paraId="106C9F1E" w14:textId="77777777" w:rsidR="00962D20" w:rsidRDefault="00962D20">
            <w:pPr>
              <w:snapToGrid w:val="0"/>
              <w:spacing w:line="0" w:lineRule="atLeast"/>
              <w:rPr>
                <w:rFonts w:ascii="Times New Roman" w:eastAsia="Times New Roman" w:hAnsi="Times New Roman" w:cs="Times New Roman"/>
                <w:sz w:val="24"/>
              </w:rPr>
            </w:pPr>
          </w:p>
        </w:tc>
        <w:tc>
          <w:tcPr>
            <w:tcW w:w="340" w:type="dxa"/>
            <w:shd w:val="clear" w:color="auto" w:fill="auto"/>
            <w:vAlign w:val="bottom"/>
          </w:tcPr>
          <w:p w14:paraId="3221094E"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386ED326"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0EA71C2B"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3BF05C69"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0F160A3B"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5B9323FE"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36D8A7B5" w14:textId="77777777" w:rsidR="00962D20" w:rsidRDefault="00962D20">
            <w:pPr>
              <w:snapToGrid w:val="0"/>
              <w:spacing w:line="0" w:lineRule="atLeast"/>
              <w:rPr>
                <w:rFonts w:ascii="Times New Roman" w:eastAsia="Times New Roman" w:hAnsi="Times New Roman" w:cs="Times New Roman"/>
                <w:sz w:val="24"/>
              </w:rPr>
            </w:pPr>
          </w:p>
        </w:tc>
        <w:tc>
          <w:tcPr>
            <w:tcW w:w="240" w:type="dxa"/>
            <w:vAlign w:val="bottom"/>
          </w:tcPr>
          <w:p w14:paraId="30A69BD4"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02B4DC07" w14:textId="77777777" w:rsidR="00962D20" w:rsidRDefault="00962D20">
            <w:pPr>
              <w:snapToGrid w:val="0"/>
              <w:spacing w:line="0" w:lineRule="atLeast"/>
              <w:rPr>
                <w:rFonts w:ascii="Times New Roman" w:eastAsia="Times New Roman" w:hAnsi="Times New Roman" w:cs="Times New Roman"/>
                <w:sz w:val="24"/>
              </w:rPr>
            </w:pPr>
          </w:p>
        </w:tc>
        <w:tc>
          <w:tcPr>
            <w:tcW w:w="360" w:type="dxa"/>
            <w:vAlign w:val="bottom"/>
          </w:tcPr>
          <w:p w14:paraId="6F699B02" w14:textId="77777777" w:rsidR="00962D20" w:rsidRDefault="00962D20">
            <w:pPr>
              <w:snapToGrid w:val="0"/>
              <w:spacing w:line="0" w:lineRule="atLeast"/>
              <w:rPr>
                <w:rFonts w:ascii="Times New Roman" w:eastAsia="Times New Roman" w:hAnsi="Times New Roman" w:cs="Times New Roman"/>
                <w:sz w:val="24"/>
              </w:rPr>
            </w:pPr>
          </w:p>
        </w:tc>
        <w:tc>
          <w:tcPr>
            <w:tcW w:w="120" w:type="dxa"/>
            <w:vAlign w:val="bottom"/>
          </w:tcPr>
          <w:p w14:paraId="416C8AD9"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7C177F9E"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2C87D9F8" w14:textId="77777777" w:rsidR="00962D20" w:rsidRDefault="00962D20">
            <w:pPr>
              <w:snapToGrid w:val="0"/>
              <w:spacing w:line="0" w:lineRule="atLeast"/>
              <w:rPr>
                <w:rFonts w:ascii="Times New Roman" w:eastAsia="Times New Roman" w:hAnsi="Times New Roman" w:cs="Times New Roman"/>
                <w:sz w:val="24"/>
              </w:rPr>
            </w:pPr>
          </w:p>
        </w:tc>
        <w:tc>
          <w:tcPr>
            <w:tcW w:w="180" w:type="dxa"/>
            <w:vAlign w:val="bottom"/>
          </w:tcPr>
          <w:p w14:paraId="72C1C573" w14:textId="77777777" w:rsidR="00962D20" w:rsidRDefault="00962D20">
            <w:pPr>
              <w:snapToGrid w:val="0"/>
              <w:spacing w:line="0" w:lineRule="atLeast"/>
              <w:rPr>
                <w:rFonts w:ascii="Times New Roman" w:eastAsia="Times New Roman" w:hAnsi="Times New Roman" w:cs="Times New Roman"/>
                <w:sz w:val="24"/>
              </w:rPr>
            </w:pPr>
          </w:p>
        </w:tc>
        <w:tc>
          <w:tcPr>
            <w:tcW w:w="80" w:type="dxa"/>
            <w:vAlign w:val="bottom"/>
          </w:tcPr>
          <w:p w14:paraId="0EC0BC20" w14:textId="77777777" w:rsidR="00962D20" w:rsidRDefault="00962D20">
            <w:pPr>
              <w:snapToGrid w:val="0"/>
              <w:spacing w:line="0" w:lineRule="atLeast"/>
              <w:rPr>
                <w:rFonts w:ascii="Times New Roman" w:eastAsia="Times New Roman" w:hAnsi="Times New Roman" w:cs="Times New Roman"/>
                <w:sz w:val="24"/>
              </w:rPr>
            </w:pPr>
          </w:p>
        </w:tc>
        <w:tc>
          <w:tcPr>
            <w:tcW w:w="400" w:type="dxa"/>
            <w:vAlign w:val="bottom"/>
          </w:tcPr>
          <w:p w14:paraId="12FDC81B" w14:textId="77777777" w:rsidR="00962D20" w:rsidRDefault="00962D20">
            <w:pPr>
              <w:snapToGrid w:val="0"/>
              <w:spacing w:line="0" w:lineRule="atLeast"/>
              <w:rPr>
                <w:rFonts w:ascii="Times New Roman" w:eastAsia="Times New Roman" w:hAnsi="Times New Roman" w:cs="Times New Roman"/>
                <w:sz w:val="24"/>
              </w:rPr>
            </w:pPr>
          </w:p>
        </w:tc>
        <w:tc>
          <w:tcPr>
            <w:tcW w:w="120" w:type="dxa"/>
            <w:vAlign w:val="bottom"/>
          </w:tcPr>
          <w:p w14:paraId="2CF27B4B"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6D70AAA9" w14:textId="77777777" w:rsidR="00962D20" w:rsidRDefault="00962D20">
            <w:pPr>
              <w:snapToGrid w:val="0"/>
              <w:spacing w:line="0" w:lineRule="atLeast"/>
              <w:rPr>
                <w:rFonts w:ascii="Times New Roman" w:eastAsia="Times New Roman" w:hAnsi="Times New Roman" w:cs="Times New Roman"/>
                <w:sz w:val="24"/>
              </w:rPr>
            </w:pPr>
          </w:p>
        </w:tc>
        <w:tc>
          <w:tcPr>
            <w:tcW w:w="500" w:type="dxa"/>
            <w:vAlign w:val="bottom"/>
          </w:tcPr>
          <w:p w14:paraId="164FFB00"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3"/>
            <w:tcBorders>
              <w:right w:val="single" w:sz="8" w:space="0" w:color="000000"/>
            </w:tcBorders>
            <w:vAlign w:val="bottom"/>
          </w:tcPr>
          <w:p w14:paraId="155CEE2B" w14:textId="77777777" w:rsidR="00962D20" w:rsidRDefault="00962D20">
            <w:pPr>
              <w:snapToGrid w:val="0"/>
              <w:spacing w:line="0" w:lineRule="atLeast"/>
              <w:rPr>
                <w:rFonts w:ascii="Times New Roman" w:eastAsia="Times New Roman" w:hAnsi="Times New Roman" w:cs="Times New Roman"/>
                <w:sz w:val="24"/>
              </w:rPr>
            </w:pPr>
          </w:p>
        </w:tc>
      </w:tr>
      <w:tr w:rsidR="00962D20" w14:paraId="351A7BDF" w14:textId="77777777">
        <w:trPr>
          <w:trHeight w:val="115"/>
        </w:trPr>
        <w:tc>
          <w:tcPr>
            <w:tcW w:w="100" w:type="dxa"/>
            <w:tcBorders>
              <w:left w:val="single" w:sz="8" w:space="0" w:color="000000"/>
            </w:tcBorders>
            <w:shd w:val="clear" w:color="auto" w:fill="auto"/>
            <w:vAlign w:val="bottom"/>
          </w:tcPr>
          <w:p w14:paraId="3CE4F79B" w14:textId="77777777" w:rsidR="00962D20" w:rsidRDefault="00962D20">
            <w:pPr>
              <w:snapToGrid w:val="0"/>
              <w:spacing w:line="0" w:lineRule="atLeast"/>
              <w:rPr>
                <w:rFonts w:ascii="Times New Roman" w:eastAsia="Times New Roman" w:hAnsi="Times New Roman" w:cs="Times New Roman"/>
                <w:sz w:val="10"/>
              </w:rPr>
            </w:pPr>
          </w:p>
        </w:tc>
        <w:tc>
          <w:tcPr>
            <w:tcW w:w="1360" w:type="dxa"/>
            <w:shd w:val="clear" w:color="auto" w:fill="auto"/>
            <w:vAlign w:val="bottom"/>
          </w:tcPr>
          <w:p w14:paraId="36FBD79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768B87D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61E7FD5A" w14:textId="77777777" w:rsidR="00962D20" w:rsidRDefault="00962D20">
            <w:pPr>
              <w:snapToGrid w:val="0"/>
              <w:spacing w:line="0" w:lineRule="atLeast"/>
              <w:rPr>
                <w:rFonts w:ascii="Times New Roman" w:eastAsia="Times New Roman" w:hAnsi="Times New Roman" w:cs="Times New Roman"/>
                <w:sz w:val="10"/>
              </w:rPr>
            </w:pPr>
          </w:p>
        </w:tc>
        <w:tc>
          <w:tcPr>
            <w:tcW w:w="2900" w:type="dxa"/>
            <w:gridSpan w:val="2"/>
            <w:shd w:val="clear" w:color="auto" w:fill="auto"/>
            <w:vAlign w:val="bottom"/>
          </w:tcPr>
          <w:p w14:paraId="1BEF5E68"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49058729"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741EFF64"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val="restart"/>
            <w:tcBorders>
              <w:right w:val="single" w:sz="8" w:space="0" w:color="000000"/>
            </w:tcBorders>
            <w:shd w:val="clear" w:color="auto" w:fill="auto"/>
            <w:vAlign w:val="bottom"/>
          </w:tcPr>
          <w:p w14:paraId="643894D0" w14:textId="77777777" w:rsidR="00962D20" w:rsidRDefault="00962D20">
            <w:pPr>
              <w:spacing w:line="0" w:lineRule="atLeast"/>
              <w:ind w:right="140"/>
              <w:jc w:val="center"/>
            </w:pPr>
            <w:proofErr w:type="spellStart"/>
            <w:r>
              <w:rPr>
                <w:rFonts w:ascii="Times New Roman" w:eastAsia="Times New Roman" w:hAnsi="Times New Roman" w:cs="Times New Roman"/>
              </w:rPr>
              <w:t>ьная</w:t>
            </w:r>
            <w:proofErr w:type="spellEnd"/>
          </w:p>
        </w:tc>
        <w:tc>
          <w:tcPr>
            <w:tcW w:w="80" w:type="dxa"/>
            <w:shd w:val="clear" w:color="auto" w:fill="auto"/>
            <w:vAlign w:val="bottom"/>
          </w:tcPr>
          <w:p w14:paraId="69B1E892"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val="restart"/>
            <w:tcBorders>
              <w:right w:val="single" w:sz="8" w:space="0" w:color="000000"/>
            </w:tcBorders>
            <w:shd w:val="clear" w:color="auto" w:fill="auto"/>
            <w:vAlign w:val="bottom"/>
          </w:tcPr>
          <w:p w14:paraId="6934104A" w14:textId="77777777" w:rsidR="00962D20" w:rsidRDefault="00962D20">
            <w:pPr>
              <w:spacing w:line="0" w:lineRule="atLeast"/>
              <w:ind w:right="120"/>
              <w:jc w:val="center"/>
            </w:pPr>
            <w:proofErr w:type="spellStart"/>
            <w:r>
              <w:rPr>
                <w:rFonts w:ascii="Times New Roman" w:eastAsia="Times New Roman" w:hAnsi="Times New Roman" w:cs="Times New Roman"/>
              </w:rPr>
              <w:t>Самост</w:t>
            </w:r>
            <w:proofErr w:type="spellEnd"/>
            <w:r>
              <w:rPr>
                <w:rFonts w:ascii="Times New Roman" w:eastAsia="Times New Roman" w:hAnsi="Times New Roman" w:cs="Times New Roman"/>
              </w:rPr>
              <w:t>.</w:t>
            </w:r>
          </w:p>
        </w:tc>
        <w:tc>
          <w:tcPr>
            <w:tcW w:w="100" w:type="dxa"/>
            <w:shd w:val="clear" w:color="auto" w:fill="auto"/>
            <w:vAlign w:val="bottom"/>
          </w:tcPr>
          <w:p w14:paraId="0D61CC44" w14:textId="77777777" w:rsidR="00962D20" w:rsidRDefault="00962D20">
            <w:pPr>
              <w:snapToGrid w:val="0"/>
              <w:spacing w:line="0" w:lineRule="atLeast"/>
              <w:rPr>
                <w:rFonts w:ascii="Times New Roman" w:eastAsia="Times New Roman" w:hAnsi="Times New Roman" w:cs="Times New Roman"/>
                <w:sz w:val="10"/>
              </w:rPr>
            </w:pPr>
          </w:p>
        </w:tc>
        <w:tc>
          <w:tcPr>
            <w:tcW w:w="300" w:type="dxa"/>
            <w:shd w:val="clear" w:color="auto" w:fill="auto"/>
            <w:vAlign w:val="bottom"/>
          </w:tcPr>
          <w:p w14:paraId="7BE5F6F6" w14:textId="77777777" w:rsidR="00962D20" w:rsidRDefault="00962D20">
            <w:pPr>
              <w:snapToGrid w:val="0"/>
              <w:spacing w:line="0" w:lineRule="atLeast"/>
              <w:rPr>
                <w:rFonts w:ascii="Times New Roman" w:eastAsia="Times New Roman" w:hAnsi="Times New Roman" w:cs="Times New Roman"/>
                <w:sz w:val="10"/>
              </w:rPr>
            </w:pPr>
          </w:p>
        </w:tc>
        <w:tc>
          <w:tcPr>
            <w:tcW w:w="1580" w:type="dxa"/>
            <w:gridSpan w:val="6"/>
            <w:vMerge/>
            <w:tcBorders>
              <w:right w:val="single" w:sz="8" w:space="0" w:color="000000"/>
            </w:tcBorders>
            <w:shd w:val="clear" w:color="auto" w:fill="auto"/>
            <w:vAlign w:val="bottom"/>
          </w:tcPr>
          <w:p w14:paraId="4040264A"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7809C683" w14:textId="77777777" w:rsidR="00962D20" w:rsidRDefault="00962D20">
            <w:pPr>
              <w:snapToGrid w:val="0"/>
              <w:spacing w:line="0" w:lineRule="atLeast"/>
              <w:rPr>
                <w:rFonts w:ascii="Times New Roman" w:eastAsia="Times New Roman" w:hAnsi="Times New Roman" w:cs="Times New Roman"/>
                <w:sz w:val="10"/>
              </w:rPr>
            </w:pPr>
          </w:p>
        </w:tc>
        <w:tc>
          <w:tcPr>
            <w:tcW w:w="1320" w:type="dxa"/>
            <w:gridSpan w:val="5"/>
            <w:vMerge w:val="restart"/>
            <w:tcBorders>
              <w:right w:val="single" w:sz="8" w:space="0" w:color="000000"/>
            </w:tcBorders>
            <w:shd w:val="clear" w:color="auto" w:fill="auto"/>
            <w:vAlign w:val="bottom"/>
          </w:tcPr>
          <w:p w14:paraId="2A11836E" w14:textId="77777777" w:rsidR="00962D20" w:rsidRDefault="00962D20">
            <w:pPr>
              <w:spacing w:line="0" w:lineRule="atLeast"/>
              <w:ind w:right="120"/>
              <w:jc w:val="center"/>
            </w:pPr>
            <w:proofErr w:type="spellStart"/>
            <w:r>
              <w:rPr>
                <w:rFonts w:ascii="Times New Roman" w:eastAsia="Times New Roman" w:hAnsi="Times New Roman" w:cs="Times New Roman"/>
              </w:rPr>
              <w:t>ая</w:t>
            </w:r>
            <w:proofErr w:type="spellEnd"/>
            <w:r>
              <w:rPr>
                <w:rFonts w:ascii="Times New Roman" w:eastAsia="Times New Roman" w:hAnsi="Times New Roman" w:cs="Times New Roman"/>
              </w:rPr>
              <w:t xml:space="preserve"> аттестация</w:t>
            </w:r>
          </w:p>
        </w:tc>
        <w:tc>
          <w:tcPr>
            <w:tcW w:w="100" w:type="dxa"/>
            <w:shd w:val="clear" w:color="auto" w:fill="auto"/>
            <w:vAlign w:val="bottom"/>
          </w:tcPr>
          <w:p w14:paraId="7CEBE5E7" w14:textId="77777777" w:rsidR="00962D20" w:rsidRDefault="00962D20">
            <w:pPr>
              <w:snapToGrid w:val="0"/>
              <w:spacing w:line="0" w:lineRule="atLeast"/>
              <w:rPr>
                <w:rFonts w:ascii="Times New Roman" w:eastAsia="Times New Roman" w:hAnsi="Times New Roman" w:cs="Times New Roman"/>
                <w:sz w:val="10"/>
              </w:rPr>
            </w:pPr>
          </w:p>
        </w:tc>
        <w:tc>
          <w:tcPr>
            <w:tcW w:w="480" w:type="dxa"/>
            <w:shd w:val="clear" w:color="auto" w:fill="auto"/>
            <w:vAlign w:val="bottom"/>
          </w:tcPr>
          <w:p w14:paraId="00DFD20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2589C50B"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3158F0B1" w14:textId="77777777" w:rsidR="00962D20" w:rsidRDefault="00962D20">
            <w:pPr>
              <w:snapToGrid w:val="0"/>
              <w:spacing w:line="0" w:lineRule="atLeast"/>
              <w:rPr>
                <w:rFonts w:ascii="Times New Roman" w:eastAsia="Times New Roman" w:hAnsi="Times New Roman" w:cs="Times New Roman"/>
                <w:sz w:val="10"/>
              </w:rPr>
            </w:pPr>
          </w:p>
        </w:tc>
        <w:tc>
          <w:tcPr>
            <w:tcW w:w="340" w:type="dxa"/>
            <w:shd w:val="clear" w:color="auto" w:fill="auto"/>
            <w:vAlign w:val="bottom"/>
          </w:tcPr>
          <w:p w14:paraId="3C169666"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49948BF3"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2C9D6F8"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7448E54C"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2B918275"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8468113"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13D25CB8" w14:textId="77777777" w:rsidR="00962D20" w:rsidRDefault="00962D20">
            <w:pPr>
              <w:snapToGrid w:val="0"/>
              <w:spacing w:line="0" w:lineRule="atLeast"/>
              <w:rPr>
                <w:rFonts w:ascii="Times New Roman" w:eastAsia="Times New Roman" w:hAnsi="Times New Roman" w:cs="Times New Roman"/>
                <w:sz w:val="10"/>
              </w:rPr>
            </w:pPr>
          </w:p>
        </w:tc>
        <w:tc>
          <w:tcPr>
            <w:tcW w:w="240" w:type="dxa"/>
            <w:vAlign w:val="bottom"/>
          </w:tcPr>
          <w:p w14:paraId="083BB5C5"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5B8FF82" w14:textId="77777777" w:rsidR="00962D20" w:rsidRDefault="00962D20">
            <w:pPr>
              <w:snapToGrid w:val="0"/>
              <w:spacing w:line="0" w:lineRule="atLeast"/>
              <w:rPr>
                <w:rFonts w:ascii="Times New Roman" w:eastAsia="Times New Roman" w:hAnsi="Times New Roman" w:cs="Times New Roman"/>
                <w:sz w:val="10"/>
              </w:rPr>
            </w:pPr>
          </w:p>
        </w:tc>
        <w:tc>
          <w:tcPr>
            <w:tcW w:w="360" w:type="dxa"/>
            <w:vAlign w:val="bottom"/>
          </w:tcPr>
          <w:p w14:paraId="552F203A"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0BF4309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1F9747D"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49F6B281" w14:textId="77777777" w:rsidR="00962D20" w:rsidRDefault="00962D20">
            <w:pPr>
              <w:snapToGrid w:val="0"/>
              <w:spacing w:line="0" w:lineRule="atLeast"/>
              <w:rPr>
                <w:rFonts w:ascii="Times New Roman" w:eastAsia="Times New Roman" w:hAnsi="Times New Roman" w:cs="Times New Roman"/>
                <w:sz w:val="10"/>
              </w:rPr>
            </w:pPr>
          </w:p>
        </w:tc>
        <w:tc>
          <w:tcPr>
            <w:tcW w:w="180" w:type="dxa"/>
            <w:vAlign w:val="bottom"/>
          </w:tcPr>
          <w:p w14:paraId="182AE990"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414F05F7" w14:textId="77777777" w:rsidR="00962D20" w:rsidRDefault="00962D20">
            <w:pPr>
              <w:snapToGrid w:val="0"/>
              <w:spacing w:line="0" w:lineRule="atLeast"/>
              <w:rPr>
                <w:rFonts w:ascii="Times New Roman" w:eastAsia="Times New Roman" w:hAnsi="Times New Roman" w:cs="Times New Roman"/>
                <w:sz w:val="10"/>
              </w:rPr>
            </w:pPr>
          </w:p>
        </w:tc>
        <w:tc>
          <w:tcPr>
            <w:tcW w:w="400" w:type="dxa"/>
            <w:vAlign w:val="bottom"/>
          </w:tcPr>
          <w:p w14:paraId="0FA4A79B"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3ABE94BD"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C5CEFAD"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54639198"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0AD55495" w14:textId="77777777" w:rsidR="00962D20" w:rsidRDefault="00962D20">
            <w:pPr>
              <w:snapToGrid w:val="0"/>
              <w:spacing w:line="0" w:lineRule="atLeast"/>
              <w:rPr>
                <w:rFonts w:ascii="Times New Roman" w:eastAsia="Times New Roman" w:hAnsi="Times New Roman" w:cs="Times New Roman"/>
                <w:sz w:val="10"/>
              </w:rPr>
            </w:pPr>
          </w:p>
        </w:tc>
      </w:tr>
      <w:tr w:rsidR="00962D20" w14:paraId="3090788F" w14:textId="77777777">
        <w:trPr>
          <w:trHeight w:val="115"/>
        </w:trPr>
        <w:tc>
          <w:tcPr>
            <w:tcW w:w="100" w:type="dxa"/>
            <w:tcBorders>
              <w:left w:val="single" w:sz="8" w:space="0" w:color="000000"/>
            </w:tcBorders>
            <w:shd w:val="clear" w:color="auto" w:fill="auto"/>
            <w:vAlign w:val="bottom"/>
          </w:tcPr>
          <w:p w14:paraId="540EE623" w14:textId="77777777" w:rsidR="00962D20" w:rsidRDefault="00962D20">
            <w:pPr>
              <w:snapToGrid w:val="0"/>
              <w:spacing w:line="0" w:lineRule="atLeast"/>
              <w:rPr>
                <w:rFonts w:ascii="Times New Roman" w:eastAsia="Times New Roman" w:hAnsi="Times New Roman" w:cs="Times New Roman"/>
                <w:sz w:val="10"/>
              </w:rPr>
            </w:pPr>
          </w:p>
        </w:tc>
        <w:tc>
          <w:tcPr>
            <w:tcW w:w="1360" w:type="dxa"/>
            <w:shd w:val="clear" w:color="auto" w:fill="auto"/>
            <w:vAlign w:val="bottom"/>
          </w:tcPr>
          <w:p w14:paraId="5A9FBB8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3CEA430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021AF9C1" w14:textId="77777777" w:rsidR="00962D20" w:rsidRDefault="00962D20">
            <w:pPr>
              <w:snapToGrid w:val="0"/>
              <w:spacing w:line="0" w:lineRule="atLeast"/>
              <w:rPr>
                <w:rFonts w:ascii="Times New Roman" w:eastAsia="Times New Roman" w:hAnsi="Times New Roman" w:cs="Times New Roman"/>
                <w:sz w:val="10"/>
              </w:rPr>
            </w:pPr>
          </w:p>
        </w:tc>
        <w:tc>
          <w:tcPr>
            <w:tcW w:w="2900" w:type="dxa"/>
            <w:gridSpan w:val="2"/>
            <w:shd w:val="clear" w:color="auto" w:fill="auto"/>
            <w:vAlign w:val="bottom"/>
          </w:tcPr>
          <w:p w14:paraId="5FEC2526"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0159F9F4"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73D6B345"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tcBorders>
              <w:right w:val="single" w:sz="8" w:space="0" w:color="000000"/>
            </w:tcBorders>
            <w:shd w:val="clear" w:color="auto" w:fill="auto"/>
            <w:vAlign w:val="bottom"/>
          </w:tcPr>
          <w:p w14:paraId="0EA84FAA"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6A04D37E"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tcBorders>
              <w:right w:val="single" w:sz="8" w:space="0" w:color="000000"/>
            </w:tcBorders>
            <w:shd w:val="clear" w:color="auto" w:fill="auto"/>
            <w:vAlign w:val="bottom"/>
          </w:tcPr>
          <w:p w14:paraId="56328574"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6B369691" w14:textId="77777777" w:rsidR="00962D20" w:rsidRDefault="00962D20">
            <w:pPr>
              <w:snapToGrid w:val="0"/>
              <w:spacing w:line="0" w:lineRule="atLeast"/>
              <w:rPr>
                <w:rFonts w:ascii="Times New Roman" w:eastAsia="Times New Roman" w:hAnsi="Times New Roman" w:cs="Times New Roman"/>
                <w:sz w:val="10"/>
              </w:rPr>
            </w:pPr>
          </w:p>
        </w:tc>
        <w:tc>
          <w:tcPr>
            <w:tcW w:w="300" w:type="dxa"/>
            <w:shd w:val="clear" w:color="auto" w:fill="auto"/>
            <w:vAlign w:val="bottom"/>
          </w:tcPr>
          <w:p w14:paraId="283B3A4E"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auto"/>
            <w:vAlign w:val="bottom"/>
          </w:tcPr>
          <w:p w14:paraId="03387F1B" w14:textId="77777777" w:rsidR="00962D20" w:rsidRDefault="00962D20">
            <w:pPr>
              <w:snapToGrid w:val="0"/>
              <w:spacing w:line="0" w:lineRule="atLeast"/>
              <w:rPr>
                <w:rFonts w:ascii="Times New Roman" w:eastAsia="Times New Roman" w:hAnsi="Times New Roman" w:cs="Times New Roman"/>
                <w:sz w:val="10"/>
              </w:rPr>
            </w:pPr>
          </w:p>
        </w:tc>
        <w:tc>
          <w:tcPr>
            <w:tcW w:w="800" w:type="dxa"/>
            <w:gridSpan w:val="3"/>
            <w:vMerge w:val="restart"/>
            <w:shd w:val="clear" w:color="auto" w:fill="auto"/>
            <w:vAlign w:val="bottom"/>
          </w:tcPr>
          <w:p w14:paraId="2970EE33" w14:textId="77777777" w:rsidR="00962D20" w:rsidRDefault="00962D20">
            <w:pPr>
              <w:spacing w:line="0" w:lineRule="atLeast"/>
              <w:ind w:right="40"/>
              <w:jc w:val="center"/>
            </w:pPr>
            <w:r>
              <w:rPr>
                <w:rFonts w:ascii="Times New Roman" w:eastAsia="Times New Roman" w:hAnsi="Times New Roman" w:cs="Times New Roman"/>
                <w:w w:val="97"/>
              </w:rPr>
              <w:t>занятия</w:t>
            </w:r>
          </w:p>
        </w:tc>
        <w:tc>
          <w:tcPr>
            <w:tcW w:w="460" w:type="dxa"/>
            <w:shd w:val="clear" w:color="auto" w:fill="auto"/>
            <w:vAlign w:val="bottom"/>
          </w:tcPr>
          <w:p w14:paraId="6C6EE7A1" w14:textId="77777777" w:rsidR="00962D20" w:rsidRDefault="00962D20">
            <w:pPr>
              <w:snapToGrid w:val="0"/>
              <w:spacing w:line="0" w:lineRule="atLeast"/>
              <w:rPr>
                <w:rFonts w:ascii="Times New Roman" w:eastAsia="Times New Roman" w:hAnsi="Times New Roman" w:cs="Times New Roman"/>
                <w:w w:val="97"/>
                <w:sz w:val="10"/>
              </w:rPr>
            </w:pPr>
          </w:p>
        </w:tc>
        <w:tc>
          <w:tcPr>
            <w:tcW w:w="120" w:type="dxa"/>
            <w:tcBorders>
              <w:right w:val="single" w:sz="8" w:space="0" w:color="000000"/>
            </w:tcBorders>
            <w:shd w:val="clear" w:color="auto" w:fill="auto"/>
            <w:vAlign w:val="bottom"/>
          </w:tcPr>
          <w:p w14:paraId="75B8F8CE" w14:textId="77777777" w:rsidR="00962D20" w:rsidRDefault="00962D20">
            <w:pPr>
              <w:snapToGrid w:val="0"/>
              <w:spacing w:line="0" w:lineRule="atLeast"/>
              <w:rPr>
                <w:rFonts w:ascii="Times New Roman" w:eastAsia="Times New Roman" w:hAnsi="Times New Roman" w:cs="Times New Roman"/>
                <w:w w:val="97"/>
                <w:sz w:val="10"/>
              </w:rPr>
            </w:pPr>
          </w:p>
        </w:tc>
        <w:tc>
          <w:tcPr>
            <w:tcW w:w="100" w:type="dxa"/>
            <w:shd w:val="clear" w:color="auto" w:fill="auto"/>
            <w:vAlign w:val="bottom"/>
          </w:tcPr>
          <w:p w14:paraId="542DF7A3" w14:textId="77777777" w:rsidR="00962D20" w:rsidRDefault="00962D20">
            <w:pPr>
              <w:snapToGrid w:val="0"/>
              <w:spacing w:line="0" w:lineRule="atLeast"/>
              <w:rPr>
                <w:rFonts w:ascii="Times New Roman" w:eastAsia="Times New Roman" w:hAnsi="Times New Roman" w:cs="Times New Roman"/>
                <w:w w:val="97"/>
                <w:sz w:val="10"/>
              </w:rPr>
            </w:pPr>
          </w:p>
        </w:tc>
        <w:tc>
          <w:tcPr>
            <w:tcW w:w="1320" w:type="dxa"/>
            <w:gridSpan w:val="5"/>
            <w:vMerge/>
            <w:tcBorders>
              <w:right w:val="single" w:sz="8" w:space="0" w:color="000000"/>
            </w:tcBorders>
            <w:shd w:val="clear" w:color="auto" w:fill="auto"/>
            <w:vAlign w:val="bottom"/>
          </w:tcPr>
          <w:p w14:paraId="02820B59" w14:textId="77777777" w:rsidR="00962D20" w:rsidRDefault="00962D20">
            <w:pPr>
              <w:snapToGrid w:val="0"/>
              <w:spacing w:line="0" w:lineRule="atLeast"/>
              <w:rPr>
                <w:rFonts w:ascii="Times New Roman" w:eastAsia="Times New Roman" w:hAnsi="Times New Roman" w:cs="Times New Roman"/>
                <w:w w:val="97"/>
                <w:sz w:val="10"/>
              </w:rPr>
            </w:pPr>
          </w:p>
        </w:tc>
        <w:tc>
          <w:tcPr>
            <w:tcW w:w="100" w:type="dxa"/>
            <w:shd w:val="clear" w:color="auto" w:fill="auto"/>
            <w:vAlign w:val="bottom"/>
          </w:tcPr>
          <w:p w14:paraId="51FA14B8" w14:textId="77777777" w:rsidR="00962D20" w:rsidRDefault="00962D20">
            <w:pPr>
              <w:snapToGrid w:val="0"/>
              <w:spacing w:line="0" w:lineRule="atLeast"/>
              <w:rPr>
                <w:rFonts w:ascii="Times New Roman" w:eastAsia="Times New Roman" w:hAnsi="Times New Roman" w:cs="Times New Roman"/>
                <w:w w:val="97"/>
                <w:sz w:val="10"/>
              </w:rPr>
            </w:pPr>
          </w:p>
        </w:tc>
        <w:tc>
          <w:tcPr>
            <w:tcW w:w="480" w:type="dxa"/>
            <w:shd w:val="clear" w:color="auto" w:fill="auto"/>
            <w:vAlign w:val="bottom"/>
          </w:tcPr>
          <w:p w14:paraId="01F9CA51"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66D32604"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4D66682F" w14:textId="77777777" w:rsidR="00962D20" w:rsidRDefault="00962D20">
            <w:pPr>
              <w:snapToGrid w:val="0"/>
              <w:spacing w:line="0" w:lineRule="atLeast"/>
              <w:rPr>
                <w:rFonts w:ascii="Times New Roman" w:eastAsia="Times New Roman" w:hAnsi="Times New Roman" w:cs="Times New Roman"/>
                <w:sz w:val="10"/>
              </w:rPr>
            </w:pPr>
          </w:p>
        </w:tc>
        <w:tc>
          <w:tcPr>
            <w:tcW w:w="3560" w:type="dxa"/>
            <w:gridSpan w:val="18"/>
            <w:vMerge w:val="restart"/>
            <w:vAlign w:val="bottom"/>
          </w:tcPr>
          <w:p w14:paraId="6CB79FCC" w14:textId="77777777" w:rsidR="00962D20" w:rsidRDefault="00962D20">
            <w:pPr>
              <w:spacing w:line="0" w:lineRule="atLeast"/>
              <w:ind w:right="180"/>
              <w:jc w:val="center"/>
            </w:pPr>
            <w:r>
              <w:rPr>
                <w:rFonts w:ascii="Times New Roman" w:eastAsia="Times New Roman" w:hAnsi="Times New Roman" w:cs="Times New Roman"/>
                <w:w w:val="99"/>
              </w:rPr>
              <w:t>Распределение по годам обучения</w:t>
            </w:r>
          </w:p>
        </w:tc>
        <w:tc>
          <w:tcPr>
            <w:tcW w:w="500" w:type="dxa"/>
            <w:vAlign w:val="bottom"/>
          </w:tcPr>
          <w:p w14:paraId="5B7A554F" w14:textId="77777777" w:rsidR="00962D20" w:rsidRDefault="00962D20">
            <w:pPr>
              <w:snapToGrid w:val="0"/>
              <w:spacing w:line="0" w:lineRule="atLeast"/>
              <w:rPr>
                <w:rFonts w:ascii="Times New Roman" w:eastAsia="Times New Roman" w:hAnsi="Times New Roman" w:cs="Times New Roman"/>
                <w:w w:val="99"/>
                <w:sz w:val="10"/>
              </w:rPr>
            </w:pPr>
          </w:p>
        </w:tc>
        <w:tc>
          <w:tcPr>
            <w:tcW w:w="240" w:type="dxa"/>
            <w:gridSpan w:val="3"/>
            <w:tcBorders>
              <w:right w:val="single" w:sz="8" w:space="0" w:color="000000"/>
            </w:tcBorders>
            <w:vAlign w:val="bottom"/>
          </w:tcPr>
          <w:p w14:paraId="7F27AFCE" w14:textId="77777777" w:rsidR="00962D20" w:rsidRDefault="00962D20">
            <w:pPr>
              <w:snapToGrid w:val="0"/>
              <w:spacing w:line="0" w:lineRule="atLeast"/>
              <w:rPr>
                <w:rFonts w:ascii="Times New Roman" w:eastAsia="Times New Roman" w:hAnsi="Times New Roman" w:cs="Times New Roman"/>
                <w:w w:val="99"/>
                <w:sz w:val="10"/>
              </w:rPr>
            </w:pPr>
          </w:p>
        </w:tc>
      </w:tr>
      <w:tr w:rsidR="00962D20" w14:paraId="074A9352" w14:textId="77777777">
        <w:trPr>
          <w:trHeight w:val="115"/>
        </w:trPr>
        <w:tc>
          <w:tcPr>
            <w:tcW w:w="100" w:type="dxa"/>
            <w:tcBorders>
              <w:left w:val="single" w:sz="8" w:space="0" w:color="000000"/>
            </w:tcBorders>
            <w:shd w:val="clear" w:color="auto" w:fill="auto"/>
            <w:vAlign w:val="bottom"/>
          </w:tcPr>
          <w:p w14:paraId="316DD034" w14:textId="77777777" w:rsidR="00962D20" w:rsidRDefault="00962D20">
            <w:pPr>
              <w:snapToGrid w:val="0"/>
              <w:spacing w:line="0" w:lineRule="atLeast"/>
              <w:rPr>
                <w:rFonts w:ascii="Times New Roman" w:eastAsia="Times New Roman" w:hAnsi="Times New Roman" w:cs="Times New Roman"/>
                <w:w w:val="99"/>
                <w:sz w:val="10"/>
              </w:rPr>
            </w:pPr>
          </w:p>
        </w:tc>
        <w:tc>
          <w:tcPr>
            <w:tcW w:w="1480" w:type="dxa"/>
            <w:gridSpan w:val="2"/>
            <w:vMerge w:val="restart"/>
            <w:tcBorders>
              <w:right w:val="single" w:sz="8" w:space="0" w:color="000000"/>
            </w:tcBorders>
            <w:shd w:val="clear" w:color="auto" w:fill="auto"/>
            <w:vAlign w:val="bottom"/>
          </w:tcPr>
          <w:p w14:paraId="5CD934F4" w14:textId="77777777" w:rsidR="00962D20" w:rsidRDefault="00962D20">
            <w:pPr>
              <w:spacing w:line="0" w:lineRule="atLeast"/>
              <w:ind w:right="100"/>
              <w:jc w:val="center"/>
            </w:pPr>
            <w:r>
              <w:rPr>
                <w:rFonts w:ascii="Times New Roman" w:eastAsia="Times New Roman" w:hAnsi="Times New Roman" w:cs="Times New Roman"/>
                <w:w w:val="98"/>
              </w:rPr>
              <w:t>Индекс</w:t>
            </w:r>
          </w:p>
        </w:tc>
        <w:tc>
          <w:tcPr>
            <w:tcW w:w="100" w:type="dxa"/>
            <w:shd w:val="clear" w:color="auto" w:fill="auto"/>
            <w:vAlign w:val="bottom"/>
          </w:tcPr>
          <w:p w14:paraId="13D15B38" w14:textId="77777777" w:rsidR="00962D20" w:rsidRDefault="00962D20">
            <w:pPr>
              <w:snapToGrid w:val="0"/>
              <w:spacing w:line="0" w:lineRule="atLeast"/>
              <w:rPr>
                <w:rFonts w:ascii="Times New Roman" w:eastAsia="Times New Roman" w:hAnsi="Times New Roman" w:cs="Times New Roman"/>
                <w:w w:val="98"/>
                <w:sz w:val="10"/>
              </w:rPr>
            </w:pPr>
          </w:p>
        </w:tc>
        <w:tc>
          <w:tcPr>
            <w:tcW w:w="2900" w:type="dxa"/>
            <w:gridSpan w:val="2"/>
            <w:shd w:val="clear" w:color="auto" w:fill="auto"/>
            <w:vAlign w:val="bottom"/>
          </w:tcPr>
          <w:p w14:paraId="61A5405E" w14:textId="77777777" w:rsidR="00962D20" w:rsidRDefault="00962D20">
            <w:pPr>
              <w:snapToGrid w:val="0"/>
              <w:spacing w:line="0" w:lineRule="atLeast"/>
              <w:rPr>
                <w:rFonts w:ascii="Times New Roman" w:eastAsia="Times New Roman" w:hAnsi="Times New Roman" w:cs="Times New Roman"/>
                <w:w w:val="98"/>
                <w:sz w:val="10"/>
              </w:rPr>
            </w:pPr>
          </w:p>
        </w:tc>
        <w:tc>
          <w:tcPr>
            <w:tcW w:w="140" w:type="dxa"/>
            <w:tcBorders>
              <w:right w:val="single" w:sz="8" w:space="0" w:color="000000"/>
            </w:tcBorders>
            <w:shd w:val="clear" w:color="auto" w:fill="auto"/>
            <w:vAlign w:val="bottom"/>
          </w:tcPr>
          <w:p w14:paraId="1BA34BDD" w14:textId="77777777" w:rsidR="00962D20" w:rsidRDefault="00962D20">
            <w:pPr>
              <w:snapToGrid w:val="0"/>
              <w:spacing w:line="0" w:lineRule="atLeast"/>
              <w:rPr>
                <w:rFonts w:ascii="Times New Roman" w:eastAsia="Times New Roman" w:hAnsi="Times New Roman" w:cs="Times New Roman"/>
                <w:w w:val="98"/>
                <w:sz w:val="10"/>
              </w:rPr>
            </w:pPr>
          </w:p>
        </w:tc>
        <w:tc>
          <w:tcPr>
            <w:tcW w:w="80" w:type="dxa"/>
            <w:shd w:val="clear" w:color="auto" w:fill="auto"/>
            <w:vAlign w:val="bottom"/>
          </w:tcPr>
          <w:p w14:paraId="62A21E79" w14:textId="77777777" w:rsidR="00962D20" w:rsidRDefault="00962D20">
            <w:pPr>
              <w:snapToGrid w:val="0"/>
              <w:spacing w:line="0" w:lineRule="atLeast"/>
              <w:rPr>
                <w:rFonts w:ascii="Times New Roman" w:eastAsia="Times New Roman" w:hAnsi="Times New Roman" w:cs="Times New Roman"/>
                <w:w w:val="98"/>
                <w:sz w:val="10"/>
              </w:rPr>
            </w:pPr>
          </w:p>
        </w:tc>
        <w:tc>
          <w:tcPr>
            <w:tcW w:w="1040" w:type="dxa"/>
            <w:gridSpan w:val="2"/>
            <w:vMerge w:val="restart"/>
            <w:tcBorders>
              <w:right w:val="single" w:sz="8" w:space="0" w:color="000000"/>
            </w:tcBorders>
            <w:shd w:val="clear" w:color="auto" w:fill="auto"/>
            <w:vAlign w:val="bottom"/>
          </w:tcPr>
          <w:p w14:paraId="0077E2D9" w14:textId="77777777" w:rsidR="00962D20" w:rsidRDefault="00962D20">
            <w:pPr>
              <w:spacing w:line="0" w:lineRule="atLeast"/>
              <w:ind w:right="120"/>
              <w:jc w:val="center"/>
            </w:pPr>
            <w:r>
              <w:rPr>
                <w:rFonts w:ascii="Times New Roman" w:eastAsia="Times New Roman" w:hAnsi="Times New Roman" w:cs="Times New Roman"/>
              </w:rPr>
              <w:t>учебная</w:t>
            </w:r>
          </w:p>
        </w:tc>
        <w:tc>
          <w:tcPr>
            <w:tcW w:w="80" w:type="dxa"/>
            <w:shd w:val="clear" w:color="auto" w:fill="auto"/>
            <w:vAlign w:val="bottom"/>
          </w:tcPr>
          <w:p w14:paraId="12465EF9"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val="restart"/>
            <w:tcBorders>
              <w:right w:val="single" w:sz="8" w:space="0" w:color="000000"/>
            </w:tcBorders>
            <w:shd w:val="clear" w:color="auto" w:fill="auto"/>
            <w:vAlign w:val="bottom"/>
          </w:tcPr>
          <w:p w14:paraId="30B63C84" w14:textId="77777777" w:rsidR="00962D20" w:rsidRDefault="00962D20">
            <w:pPr>
              <w:spacing w:line="0" w:lineRule="atLeast"/>
              <w:ind w:right="120"/>
              <w:jc w:val="center"/>
            </w:pPr>
            <w:r>
              <w:rPr>
                <w:rFonts w:ascii="Times New Roman" w:eastAsia="Times New Roman" w:hAnsi="Times New Roman" w:cs="Times New Roman"/>
                <w:w w:val="98"/>
              </w:rPr>
              <w:t>работа</w:t>
            </w:r>
          </w:p>
        </w:tc>
        <w:tc>
          <w:tcPr>
            <w:tcW w:w="100" w:type="dxa"/>
            <w:shd w:val="clear" w:color="auto" w:fill="auto"/>
            <w:vAlign w:val="bottom"/>
          </w:tcPr>
          <w:p w14:paraId="5A3C72EC" w14:textId="77777777" w:rsidR="00962D20" w:rsidRDefault="00962D20">
            <w:pPr>
              <w:snapToGrid w:val="0"/>
              <w:spacing w:line="0" w:lineRule="atLeast"/>
              <w:rPr>
                <w:rFonts w:ascii="Times New Roman" w:eastAsia="Times New Roman" w:hAnsi="Times New Roman" w:cs="Times New Roman"/>
                <w:w w:val="98"/>
                <w:sz w:val="10"/>
              </w:rPr>
            </w:pPr>
          </w:p>
        </w:tc>
        <w:tc>
          <w:tcPr>
            <w:tcW w:w="300" w:type="dxa"/>
            <w:shd w:val="clear" w:color="auto" w:fill="auto"/>
            <w:vAlign w:val="bottom"/>
          </w:tcPr>
          <w:p w14:paraId="5C11BD8F" w14:textId="77777777" w:rsidR="00962D20" w:rsidRDefault="00962D20">
            <w:pPr>
              <w:snapToGrid w:val="0"/>
              <w:spacing w:line="0" w:lineRule="atLeast"/>
              <w:rPr>
                <w:rFonts w:ascii="Times New Roman" w:eastAsia="Times New Roman" w:hAnsi="Times New Roman" w:cs="Times New Roman"/>
                <w:w w:val="98"/>
                <w:sz w:val="10"/>
              </w:rPr>
            </w:pPr>
          </w:p>
        </w:tc>
        <w:tc>
          <w:tcPr>
            <w:tcW w:w="200" w:type="dxa"/>
            <w:shd w:val="clear" w:color="auto" w:fill="auto"/>
            <w:vAlign w:val="bottom"/>
          </w:tcPr>
          <w:p w14:paraId="2FA1F5CF" w14:textId="77777777" w:rsidR="00962D20" w:rsidRDefault="00962D20">
            <w:pPr>
              <w:snapToGrid w:val="0"/>
              <w:spacing w:line="0" w:lineRule="atLeast"/>
              <w:rPr>
                <w:rFonts w:ascii="Times New Roman" w:eastAsia="Times New Roman" w:hAnsi="Times New Roman" w:cs="Times New Roman"/>
                <w:w w:val="98"/>
                <w:sz w:val="10"/>
              </w:rPr>
            </w:pPr>
          </w:p>
        </w:tc>
        <w:tc>
          <w:tcPr>
            <w:tcW w:w="800" w:type="dxa"/>
            <w:gridSpan w:val="3"/>
            <w:vMerge/>
            <w:shd w:val="clear" w:color="auto" w:fill="auto"/>
            <w:vAlign w:val="bottom"/>
          </w:tcPr>
          <w:p w14:paraId="735FDE63" w14:textId="77777777" w:rsidR="00962D20" w:rsidRDefault="00962D20">
            <w:pPr>
              <w:snapToGrid w:val="0"/>
              <w:spacing w:line="0" w:lineRule="atLeast"/>
              <w:rPr>
                <w:rFonts w:ascii="Times New Roman" w:eastAsia="Times New Roman" w:hAnsi="Times New Roman" w:cs="Times New Roman"/>
                <w:w w:val="98"/>
                <w:sz w:val="10"/>
              </w:rPr>
            </w:pPr>
          </w:p>
        </w:tc>
        <w:tc>
          <w:tcPr>
            <w:tcW w:w="460" w:type="dxa"/>
            <w:shd w:val="clear" w:color="auto" w:fill="auto"/>
            <w:vAlign w:val="bottom"/>
          </w:tcPr>
          <w:p w14:paraId="3FE37426" w14:textId="77777777" w:rsidR="00962D20" w:rsidRDefault="00962D20">
            <w:pPr>
              <w:snapToGrid w:val="0"/>
              <w:spacing w:line="0" w:lineRule="atLeast"/>
              <w:rPr>
                <w:rFonts w:ascii="Times New Roman" w:eastAsia="Times New Roman" w:hAnsi="Times New Roman" w:cs="Times New Roman"/>
                <w:w w:val="98"/>
                <w:sz w:val="10"/>
              </w:rPr>
            </w:pPr>
          </w:p>
        </w:tc>
        <w:tc>
          <w:tcPr>
            <w:tcW w:w="120" w:type="dxa"/>
            <w:tcBorders>
              <w:right w:val="single" w:sz="8" w:space="0" w:color="000000"/>
            </w:tcBorders>
            <w:shd w:val="clear" w:color="auto" w:fill="auto"/>
            <w:vAlign w:val="bottom"/>
          </w:tcPr>
          <w:p w14:paraId="13EBBD2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55C38755" w14:textId="77777777" w:rsidR="00962D20" w:rsidRDefault="00962D20">
            <w:pPr>
              <w:snapToGrid w:val="0"/>
              <w:spacing w:line="0" w:lineRule="atLeast"/>
              <w:rPr>
                <w:rFonts w:ascii="Times New Roman" w:eastAsia="Times New Roman" w:hAnsi="Times New Roman" w:cs="Times New Roman"/>
                <w:sz w:val="10"/>
              </w:rPr>
            </w:pPr>
          </w:p>
        </w:tc>
        <w:tc>
          <w:tcPr>
            <w:tcW w:w="760" w:type="dxa"/>
            <w:gridSpan w:val="2"/>
            <w:vMerge w:val="restart"/>
            <w:shd w:val="clear" w:color="auto" w:fill="auto"/>
            <w:vAlign w:val="bottom"/>
          </w:tcPr>
          <w:p w14:paraId="492BBABE" w14:textId="77777777" w:rsidR="00962D20" w:rsidRDefault="00962D20">
            <w:pPr>
              <w:spacing w:line="0" w:lineRule="atLeast"/>
              <w:ind w:left="343"/>
              <w:jc w:val="center"/>
            </w:pPr>
            <w:r>
              <w:rPr>
                <w:rFonts w:ascii="Times New Roman" w:eastAsia="Times New Roman" w:hAnsi="Times New Roman" w:cs="Times New Roman"/>
              </w:rPr>
              <w:t>(по</w:t>
            </w:r>
          </w:p>
        </w:tc>
        <w:tc>
          <w:tcPr>
            <w:tcW w:w="100" w:type="dxa"/>
            <w:shd w:val="clear" w:color="auto" w:fill="auto"/>
            <w:vAlign w:val="bottom"/>
          </w:tcPr>
          <w:p w14:paraId="2DA7F652" w14:textId="77777777" w:rsidR="00962D20" w:rsidRDefault="00962D20">
            <w:pPr>
              <w:snapToGrid w:val="0"/>
              <w:spacing w:line="0" w:lineRule="atLeast"/>
              <w:rPr>
                <w:rFonts w:ascii="Times New Roman" w:eastAsia="Times New Roman" w:hAnsi="Times New Roman" w:cs="Times New Roman"/>
                <w:sz w:val="10"/>
              </w:rPr>
            </w:pPr>
          </w:p>
        </w:tc>
        <w:tc>
          <w:tcPr>
            <w:tcW w:w="340" w:type="dxa"/>
            <w:shd w:val="clear" w:color="auto" w:fill="auto"/>
            <w:vAlign w:val="bottom"/>
          </w:tcPr>
          <w:p w14:paraId="1FA185D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1297C7E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63DD5B29" w14:textId="77777777" w:rsidR="00962D20" w:rsidRDefault="00962D20">
            <w:pPr>
              <w:snapToGrid w:val="0"/>
              <w:spacing w:line="0" w:lineRule="atLeast"/>
              <w:rPr>
                <w:rFonts w:ascii="Times New Roman" w:eastAsia="Times New Roman" w:hAnsi="Times New Roman" w:cs="Times New Roman"/>
                <w:sz w:val="10"/>
              </w:rPr>
            </w:pPr>
          </w:p>
        </w:tc>
        <w:tc>
          <w:tcPr>
            <w:tcW w:w="480" w:type="dxa"/>
            <w:vAlign w:val="bottom"/>
          </w:tcPr>
          <w:p w14:paraId="3DFF171A"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E2606CD"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13DFD5D2" w14:textId="77777777" w:rsidR="00962D20" w:rsidRDefault="00962D20">
            <w:pPr>
              <w:snapToGrid w:val="0"/>
              <w:spacing w:line="0" w:lineRule="atLeast"/>
              <w:rPr>
                <w:rFonts w:ascii="Times New Roman" w:eastAsia="Times New Roman" w:hAnsi="Times New Roman" w:cs="Times New Roman"/>
                <w:sz w:val="10"/>
              </w:rPr>
            </w:pPr>
          </w:p>
        </w:tc>
        <w:tc>
          <w:tcPr>
            <w:tcW w:w="3560" w:type="dxa"/>
            <w:gridSpan w:val="18"/>
            <w:vMerge/>
            <w:vAlign w:val="bottom"/>
          </w:tcPr>
          <w:p w14:paraId="0D1A89C5"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4E24120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58D53B23" w14:textId="77777777" w:rsidR="00962D20" w:rsidRDefault="00962D20">
            <w:pPr>
              <w:snapToGrid w:val="0"/>
              <w:spacing w:line="0" w:lineRule="atLeast"/>
              <w:rPr>
                <w:rFonts w:ascii="Times New Roman" w:eastAsia="Times New Roman" w:hAnsi="Times New Roman" w:cs="Times New Roman"/>
                <w:sz w:val="10"/>
              </w:rPr>
            </w:pPr>
          </w:p>
        </w:tc>
      </w:tr>
      <w:tr w:rsidR="00962D20" w14:paraId="3FA7E090" w14:textId="77777777">
        <w:trPr>
          <w:trHeight w:val="124"/>
        </w:trPr>
        <w:tc>
          <w:tcPr>
            <w:tcW w:w="100" w:type="dxa"/>
            <w:tcBorders>
              <w:left w:val="single" w:sz="8" w:space="0" w:color="000000"/>
            </w:tcBorders>
            <w:shd w:val="clear" w:color="auto" w:fill="auto"/>
            <w:vAlign w:val="bottom"/>
          </w:tcPr>
          <w:p w14:paraId="53026FF4" w14:textId="77777777" w:rsidR="00962D20" w:rsidRDefault="00962D20">
            <w:pPr>
              <w:snapToGrid w:val="0"/>
              <w:spacing w:line="0" w:lineRule="atLeast"/>
              <w:rPr>
                <w:rFonts w:ascii="Times New Roman" w:eastAsia="Times New Roman" w:hAnsi="Times New Roman" w:cs="Times New Roman"/>
                <w:sz w:val="10"/>
              </w:rPr>
            </w:pPr>
          </w:p>
        </w:tc>
        <w:tc>
          <w:tcPr>
            <w:tcW w:w="1480" w:type="dxa"/>
            <w:gridSpan w:val="2"/>
            <w:vMerge/>
            <w:tcBorders>
              <w:right w:val="single" w:sz="8" w:space="0" w:color="000000"/>
            </w:tcBorders>
            <w:shd w:val="clear" w:color="auto" w:fill="auto"/>
            <w:vAlign w:val="bottom"/>
          </w:tcPr>
          <w:p w14:paraId="1F8DC234"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1C600136" w14:textId="77777777" w:rsidR="00962D20" w:rsidRDefault="00962D20">
            <w:pPr>
              <w:snapToGrid w:val="0"/>
              <w:spacing w:line="0" w:lineRule="atLeast"/>
              <w:rPr>
                <w:rFonts w:ascii="Times New Roman" w:eastAsia="Times New Roman" w:hAnsi="Times New Roman" w:cs="Times New Roman"/>
                <w:sz w:val="10"/>
              </w:rPr>
            </w:pPr>
          </w:p>
        </w:tc>
        <w:tc>
          <w:tcPr>
            <w:tcW w:w="2900" w:type="dxa"/>
            <w:gridSpan w:val="2"/>
            <w:shd w:val="clear" w:color="auto" w:fill="auto"/>
            <w:vAlign w:val="bottom"/>
          </w:tcPr>
          <w:p w14:paraId="2A1B3090"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7022C3C6"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00BD7D5E"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tcBorders>
              <w:right w:val="single" w:sz="8" w:space="0" w:color="000000"/>
            </w:tcBorders>
            <w:shd w:val="clear" w:color="auto" w:fill="auto"/>
            <w:vAlign w:val="bottom"/>
          </w:tcPr>
          <w:p w14:paraId="007F2B23"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29A682BB" w14:textId="77777777" w:rsidR="00962D20" w:rsidRDefault="00962D20">
            <w:pPr>
              <w:snapToGrid w:val="0"/>
              <w:spacing w:line="0" w:lineRule="atLeast"/>
              <w:rPr>
                <w:rFonts w:ascii="Times New Roman" w:eastAsia="Times New Roman" w:hAnsi="Times New Roman" w:cs="Times New Roman"/>
                <w:sz w:val="10"/>
              </w:rPr>
            </w:pPr>
          </w:p>
        </w:tc>
        <w:tc>
          <w:tcPr>
            <w:tcW w:w="1040" w:type="dxa"/>
            <w:gridSpan w:val="2"/>
            <w:vMerge/>
            <w:tcBorders>
              <w:right w:val="single" w:sz="8" w:space="0" w:color="000000"/>
            </w:tcBorders>
            <w:shd w:val="clear" w:color="auto" w:fill="auto"/>
            <w:vAlign w:val="bottom"/>
          </w:tcPr>
          <w:p w14:paraId="73F21AEE"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2A000998" w14:textId="77777777" w:rsidR="00962D20" w:rsidRDefault="00962D20">
            <w:pPr>
              <w:snapToGrid w:val="0"/>
              <w:spacing w:line="0" w:lineRule="atLeast"/>
              <w:rPr>
                <w:rFonts w:ascii="Times New Roman" w:eastAsia="Times New Roman" w:hAnsi="Times New Roman" w:cs="Times New Roman"/>
                <w:sz w:val="10"/>
              </w:rPr>
            </w:pPr>
          </w:p>
        </w:tc>
        <w:tc>
          <w:tcPr>
            <w:tcW w:w="300" w:type="dxa"/>
            <w:shd w:val="clear" w:color="auto" w:fill="auto"/>
            <w:vAlign w:val="bottom"/>
          </w:tcPr>
          <w:p w14:paraId="5E7CE874"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auto"/>
            <w:vAlign w:val="bottom"/>
          </w:tcPr>
          <w:p w14:paraId="78EE9AFB" w14:textId="77777777" w:rsidR="00962D20" w:rsidRDefault="00962D20">
            <w:pPr>
              <w:snapToGrid w:val="0"/>
              <w:spacing w:line="0" w:lineRule="atLeast"/>
              <w:rPr>
                <w:rFonts w:ascii="Times New Roman" w:eastAsia="Times New Roman" w:hAnsi="Times New Roman" w:cs="Times New Roman"/>
                <w:sz w:val="10"/>
              </w:rPr>
            </w:pPr>
          </w:p>
        </w:tc>
        <w:tc>
          <w:tcPr>
            <w:tcW w:w="800" w:type="dxa"/>
            <w:gridSpan w:val="3"/>
            <w:vMerge w:val="restart"/>
            <w:shd w:val="clear" w:color="auto" w:fill="auto"/>
            <w:vAlign w:val="bottom"/>
          </w:tcPr>
          <w:p w14:paraId="74BC7E26" w14:textId="77777777" w:rsidR="00962D20" w:rsidRDefault="00962D20">
            <w:pPr>
              <w:spacing w:line="228" w:lineRule="exact"/>
              <w:ind w:right="20"/>
              <w:jc w:val="center"/>
            </w:pPr>
            <w:r>
              <w:rPr>
                <w:rFonts w:ascii="Times New Roman" w:eastAsia="Times New Roman" w:hAnsi="Times New Roman" w:cs="Times New Roman"/>
                <w:w w:val="99"/>
              </w:rPr>
              <w:t>(в часах)</w:t>
            </w:r>
          </w:p>
        </w:tc>
        <w:tc>
          <w:tcPr>
            <w:tcW w:w="460" w:type="dxa"/>
            <w:shd w:val="clear" w:color="auto" w:fill="auto"/>
            <w:vAlign w:val="bottom"/>
          </w:tcPr>
          <w:p w14:paraId="7E407874" w14:textId="77777777" w:rsidR="00962D20" w:rsidRDefault="00962D20">
            <w:pPr>
              <w:snapToGrid w:val="0"/>
              <w:spacing w:line="0" w:lineRule="atLeast"/>
              <w:rPr>
                <w:rFonts w:ascii="Times New Roman" w:eastAsia="Times New Roman" w:hAnsi="Times New Roman" w:cs="Times New Roman"/>
                <w:w w:val="99"/>
                <w:sz w:val="10"/>
              </w:rPr>
            </w:pPr>
          </w:p>
        </w:tc>
        <w:tc>
          <w:tcPr>
            <w:tcW w:w="120" w:type="dxa"/>
            <w:tcBorders>
              <w:right w:val="single" w:sz="8" w:space="0" w:color="000000"/>
            </w:tcBorders>
            <w:shd w:val="clear" w:color="auto" w:fill="auto"/>
            <w:vAlign w:val="bottom"/>
          </w:tcPr>
          <w:p w14:paraId="0A59F5B3"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shd w:val="clear" w:color="auto" w:fill="auto"/>
            <w:vAlign w:val="bottom"/>
          </w:tcPr>
          <w:p w14:paraId="38339BBC" w14:textId="77777777" w:rsidR="00962D20" w:rsidRDefault="00962D20">
            <w:pPr>
              <w:snapToGrid w:val="0"/>
              <w:spacing w:line="0" w:lineRule="atLeast"/>
              <w:rPr>
                <w:rFonts w:ascii="Times New Roman" w:eastAsia="Times New Roman" w:hAnsi="Times New Roman" w:cs="Times New Roman"/>
                <w:w w:val="99"/>
                <w:sz w:val="10"/>
              </w:rPr>
            </w:pPr>
          </w:p>
        </w:tc>
        <w:tc>
          <w:tcPr>
            <w:tcW w:w="760" w:type="dxa"/>
            <w:gridSpan w:val="2"/>
            <w:vMerge/>
            <w:shd w:val="clear" w:color="auto" w:fill="auto"/>
            <w:vAlign w:val="bottom"/>
          </w:tcPr>
          <w:p w14:paraId="2EEA4E9E"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shd w:val="clear" w:color="auto" w:fill="auto"/>
            <w:vAlign w:val="bottom"/>
          </w:tcPr>
          <w:p w14:paraId="6DD6DCA3" w14:textId="77777777" w:rsidR="00962D20" w:rsidRDefault="00962D20">
            <w:pPr>
              <w:snapToGrid w:val="0"/>
              <w:spacing w:line="0" w:lineRule="atLeast"/>
              <w:rPr>
                <w:rFonts w:ascii="Times New Roman" w:eastAsia="Times New Roman" w:hAnsi="Times New Roman" w:cs="Times New Roman"/>
                <w:w w:val="99"/>
                <w:sz w:val="10"/>
              </w:rPr>
            </w:pPr>
          </w:p>
        </w:tc>
        <w:tc>
          <w:tcPr>
            <w:tcW w:w="340" w:type="dxa"/>
            <w:shd w:val="clear" w:color="auto" w:fill="auto"/>
            <w:vAlign w:val="bottom"/>
          </w:tcPr>
          <w:p w14:paraId="66DB3FD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042DFBC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732173E8" w14:textId="77777777" w:rsidR="00962D20" w:rsidRDefault="00962D20">
            <w:pPr>
              <w:snapToGrid w:val="0"/>
              <w:spacing w:line="0" w:lineRule="atLeast"/>
              <w:rPr>
                <w:rFonts w:ascii="Times New Roman" w:eastAsia="Times New Roman" w:hAnsi="Times New Roman" w:cs="Times New Roman"/>
                <w:sz w:val="10"/>
              </w:rPr>
            </w:pPr>
          </w:p>
        </w:tc>
        <w:tc>
          <w:tcPr>
            <w:tcW w:w="480" w:type="dxa"/>
            <w:vAlign w:val="bottom"/>
          </w:tcPr>
          <w:p w14:paraId="65689153"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79C1BB4"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ADFC094"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34EBAEB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09B01EA"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5A560DF"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1482365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26A52BC"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23F4CE90"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01A5431B" w14:textId="77777777" w:rsidR="00962D20" w:rsidRDefault="00962D20">
            <w:pPr>
              <w:snapToGrid w:val="0"/>
              <w:spacing w:line="0" w:lineRule="atLeast"/>
              <w:rPr>
                <w:rFonts w:ascii="Times New Roman" w:eastAsia="Times New Roman" w:hAnsi="Times New Roman" w:cs="Times New Roman"/>
                <w:sz w:val="10"/>
              </w:rPr>
            </w:pPr>
          </w:p>
        </w:tc>
        <w:tc>
          <w:tcPr>
            <w:tcW w:w="240" w:type="dxa"/>
            <w:vAlign w:val="bottom"/>
          </w:tcPr>
          <w:p w14:paraId="3C0C1FA7"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8271007" w14:textId="77777777" w:rsidR="00962D20" w:rsidRDefault="00962D20">
            <w:pPr>
              <w:snapToGrid w:val="0"/>
              <w:spacing w:line="0" w:lineRule="atLeast"/>
              <w:rPr>
                <w:rFonts w:ascii="Times New Roman" w:eastAsia="Times New Roman" w:hAnsi="Times New Roman" w:cs="Times New Roman"/>
                <w:sz w:val="10"/>
              </w:rPr>
            </w:pPr>
          </w:p>
        </w:tc>
        <w:tc>
          <w:tcPr>
            <w:tcW w:w="360" w:type="dxa"/>
            <w:vAlign w:val="bottom"/>
          </w:tcPr>
          <w:p w14:paraId="4D9EB0FD"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5BF8A895"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D6851B0"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5612CCEA" w14:textId="77777777" w:rsidR="00962D20" w:rsidRDefault="00962D20">
            <w:pPr>
              <w:snapToGrid w:val="0"/>
              <w:spacing w:line="0" w:lineRule="atLeast"/>
              <w:rPr>
                <w:rFonts w:ascii="Times New Roman" w:eastAsia="Times New Roman" w:hAnsi="Times New Roman" w:cs="Times New Roman"/>
                <w:sz w:val="10"/>
              </w:rPr>
            </w:pPr>
          </w:p>
        </w:tc>
        <w:tc>
          <w:tcPr>
            <w:tcW w:w="180" w:type="dxa"/>
            <w:vAlign w:val="bottom"/>
          </w:tcPr>
          <w:p w14:paraId="2A4C1024"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4313F478" w14:textId="77777777" w:rsidR="00962D20" w:rsidRDefault="00962D20">
            <w:pPr>
              <w:snapToGrid w:val="0"/>
              <w:spacing w:line="0" w:lineRule="atLeast"/>
              <w:rPr>
                <w:rFonts w:ascii="Times New Roman" w:eastAsia="Times New Roman" w:hAnsi="Times New Roman" w:cs="Times New Roman"/>
                <w:sz w:val="10"/>
              </w:rPr>
            </w:pPr>
          </w:p>
        </w:tc>
        <w:tc>
          <w:tcPr>
            <w:tcW w:w="400" w:type="dxa"/>
            <w:vAlign w:val="bottom"/>
          </w:tcPr>
          <w:p w14:paraId="6F966CB1"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78D4BEFA"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14AF869E"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2CCC106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2B9CF676" w14:textId="77777777" w:rsidR="00962D20" w:rsidRDefault="00962D20">
            <w:pPr>
              <w:snapToGrid w:val="0"/>
              <w:spacing w:line="0" w:lineRule="atLeast"/>
              <w:rPr>
                <w:rFonts w:ascii="Times New Roman" w:eastAsia="Times New Roman" w:hAnsi="Times New Roman" w:cs="Times New Roman"/>
                <w:sz w:val="10"/>
              </w:rPr>
            </w:pPr>
          </w:p>
        </w:tc>
      </w:tr>
      <w:tr w:rsidR="00962D20" w14:paraId="6D6998E3" w14:textId="77777777">
        <w:trPr>
          <w:trHeight w:val="104"/>
        </w:trPr>
        <w:tc>
          <w:tcPr>
            <w:tcW w:w="100" w:type="dxa"/>
            <w:tcBorders>
              <w:left w:val="single" w:sz="8" w:space="0" w:color="000000"/>
            </w:tcBorders>
            <w:shd w:val="clear" w:color="auto" w:fill="auto"/>
            <w:vAlign w:val="bottom"/>
          </w:tcPr>
          <w:p w14:paraId="265ECA08" w14:textId="77777777" w:rsidR="00962D20" w:rsidRDefault="00962D20">
            <w:pPr>
              <w:snapToGrid w:val="0"/>
              <w:spacing w:line="0" w:lineRule="atLeast"/>
              <w:rPr>
                <w:rFonts w:ascii="Times New Roman" w:eastAsia="Times New Roman" w:hAnsi="Times New Roman" w:cs="Times New Roman"/>
                <w:sz w:val="9"/>
              </w:rPr>
            </w:pPr>
          </w:p>
        </w:tc>
        <w:tc>
          <w:tcPr>
            <w:tcW w:w="1480" w:type="dxa"/>
            <w:gridSpan w:val="2"/>
            <w:vMerge w:val="restart"/>
            <w:tcBorders>
              <w:right w:val="single" w:sz="8" w:space="0" w:color="000000"/>
            </w:tcBorders>
            <w:shd w:val="clear" w:color="auto" w:fill="auto"/>
            <w:vAlign w:val="bottom"/>
          </w:tcPr>
          <w:p w14:paraId="1D7966F5" w14:textId="77777777" w:rsidR="00962D20" w:rsidRDefault="00962D20">
            <w:pPr>
              <w:spacing w:line="0" w:lineRule="atLeast"/>
              <w:ind w:right="120"/>
              <w:jc w:val="center"/>
            </w:pPr>
            <w:r>
              <w:rPr>
                <w:rFonts w:ascii="Times New Roman" w:eastAsia="Times New Roman" w:hAnsi="Times New Roman" w:cs="Times New Roman"/>
                <w:w w:val="99"/>
              </w:rPr>
              <w:t>предметных</w:t>
            </w:r>
          </w:p>
        </w:tc>
        <w:tc>
          <w:tcPr>
            <w:tcW w:w="100" w:type="dxa"/>
            <w:shd w:val="clear" w:color="auto" w:fill="auto"/>
            <w:vAlign w:val="bottom"/>
          </w:tcPr>
          <w:p w14:paraId="556F7482" w14:textId="77777777" w:rsidR="00962D20" w:rsidRDefault="00962D20">
            <w:pPr>
              <w:snapToGrid w:val="0"/>
              <w:spacing w:line="0" w:lineRule="atLeast"/>
              <w:rPr>
                <w:rFonts w:ascii="Times New Roman" w:eastAsia="Times New Roman" w:hAnsi="Times New Roman" w:cs="Times New Roman"/>
                <w:w w:val="99"/>
                <w:sz w:val="9"/>
              </w:rPr>
            </w:pPr>
          </w:p>
        </w:tc>
        <w:tc>
          <w:tcPr>
            <w:tcW w:w="3040" w:type="dxa"/>
            <w:gridSpan w:val="3"/>
            <w:vMerge w:val="restart"/>
            <w:tcBorders>
              <w:right w:val="single" w:sz="8" w:space="0" w:color="000000"/>
            </w:tcBorders>
            <w:shd w:val="clear" w:color="auto" w:fill="auto"/>
            <w:vAlign w:val="bottom"/>
          </w:tcPr>
          <w:p w14:paraId="2FD57F36" w14:textId="77777777" w:rsidR="00962D20" w:rsidRDefault="00962D20">
            <w:pPr>
              <w:spacing w:line="0" w:lineRule="atLeast"/>
              <w:ind w:right="140"/>
              <w:jc w:val="center"/>
            </w:pPr>
            <w:r>
              <w:rPr>
                <w:rFonts w:ascii="Times New Roman" w:eastAsia="Times New Roman" w:hAnsi="Times New Roman" w:cs="Times New Roman"/>
                <w:w w:val="99"/>
              </w:rPr>
              <w:t>Наименование частей,</w:t>
            </w:r>
          </w:p>
        </w:tc>
        <w:tc>
          <w:tcPr>
            <w:tcW w:w="80" w:type="dxa"/>
            <w:shd w:val="clear" w:color="auto" w:fill="auto"/>
            <w:vAlign w:val="bottom"/>
          </w:tcPr>
          <w:p w14:paraId="2C7E083F" w14:textId="77777777" w:rsidR="00962D20" w:rsidRDefault="00962D20">
            <w:pPr>
              <w:snapToGrid w:val="0"/>
              <w:spacing w:line="0" w:lineRule="atLeast"/>
              <w:rPr>
                <w:rFonts w:ascii="Times New Roman" w:eastAsia="Times New Roman" w:hAnsi="Times New Roman" w:cs="Times New Roman"/>
                <w:w w:val="99"/>
                <w:sz w:val="9"/>
              </w:rPr>
            </w:pPr>
          </w:p>
        </w:tc>
        <w:tc>
          <w:tcPr>
            <w:tcW w:w="1040" w:type="dxa"/>
            <w:gridSpan w:val="2"/>
            <w:vMerge w:val="restart"/>
            <w:tcBorders>
              <w:right w:val="single" w:sz="8" w:space="0" w:color="000000"/>
            </w:tcBorders>
            <w:shd w:val="clear" w:color="auto" w:fill="auto"/>
            <w:vAlign w:val="bottom"/>
          </w:tcPr>
          <w:p w14:paraId="7A0F1341" w14:textId="77777777" w:rsidR="00962D20" w:rsidRDefault="00962D20">
            <w:pPr>
              <w:spacing w:line="219" w:lineRule="exact"/>
              <w:ind w:right="140"/>
              <w:jc w:val="center"/>
            </w:pPr>
            <w:r>
              <w:rPr>
                <w:rFonts w:ascii="Times New Roman" w:eastAsia="Times New Roman" w:hAnsi="Times New Roman" w:cs="Times New Roman"/>
                <w:w w:val="99"/>
              </w:rPr>
              <w:t>нагрузка</w:t>
            </w:r>
          </w:p>
        </w:tc>
        <w:tc>
          <w:tcPr>
            <w:tcW w:w="80" w:type="dxa"/>
            <w:shd w:val="clear" w:color="auto" w:fill="auto"/>
            <w:vAlign w:val="bottom"/>
          </w:tcPr>
          <w:p w14:paraId="2F62918F" w14:textId="77777777" w:rsidR="00962D20" w:rsidRDefault="00962D20">
            <w:pPr>
              <w:snapToGrid w:val="0"/>
              <w:spacing w:line="0" w:lineRule="atLeast"/>
              <w:rPr>
                <w:rFonts w:ascii="Times New Roman" w:eastAsia="Times New Roman" w:hAnsi="Times New Roman" w:cs="Times New Roman"/>
                <w:w w:val="99"/>
                <w:sz w:val="9"/>
              </w:rPr>
            </w:pPr>
          </w:p>
        </w:tc>
        <w:tc>
          <w:tcPr>
            <w:tcW w:w="920" w:type="dxa"/>
            <w:shd w:val="clear" w:color="auto" w:fill="auto"/>
            <w:vAlign w:val="bottom"/>
          </w:tcPr>
          <w:p w14:paraId="7376F8FB" w14:textId="77777777" w:rsidR="00962D20" w:rsidRDefault="00962D20">
            <w:pPr>
              <w:snapToGrid w:val="0"/>
              <w:spacing w:line="0" w:lineRule="atLeast"/>
              <w:rPr>
                <w:rFonts w:ascii="Times New Roman" w:eastAsia="Times New Roman" w:hAnsi="Times New Roman" w:cs="Times New Roman"/>
                <w:w w:val="99"/>
                <w:sz w:val="9"/>
              </w:rPr>
            </w:pPr>
          </w:p>
        </w:tc>
        <w:tc>
          <w:tcPr>
            <w:tcW w:w="120" w:type="dxa"/>
            <w:tcBorders>
              <w:right w:val="single" w:sz="8" w:space="0" w:color="000000"/>
            </w:tcBorders>
            <w:shd w:val="clear" w:color="auto" w:fill="auto"/>
            <w:vAlign w:val="bottom"/>
          </w:tcPr>
          <w:p w14:paraId="363AB3D0" w14:textId="77777777" w:rsidR="00962D20" w:rsidRDefault="00962D20">
            <w:pPr>
              <w:snapToGrid w:val="0"/>
              <w:spacing w:line="0" w:lineRule="atLeast"/>
              <w:rPr>
                <w:rFonts w:ascii="Times New Roman" w:eastAsia="Times New Roman" w:hAnsi="Times New Roman" w:cs="Times New Roman"/>
                <w:w w:val="99"/>
                <w:sz w:val="9"/>
              </w:rPr>
            </w:pPr>
          </w:p>
        </w:tc>
        <w:tc>
          <w:tcPr>
            <w:tcW w:w="100" w:type="dxa"/>
            <w:shd w:val="clear" w:color="auto" w:fill="auto"/>
            <w:vAlign w:val="bottom"/>
          </w:tcPr>
          <w:p w14:paraId="05110B82" w14:textId="77777777" w:rsidR="00962D20" w:rsidRDefault="00962D20">
            <w:pPr>
              <w:snapToGrid w:val="0"/>
              <w:spacing w:line="0" w:lineRule="atLeast"/>
              <w:rPr>
                <w:rFonts w:ascii="Times New Roman" w:eastAsia="Times New Roman" w:hAnsi="Times New Roman" w:cs="Times New Roman"/>
                <w:w w:val="99"/>
                <w:sz w:val="9"/>
              </w:rPr>
            </w:pPr>
          </w:p>
        </w:tc>
        <w:tc>
          <w:tcPr>
            <w:tcW w:w="300" w:type="dxa"/>
            <w:shd w:val="clear" w:color="auto" w:fill="auto"/>
            <w:vAlign w:val="bottom"/>
          </w:tcPr>
          <w:p w14:paraId="79F31EA3" w14:textId="77777777" w:rsidR="00962D20" w:rsidRDefault="00962D20">
            <w:pPr>
              <w:snapToGrid w:val="0"/>
              <w:spacing w:line="0" w:lineRule="atLeast"/>
              <w:rPr>
                <w:rFonts w:ascii="Times New Roman" w:eastAsia="Times New Roman" w:hAnsi="Times New Roman" w:cs="Times New Roman"/>
                <w:w w:val="99"/>
                <w:sz w:val="9"/>
              </w:rPr>
            </w:pPr>
          </w:p>
        </w:tc>
        <w:tc>
          <w:tcPr>
            <w:tcW w:w="200" w:type="dxa"/>
            <w:shd w:val="clear" w:color="auto" w:fill="auto"/>
            <w:vAlign w:val="bottom"/>
          </w:tcPr>
          <w:p w14:paraId="7EEB5E0E" w14:textId="77777777" w:rsidR="00962D20" w:rsidRDefault="00962D20">
            <w:pPr>
              <w:snapToGrid w:val="0"/>
              <w:spacing w:line="0" w:lineRule="atLeast"/>
              <w:rPr>
                <w:rFonts w:ascii="Times New Roman" w:eastAsia="Times New Roman" w:hAnsi="Times New Roman" w:cs="Times New Roman"/>
                <w:sz w:val="9"/>
              </w:rPr>
            </w:pPr>
          </w:p>
        </w:tc>
        <w:tc>
          <w:tcPr>
            <w:tcW w:w="800" w:type="dxa"/>
            <w:gridSpan w:val="3"/>
            <w:vMerge/>
            <w:shd w:val="clear" w:color="auto" w:fill="auto"/>
            <w:vAlign w:val="bottom"/>
          </w:tcPr>
          <w:p w14:paraId="26842F41" w14:textId="77777777" w:rsidR="00962D20" w:rsidRDefault="00962D20">
            <w:pPr>
              <w:snapToGrid w:val="0"/>
              <w:spacing w:line="0" w:lineRule="atLeast"/>
              <w:rPr>
                <w:rFonts w:ascii="Times New Roman" w:eastAsia="Times New Roman" w:hAnsi="Times New Roman" w:cs="Times New Roman"/>
                <w:sz w:val="9"/>
              </w:rPr>
            </w:pPr>
          </w:p>
        </w:tc>
        <w:tc>
          <w:tcPr>
            <w:tcW w:w="460" w:type="dxa"/>
            <w:shd w:val="clear" w:color="auto" w:fill="auto"/>
            <w:vAlign w:val="bottom"/>
          </w:tcPr>
          <w:p w14:paraId="3815A74E"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auto"/>
            <w:vAlign w:val="bottom"/>
          </w:tcPr>
          <w:p w14:paraId="31C03B3F"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auto"/>
            <w:vAlign w:val="bottom"/>
          </w:tcPr>
          <w:p w14:paraId="36ADA68C" w14:textId="77777777" w:rsidR="00962D20" w:rsidRDefault="00962D20">
            <w:pPr>
              <w:snapToGrid w:val="0"/>
              <w:spacing w:line="0" w:lineRule="atLeast"/>
              <w:rPr>
                <w:rFonts w:ascii="Times New Roman" w:eastAsia="Times New Roman" w:hAnsi="Times New Roman" w:cs="Times New Roman"/>
                <w:sz w:val="9"/>
              </w:rPr>
            </w:pPr>
          </w:p>
        </w:tc>
        <w:tc>
          <w:tcPr>
            <w:tcW w:w="1320" w:type="dxa"/>
            <w:gridSpan w:val="5"/>
            <w:vMerge w:val="restart"/>
            <w:tcBorders>
              <w:right w:val="single" w:sz="8" w:space="0" w:color="000000"/>
            </w:tcBorders>
            <w:shd w:val="clear" w:color="auto" w:fill="auto"/>
            <w:vAlign w:val="bottom"/>
          </w:tcPr>
          <w:p w14:paraId="3EDB075A" w14:textId="77777777" w:rsidR="00962D20" w:rsidRDefault="00962D20">
            <w:pPr>
              <w:spacing w:line="219" w:lineRule="exact"/>
              <w:ind w:right="120"/>
              <w:jc w:val="center"/>
            </w:pPr>
            <w:r>
              <w:rPr>
                <w:rFonts w:ascii="Times New Roman" w:eastAsia="Times New Roman" w:hAnsi="Times New Roman" w:cs="Times New Roman"/>
                <w:w w:val="99"/>
              </w:rPr>
              <w:t>полугодиям)</w:t>
            </w:r>
          </w:p>
        </w:tc>
        <w:tc>
          <w:tcPr>
            <w:tcW w:w="100" w:type="dxa"/>
            <w:shd w:val="clear" w:color="auto" w:fill="auto"/>
            <w:vAlign w:val="bottom"/>
          </w:tcPr>
          <w:p w14:paraId="73B5CDE6" w14:textId="77777777" w:rsidR="00962D20" w:rsidRDefault="00962D20">
            <w:pPr>
              <w:snapToGrid w:val="0"/>
              <w:spacing w:line="0" w:lineRule="atLeast"/>
              <w:rPr>
                <w:rFonts w:ascii="Times New Roman" w:eastAsia="Times New Roman" w:hAnsi="Times New Roman" w:cs="Times New Roman"/>
                <w:w w:val="99"/>
                <w:sz w:val="9"/>
              </w:rPr>
            </w:pPr>
          </w:p>
        </w:tc>
        <w:tc>
          <w:tcPr>
            <w:tcW w:w="480" w:type="dxa"/>
            <w:shd w:val="clear" w:color="auto" w:fill="auto"/>
            <w:vAlign w:val="bottom"/>
          </w:tcPr>
          <w:p w14:paraId="20A8F854" w14:textId="77777777" w:rsidR="00962D20" w:rsidRDefault="00962D20">
            <w:pPr>
              <w:snapToGrid w:val="0"/>
              <w:spacing w:line="0" w:lineRule="atLeast"/>
              <w:rPr>
                <w:rFonts w:ascii="Times New Roman" w:eastAsia="Times New Roman" w:hAnsi="Times New Roman" w:cs="Times New Roman"/>
                <w:w w:val="99"/>
                <w:sz w:val="9"/>
              </w:rPr>
            </w:pPr>
          </w:p>
        </w:tc>
        <w:tc>
          <w:tcPr>
            <w:tcW w:w="100" w:type="dxa"/>
            <w:shd w:val="clear" w:color="auto" w:fill="auto"/>
            <w:vAlign w:val="bottom"/>
          </w:tcPr>
          <w:p w14:paraId="0D4B6717" w14:textId="77777777" w:rsidR="00962D20" w:rsidRDefault="00962D20">
            <w:pPr>
              <w:snapToGrid w:val="0"/>
              <w:spacing w:line="0" w:lineRule="atLeast"/>
              <w:rPr>
                <w:rFonts w:ascii="Times New Roman" w:eastAsia="Times New Roman" w:hAnsi="Times New Roman" w:cs="Times New Roman"/>
                <w:w w:val="99"/>
                <w:sz w:val="9"/>
              </w:rPr>
            </w:pPr>
          </w:p>
        </w:tc>
        <w:tc>
          <w:tcPr>
            <w:tcW w:w="100" w:type="dxa"/>
            <w:shd w:val="clear" w:color="auto" w:fill="auto"/>
            <w:vAlign w:val="bottom"/>
          </w:tcPr>
          <w:p w14:paraId="20BE9627" w14:textId="77777777" w:rsidR="00962D20" w:rsidRDefault="00962D20">
            <w:pPr>
              <w:snapToGrid w:val="0"/>
              <w:spacing w:line="0" w:lineRule="atLeast"/>
              <w:rPr>
                <w:rFonts w:ascii="Times New Roman" w:eastAsia="Times New Roman" w:hAnsi="Times New Roman" w:cs="Times New Roman"/>
                <w:w w:val="99"/>
                <w:sz w:val="9"/>
              </w:rPr>
            </w:pPr>
          </w:p>
        </w:tc>
        <w:tc>
          <w:tcPr>
            <w:tcW w:w="340" w:type="dxa"/>
            <w:vAlign w:val="bottom"/>
          </w:tcPr>
          <w:p w14:paraId="4A9323DE" w14:textId="77777777" w:rsidR="00962D20" w:rsidRDefault="00962D20">
            <w:pPr>
              <w:snapToGrid w:val="0"/>
              <w:spacing w:line="0" w:lineRule="atLeast"/>
              <w:rPr>
                <w:rFonts w:ascii="Times New Roman" w:eastAsia="Times New Roman" w:hAnsi="Times New Roman" w:cs="Times New Roman"/>
                <w:w w:val="99"/>
                <w:sz w:val="9"/>
              </w:rPr>
            </w:pPr>
          </w:p>
        </w:tc>
        <w:tc>
          <w:tcPr>
            <w:tcW w:w="100" w:type="dxa"/>
            <w:vAlign w:val="bottom"/>
          </w:tcPr>
          <w:p w14:paraId="09D3E35A"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20C5B629" w14:textId="77777777" w:rsidR="00962D20" w:rsidRDefault="00962D20">
            <w:pPr>
              <w:snapToGrid w:val="0"/>
              <w:spacing w:line="0" w:lineRule="atLeast"/>
              <w:rPr>
                <w:rFonts w:ascii="Times New Roman" w:eastAsia="Times New Roman" w:hAnsi="Times New Roman" w:cs="Times New Roman"/>
                <w:sz w:val="9"/>
              </w:rPr>
            </w:pPr>
          </w:p>
        </w:tc>
        <w:tc>
          <w:tcPr>
            <w:tcW w:w="340" w:type="dxa"/>
            <w:vAlign w:val="bottom"/>
          </w:tcPr>
          <w:p w14:paraId="5BE9FACA"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3A47048E"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51868803" w14:textId="77777777" w:rsidR="00962D20" w:rsidRDefault="00962D20">
            <w:pPr>
              <w:snapToGrid w:val="0"/>
              <w:spacing w:line="0" w:lineRule="atLeast"/>
              <w:rPr>
                <w:rFonts w:ascii="Times New Roman" w:eastAsia="Times New Roman" w:hAnsi="Times New Roman" w:cs="Times New Roman"/>
                <w:sz w:val="9"/>
              </w:rPr>
            </w:pPr>
          </w:p>
        </w:tc>
        <w:tc>
          <w:tcPr>
            <w:tcW w:w="340" w:type="dxa"/>
            <w:vAlign w:val="bottom"/>
          </w:tcPr>
          <w:p w14:paraId="311CBF6C" w14:textId="77777777" w:rsidR="00962D20" w:rsidRDefault="00962D20">
            <w:pPr>
              <w:snapToGrid w:val="0"/>
              <w:spacing w:line="0" w:lineRule="atLeast"/>
              <w:rPr>
                <w:rFonts w:ascii="Times New Roman" w:eastAsia="Times New Roman" w:hAnsi="Times New Roman" w:cs="Times New Roman"/>
                <w:sz w:val="9"/>
              </w:rPr>
            </w:pPr>
          </w:p>
        </w:tc>
        <w:tc>
          <w:tcPr>
            <w:tcW w:w="240" w:type="dxa"/>
            <w:vAlign w:val="bottom"/>
          </w:tcPr>
          <w:p w14:paraId="36E84E07"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09063A70" w14:textId="77777777" w:rsidR="00962D20" w:rsidRDefault="00962D20">
            <w:pPr>
              <w:snapToGrid w:val="0"/>
              <w:spacing w:line="0" w:lineRule="atLeast"/>
              <w:rPr>
                <w:rFonts w:ascii="Times New Roman" w:eastAsia="Times New Roman" w:hAnsi="Times New Roman" w:cs="Times New Roman"/>
                <w:sz w:val="9"/>
              </w:rPr>
            </w:pPr>
          </w:p>
        </w:tc>
        <w:tc>
          <w:tcPr>
            <w:tcW w:w="360" w:type="dxa"/>
            <w:vAlign w:val="bottom"/>
          </w:tcPr>
          <w:p w14:paraId="4EFC90A3" w14:textId="77777777" w:rsidR="00962D20" w:rsidRDefault="00962D20">
            <w:pPr>
              <w:snapToGrid w:val="0"/>
              <w:spacing w:line="0" w:lineRule="atLeast"/>
              <w:rPr>
                <w:rFonts w:ascii="Times New Roman" w:eastAsia="Times New Roman" w:hAnsi="Times New Roman" w:cs="Times New Roman"/>
                <w:sz w:val="9"/>
              </w:rPr>
            </w:pPr>
          </w:p>
        </w:tc>
        <w:tc>
          <w:tcPr>
            <w:tcW w:w="120" w:type="dxa"/>
            <w:vAlign w:val="bottom"/>
          </w:tcPr>
          <w:p w14:paraId="4A458EA9"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697ED43D" w14:textId="77777777" w:rsidR="00962D20" w:rsidRDefault="00962D20">
            <w:pPr>
              <w:snapToGrid w:val="0"/>
              <w:spacing w:line="0" w:lineRule="atLeast"/>
              <w:rPr>
                <w:rFonts w:ascii="Times New Roman" w:eastAsia="Times New Roman" w:hAnsi="Times New Roman" w:cs="Times New Roman"/>
                <w:sz w:val="9"/>
              </w:rPr>
            </w:pPr>
          </w:p>
        </w:tc>
        <w:tc>
          <w:tcPr>
            <w:tcW w:w="340" w:type="dxa"/>
            <w:vAlign w:val="bottom"/>
          </w:tcPr>
          <w:p w14:paraId="41A1291D" w14:textId="77777777" w:rsidR="00962D20" w:rsidRDefault="00962D20">
            <w:pPr>
              <w:snapToGrid w:val="0"/>
              <w:spacing w:line="0" w:lineRule="atLeast"/>
              <w:rPr>
                <w:rFonts w:ascii="Times New Roman" w:eastAsia="Times New Roman" w:hAnsi="Times New Roman" w:cs="Times New Roman"/>
                <w:sz w:val="9"/>
              </w:rPr>
            </w:pPr>
          </w:p>
        </w:tc>
        <w:tc>
          <w:tcPr>
            <w:tcW w:w="180" w:type="dxa"/>
            <w:vAlign w:val="bottom"/>
          </w:tcPr>
          <w:p w14:paraId="5EB3082A" w14:textId="77777777" w:rsidR="00962D20" w:rsidRDefault="00962D20">
            <w:pPr>
              <w:snapToGrid w:val="0"/>
              <w:spacing w:line="0" w:lineRule="atLeast"/>
              <w:rPr>
                <w:rFonts w:ascii="Times New Roman" w:eastAsia="Times New Roman" w:hAnsi="Times New Roman" w:cs="Times New Roman"/>
                <w:sz w:val="9"/>
              </w:rPr>
            </w:pPr>
          </w:p>
        </w:tc>
        <w:tc>
          <w:tcPr>
            <w:tcW w:w="80" w:type="dxa"/>
            <w:vAlign w:val="bottom"/>
          </w:tcPr>
          <w:p w14:paraId="154D09CE" w14:textId="77777777" w:rsidR="00962D20" w:rsidRDefault="00962D20">
            <w:pPr>
              <w:snapToGrid w:val="0"/>
              <w:spacing w:line="0" w:lineRule="atLeast"/>
              <w:rPr>
                <w:rFonts w:ascii="Times New Roman" w:eastAsia="Times New Roman" w:hAnsi="Times New Roman" w:cs="Times New Roman"/>
                <w:sz w:val="9"/>
              </w:rPr>
            </w:pPr>
          </w:p>
        </w:tc>
        <w:tc>
          <w:tcPr>
            <w:tcW w:w="400" w:type="dxa"/>
            <w:vAlign w:val="bottom"/>
          </w:tcPr>
          <w:p w14:paraId="477DCF72" w14:textId="77777777" w:rsidR="00962D20" w:rsidRDefault="00962D20">
            <w:pPr>
              <w:snapToGrid w:val="0"/>
              <w:spacing w:line="0" w:lineRule="atLeast"/>
              <w:rPr>
                <w:rFonts w:ascii="Times New Roman" w:eastAsia="Times New Roman" w:hAnsi="Times New Roman" w:cs="Times New Roman"/>
                <w:sz w:val="9"/>
              </w:rPr>
            </w:pPr>
          </w:p>
        </w:tc>
        <w:tc>
          <w:tcPr>
            <w:tcW w:w="120" w:type="dxa"/>
            <w:vAlign w:val="bottom"/>
          </w:tcPr>
          <w:p w14:paraId="408C1750"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59673C2A" w14:textId="77777777" w:rsidR="00962D20" w:rsidRDefault="00962D20">
            <w:pPr>
              <w:snapToGrid w:val="0"/>
              <w:spacing w:line="0" w:lineRule="atLeast"/>
              <w:rPr>
                <w:rFonts w:ascii="Times New Roman" w:eastAsia="Times New Roman" w:hAnsi="Times New Roman" w:cs="Times New Roman"/>
                <w:sz w:val="9"/>
              </w:rPr>
            </w:pPr>
          </w:p>
        </w:tc>
        <w:tc>
          <w:tcPr>
            <w:tcW w:w="500" w:type="dxa"/>
            <w:vAlign w:val="bottom"/>
          </w:tcPr>
          <w:p w14:paraId="687C0ADF"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3"/>
            <w:tcBorders>
              <w:right w:val="single" w:sz="8" w:space="0" w:color="000000"/>
            </w:tcBorders>
            <w:vAlign w:val="bottom"/>
          </w:tcPr>
          <w:p w14:paraId="79B9F143" w14:textId="77777777" w:rsidR="00962D20" w:rsidRDefault="00962D20">
            <w:pPr>
              <w:snapToGrid w:val="0"/>
              <w:spacing w:line="0" w:lineRule="atLeast"/>
              <w:rPr>
                <w:rFonts w:ascii="Times New Roman" w:eastAsia="Times New Roman" w:hAnsi="Times New Roman" w:cs="Times New Roman"/>
                <w:sz w:val="9"/>
              </w:rPr>
            </w:pPr>
          </w:p>
        </w:tc>
      </w:tr>
      <w:tr w:rsidR="00962D20" w14:paraId="30B29B0C" w14:textId="77777777">
        <w:trPr>
          <w:trHeight w:val="149"/>
        </w:trPr>
        <w:tc>
          <w:tcPr>
            <w:tcW w:w="100" w:type="dxa"/>
            <w:tcBorders>
              <w:left w:val="single" w:sz="8" w:space="0" w:color="000000"/>
            </w:tcBorders>
            <w:shd w:val="clear" w:color="auto" w:fill="auto"/>
            <w:vAlign w:val="bottom"/>
          </w:tcPr>
          <w:p w14:paraId="071B3EEB" w14:textId="77777777" w:rsidR="00962D20" w:rsidRDefault="00962D20">
            <w:pPr>
              <w:snapToGrid w:val="0"/>
              <w:spacing w:line="0" w:lineRule="atLeast"/>
              <w:rPr>
                <w:rFonts w:ascii="Times New Roman" w:eastAsia="Times New Roman" w:hAnsi="Times New Roman" w:cs="Times New Roman"/>
                <w:sz w:val="12"/>
              </w:rPr>
            </w:pPr>
          </w:p>
        </w:tc>
        <w:tc>
          <w:tcPr>
            <w:tcW w:w="1480" w:type="dxa"/>
            <w:gridSpan w:val="2"/>
            <w:vMerge/>
            <w:tcBorders>
              <w:right w:val="single" w:sz="8" w:space="0" w:color="000000"/>
            </w:tcBorders>
            <w:shd w:val="clear" w:color="auto" w:fill="auto"/>
            <w:vAlign w:val="bottom"/>
          </w:tcPr>
          <w:p w14:paraId="3B4979FD" w14:textId="77777777" w:rsidR="00962D20" w:rsidRDefault="00962D20">
            <w:pPr>
              <w:snapToGrid w:val="0"/>
              <w:spacing w:line="0" w:lineRule="atLeast"/>
              <w:rPr>
                <w:rFonts w:ascii="Times New Roman" w:eastAsia="Times New Roman" w:hAnsi="Times New Roman" w:cs="Times New Roman"/>
                <w:sz w:val="12"/>
              </w:rPr>
            </w:pPr>
          </w:p>
        </w:tc>
        <w:tc>
          <w:tcPr>
            <w:tcW w:w="100" w:type="dxa"/>
            <w:shd w:val="clear" w:color="auto" w:fill="auto"/>
            <w:vAlign w:val="bottom"/>
          </w:tcPr>
          <w:p w14:paraId="0CD9B6BB" w14:textId="77777777" w:rsidR="00962D20" w:rsidRDefault="00962D20">
            <w:pPr>
              <w:snapToGrid w:val="0"/>
              <w:spacing w:line="0" w:lineRule="atLeast"/>
              <w:rPr>
                <w:rFonts w:ascii="Times New Roman" w:eastAsia="Times New Roman" w:hAnsi="Times New Roman" w:cs="Times New Roman"/>
                <w:sz w:val="12"/>
              </w:rPr>
            </w:pPr>
          </w:p>
        </w:tc>
        <w:tc>
          <w:tcPr>
            <w:tcW w:w="3040" w:type="dxa"/>
            <w:gridSpan w:val="3"/>
            <w:vMerge/>
            <w:tcBorders>
              <w:right w:val="single" w:sz="8" w:space="0" w:color="000000"/>
            </w:tcBorders>
            <w:shd w:val="clear" w:color="auto" w:fill="auto"/>
            <w:vAlign w:val="bottom"/>
          </w:tcPr>
          <w:p w14:paraId="1743D2EB" w14:textId="77777777" w:rsidR="00962D20" w:rsidRDefault="00962D20">
            <w:pPr>
              <w:snapToGrid w:val="0"/>
              <w:spacing w:line="0" w:lineRule="atLeast"/>
              <w:rPr>
                <w:rFonts w:ascii="Times New Roman" w:eastAsia="Times New Roman" w:hAnsi="Times New Roman" w:cs="Times New Roman"/>
                <w:sz w:val="12"/>
              </w:rPr>
            </w:pPr>
          </w:p>
        </w:tc>
        <w:tc>
          <w:tcPr>
            <w:tcW w:w="80" w:type="dxa"/>
            <w:shd w:val="clear" w:color="auto" w:fill="auto"/>
            <w:vAlign w:val="bottom"/>
          </w:tcPr>
          <w:p w14:paraId="1FFF3094" w14:textId="77777777" w:rsidR="00962D20" w:rsidRDefault="00962D20">
            <w:pPr>
              <w:snapToGrid w:val="0"/>
              <w:spacing w:line="0" w:lineRule="atLeast"/>
              <w:rPr>
                <w:rFonts w:ascii="Times New Roman" w:eastAsia="Times New Roman" w:hAnsi="Times New Roman" w:cs="Times New Roman"/>
                <w:sz w:val="12"/>
              </w:rPr>
            </w:pPr>
          </w:p>
        </w:tc>
        <w:tc>
          <w:tcPr>
            <w:tcW w:w="1040" w:type="dxa"/>
            <w:gridSpan w:val="2"/>
            <w:vMerge/>
            <w:tcBorders>
              <w:right w:val="single" w:sz="8" w:space="0" w:color="000000"/>
            </w:tcBorders>
            <w:shd w:val="clear" w:color="auto" w:fill="auto"/>
            <w:vAlign w:val="bottom"/>
          </w:tcPr>
          <w:p w14:paraId="1BF761E1" w14:textId="77777777" w:rsidR="00962D20" w:rsidRDefault="00962D20">
            <w:pPr>
              <w:snapToGrid w:val="0"/>
              <w:spacing w:line="0" w:lineRule="atLeast"/>
              <w:rPr>
                <w:rFonts w:ascii="Times New Roman" w:eastAsia="Times New Roman" w:hAnsi="Times New Roman" w:cs="Times New Roman"/>
                <w:sz w:val="12"/>
              </w:rPr>
            </w:pPr>
          </w:p>
        </w:tc>
        <w:tc>
          <w:tcPr>
            <w:tcW w:w="80" w:type="dxa"/>
            <w:shd w:val="clear" w:color="auto" w:fill="auto"/>
            <w:vAlign w:val="bottom"/>
          </w:tcPr>
          <w:p w14:paraId="7C72AC7B" w14:textId="77777777" w:rsidR="00962D20" w:rsidRDefault="00962D20">
            <w:pPr>
              <w:snapToGrid w:val="0"/>
              <w:spacing w:line="0" w:lineRule="atLeast"/>
              <w:rPr>
                <w:rFonts w:ascii="Times New Roman" w:eastAsia="Times New Roman" w:hAnsi="Times New Roman" w:cs="Times New Roman"/>
                <w:sz w:val="12"/>
              </w:rPr>
            </w:pPr>
          </w:p>
        </w:tc>
        <w:tc>
          <w:tcPr>
            <w:tcW w:w="920" w:type="dxa"/>
            <w:shd w:val="clear" w:color="auto" w:fill="auto"/>
            <w:vAlign w:val="bottom"/>
          </w:tcPr>
          <w:p w14:paraId="564FF048"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right w:val="single" w:sz="8" w:space="0" w:color="000000"/>
            </w:tcBorders>
            <w:shd w:val="clear" w:color="auto" w:fill="auto"/>
            <w:vAlign w:val="bottom"/>
          </w:tcPr>
          <w:p w14:paraId="53C1CEE6" w14:textId="77777777" w:rsidR="00962D20" w:rsidRDefault="00962D20">
            <w:pPr>
              <w:snapToGrid w:val="0"/>
              <w:spacing w:line="0" w:lineRule="atLeast"/>
              <w:rPr>
                <w:rFonts w:ascii="Times New Roman" w:eastAsia="Times New Roman" w:hAnsi="Times New Roman" w:cs="Times New Roman"/>
                <w:sz w:val="12"/>
              </w:rPr>
            </w:pPr>
          </w:p>
        </w:tc>
        <w:tc>
          <w:tcPr>
            <w:tcW w:w="100" w:type="dxa"/>
            <w:shd w:val="clear" w:color="auto" w:fill="auto"/>
            <w:vAlign w:val="bottom"/>
          </w:tcPr>
          <w:p w14:paraId="4D2B381A" w14:textId="77777777" w:rsidR="00962D20" w:rsidRDefault="00962D20">
            <w:pPr>
              <w:snapToGrid w:val="0"/>
              <w:spacing w:line="0" w:lineRule="atLeast"/>
              <w:rPr>
                <w:rFonts w:ascii="Times New Roman" w:eastAsia="Times New Roman" w:hAnsi="Times New Roman" w:cs="Times New Roman"/>
                <w:sz w:val="12"/>
              </w:rPr>
            </w:pPr>
          </w:p>
        </w:tc>
        <w:tc>
          <w:tcPr>
            <w:tcW w:w="300" w:type="dxa"/>
            <w:shd w:val="clear" w:color="auto" w:fill="auto"/>
            <w:vAlign w:val="bottom"/>
          </w:tcPr>
          <w:p w14:paraId="0E142287" w14:textId="77777777" w:rsidR="00962D20" w:rsidRDefault="00962D20">
            <w:pPr>
              <w:snapToGrid w:val="0"/>
              <w:spacing w:line="0" w:lineRule="atLeast"/>
              <w:rPr>
                <w:rFonts w:ascii="Times New Roman" w:eastAsia="Times New Roman" w:hAnsi="Times New Roman" w:cs="Times New Roman"/>
                <w:sz w:val="12"/>
              </w:rPr>
            </w:pPr>
          </w:p>
        </w:tc>
        <w:tc>
          <w:tcPr>
            <w:tcW w:w="200" w:type="dxa"/>
            <w:shd w:val="clear" w:color="auto" w:fill="auto"/>
            <w:vAlign w:val="bottom"/>
          </w:tcPr>
          <w:p w14:paraId="357D49CB" w14:textId="77777777" w:rsidR="00962D20" w:rsidRDefault="00962D20">
            <w:pPr>
              <w:snapToGrid w:val="0"/>
              <w:spacing w:line="0" w:lineRule="atLeast"/>
              <w:rPr>
                <w:rFonts w:ascii="Times New Roman" w:eastAsia="Times New Roman" w:hAnsi="Times New Roman" w:cs="Times New Roman"/>
                <w:sz w:val="12"/>
              </w:rPr>
            </w:pPr>
          </w:p>
        </w:tc>
        <w:tc>
          <w:tcPr>
            <w:tcW w:w="120" w:type="dxa"/>
            <w:shd w:val="clear" w:color="auto" w:fill="auto"/>
            <w:vAlign w:val="bottom"/>
          </w:tcPr>
          <w:p w14:paraId="2284C5CB" w14:textId="77777777" w:rsidR="00962D20" w:rsidRDefault="00962D20">
            <w:pPr>
              <w:snapToGrid w:val="0"/>
              <w:spacing w:line="0" w:lineRule="atLeast"/>
              <w:rPr>
                <w:rFonts w:ascii="Times New Roman" w:eastAsia="Times New Roman" w:hAnsi="Times New Roman" w:cs="Times New Roman"/>
                <w:sz w:val="12"/>
              </w:rPr>
            </w:pPr>
          </w:p>
        </w:tc>
        <w:tc>
          <w:tcPr>
            <w:tcW w:w="560" w:type="dxa"/>
            <w:shd w:val="clear" w:color="auto" w:fill="auto"/>
            <w:vAlign w:val="bottom"/>
          </w:tcPr>
          <w:p w14:paraId="5AA4B671" w14:textId="77777777" w:rsidR="00962D20" w:rsidRDefault="00962D20">
            <w:pPr>
              <w:snapToGrid w:val="0"/>
              <w:spacing w:line="0" w:lineRule="atLeast"/>
              <w:rPr>
                <w:rFonts w:ascii="Times New Roman" w:eastAsia="Times New Roman" w:hAnsi="Times New Roman" w:cs="Times New Roman"/>
                <w:sz w:val="12"/>
              </w:rPr>
            </w:pPr>
          </w:p>
        </w:tc>
        <w:tc>
          <w:tcPr>
            <w:tcW w:w="120" w:type="dxa"/>
            <w:shd w:val="clear" w:color="auto" w:fill="auto"/>
            <w:vAlign w:val="bottom"/>
          </w:tcPr>
          <w:p w14:paraId="7BF7E1A4" w14:textId="77777777" w:rsidR="00962D20" w:rsidRDefault="00962D20">
            <w:pPr>
              <w:snapToGrid w:val="0"/>
              <w:spacing w:line="0" w:lineRule="atLeast"/>
              <w:rPr>
                <w:rFonts w:ascii="Times New Roman" w:eastAsia="Times New Roman" w:hAnsi="Times New Roman" w:cs="Times New Roman"/>
                <w:sz w:val="12"/>
              </w:rPr>
            </w:pPr>
          </w:p>
        </w:tc>
        <w:tc>
          <w:tcPr>
            <w:tcW w:w="460" w:type="dxa"/>
            <w:shd w:val="clear" w:color="auto" w:fill="auto"/>
            <w:vAlign w:val="bottom"/>
          </w:tcPr>
          <w:p w14:paraId="6F98538D"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right w:val="single" w:sz="8" w:space="0" w:color="000000"/>
            </w:tcBorders>
            <w:shd w:val="clear" w:color="auto" w:fill="auto"/>
            <w:vAlign w:val="bottom"/>
          </w:tcPr>
          <w:p w14:paraId="41CA358B" w14:textId="77777777" w:rsidR="00962D20" w:rsidRDefault="00962D20">
            <w:pPr>
              <w:snapToGrid w:val="0"/>
              <w:spacing w:line="0" w:lineRule="atLeast"/>
              <w:rPr>
                <w:rFonts w:ascii="Times New Roman" w:eastAsia="Times New Roman" w:hAnsi="Times New Roman" w:cs="Times New Roman"/>
                <w:sz w:val="12"/>
              </w:rPr>
            </w:pPr>
          </w:p>
        </w:tc>
        <w:tc>
          <w:tcPr>
            <w:tcW w:w="100" w:type="dxa"/>
            <w:shd w:val="clear" w:color="auto" w:fill="auto"/>
            <w:vAlign w:val="bottom"/>
          </w:tcPr>
          <w:p w14:paraId="0574EFF0" w14:textId="77777777" w:rsidR="00962D20" w:rsidRDefault="00962D20">
            <w:pPr>
              <w:snapToGrid w:val="0"/>
              <w:spacing w:line="0" w:lineRule="atLeast"/>
              <w:rPr>
                <w:rFonts w:ascii="Times New Roman" w:eastAsia="Times New Roman" w:hAnsi="Times New Roman" w:cs="Times New Roman"/>
                <w:sz w:val="12"/>
              </w:rPr>
            </w:pPr>
          </w:p>
        </w:tc>
        <w:tc>
          <w:tcPr>
            <w:tcW w:w="1320" w:type="dxa"/>
            <w:gridSpan w:val="5"/>
            <w:vMerge/>
            <w:tcBorders>
              <w:right w:val="single" w:sz="8" w:space="0" w:color="000000"/>
            </w:tcBorders>
            <w:shd w:val="clear" w:color="auto" w:fill="auto"/>
            <w:vAlign w:val="bottom"/>
          </w:tcPr>
          <w:p w14:paraId="722586E0" w14:textId="77777777" w:rsidR="00962D20" w:rsidRDefault="00962D20">
            <w:pPr>
              <w:snapToGrid w:val="0"/>
              <w:spacing w:line="0" w:lineRule="atLeast"/>
              <w:rPr>
                <w:rFonts w:ascii="Times New Roman" w:eastAsia="Times New Roman" w:hAnsi="Times New Roman" w:cs="Times New Roman"/>
                <w:sz w:val="12"/>
              </w:rPr>
            </w:pPr>
          </w:p>
        </w:tc>
        <w:tc>
          <w:tcPr>
            <w:tcW w:w="100" w:type="dxa"/>
            <w:shd w:val="clear" w:color="auto" w:fill="auto"/>
            <w:vAlign w:val="bottom"/>
          </w:tcPr>
          <w:p w14:paraId="24B44486" w14:textId="77777777" w:rsidR="00962D20" w:rsidRDefault="00962D20">
            <w:pPr>
              <w:snapToGrid w:val="0"/>
              <w:spacing w:line="0" w:lineRule="atLeast"/>
              <w:rPr>
                <w:rFonts w:ascii="Times New Roman" w:eastAsia="Times New Roman" w:hAnsi="Times New Roman" w:cs="Times New Roman"/>
                <w:sz w:val="12"/>
              </w:rPr>
            </w:pPr>
          </w:p>
        </w:tc>
        <w:tc>
          <w:tcPr>
            <w:tcW w:w="480" w:type="dxa"/>
            <w:shd w:val="clear" w:color="auto" w:fill="auto"/>
            <w:vAlign w:val="bottom"/>
          </w:tcPr>
          <w:p w14:paraId="32B599FA"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7BE0E8BA"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7E4D30C3" w14:textId="77777777" w:rsidR="00962D20" w:rsidRDefault="00962D20">
            <w:pPr>
              <w:snapToGrid w:val="0"/>
              <w:spacing w:line="0" w:lineRule="atLeast"/>
              <w:rPr>
                <w:rFonts w:ascii="Times New Roman" w:eastAsia="Times New Roman" w:hAnsi="Times New Roman" w:cs="Times New Roman"/>
                <w:sz w:val="12"/>
              </w:rPr>
            </w:pPr>
          </w:p>
        </w:tc>
        <w:tc>
          <w:tcPr>
            <w:tcW w:w="340" w:type="dxa"/>
            <w:vAlign w:val="bottom"/>
          </w:tcPr>
          <w:p w14:paraId="72549928"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32847829"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1F0294A3" w14:textId="77777777" w:rsidR="00962D20" w:rsidRDefault="00962D20">
            <w:pPr>
              <w:snapToGrid w:val="0"/>
              <w:spacing w:line="0" w:lineRule="atLeast"/>
              <w:rPr>
                <w:rFonts w:ascii="Times New Roman" w:eastAsia="Times New Roman" w:hAnsi="Times New Roman" w:cs="Times New Roman"/>
                <w:sz w:val="12"/>
              </w:rPr>
            </w:pPr>
          </w:p>
        </w:tc>
        <w:tc>
          <w:tcPr>
            <w:tcW w:w="340" w:type="dxa"/>
            <w:vAlign w:val="bottom"/>
          </w:tcPr>
          <w:p w14:paraId="410CFF97"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2AB61D8C"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27984799" w14:textId="77777777" w:rsidR="00962D20" w:rsidRDefault="00962D20">
            <w:pPr>
              <w:snapToGrid w:val="0"/>
              <w:spacing w:line="0" w:lineRule="atLeast"/>
              <w:rPr>
                <w:rFonts w:ascii="Times New Roman" w:eastAsia="Times New Roman" w:hAnsi="Times New Roman" w:cs="Times New Roman"/>
                <w:sz w:val="12"/>
              </w:rPr>
            </w:pPr>
          </w:p>
        </w:tc>
        <w:tc>
          <w:tcPr>
            <w:tcW w:w="340" w:type="dxa"/>
            <w:vAlign w:val="bottom"/>
          </w:tcPr>
          <w:p w14:paraId="17FF73DA" w14:textId="77777777" w:rsidR="00962D20" w:rsidRDefault="00962D20">
            <w:pPr>
              <w:snapToGrid w:val="0"/>
              <w:spacing w:line="0" w:lineRule="atLeast"/>
              <w:rPr>
                <w:rFonts w:ascii="Times New Roman" w:eastAsia="Times New Roman" w:hAnsi="Times New Roman" w:cs="Times New Roman"/>
                <w:sz w:val="12"/>
              </w:rPr>
            </w:pPr>
          </w:p>
        </w:tc>
        <w:tc>
          <w:tcPr>
            <w:tcW w:w="240" w:type="dxa"/>
            <w:vAlign w:val="bottom"/>
          </w:tcPr>
          <w:p w14:paraId="3E0C3FAC"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76F37C47" w14:textId="77777777" w:rsidR="00962D20" w:rsidRDefault="00962D20">
            <w:pPr>
              <w:snapToGrid w:val="0"/>
              <w:spacing w:line="0" w:lineRule="atLeast"/>
              <w:rPr>
                <w:rFonts w:ascii="Times New Roman" w:eastAsia="Times New Roman" w:hAnsi="Times New Roman" w:cs="Times New Roman"/>
                <w:sz w:val="12"/>
              </w:rPr>
            </w:pPr>
          </w:p>
        </w:tc>
        <w:tc>
          <w:tcPr>
            <w:tcW w:w="360" w:type="dxa"/>
            <w:vAlign w:val="bottom"/>
          </w:tcPr>
          <w:p w14:paraId="75F3A4FA" w14:textId="77777777" w:rsidR="00962D20" w:rsidRDefault="00962D20">
            <w:pPr>
              <w:snapToGrid w:val="0"/>
              <w:spacing w:line="0" w:lineRule="atLeast"/>
              <w:rPr>
                <w:rFonts w:ascii="Times New Roman" w:eastAsia="Times New Roman" w:hAnsi="Times New Roman" w:cs="Times New Roman"/>
                <w:sz w:val="12"/>
              </w:rPr>
            </w:pPr>
          </w:p>
        </w:tc>
        <w:tc>
          <w:tcPr>
            <w:tcW w:w="120" w:type="dxa"/>
            <w:vAlign w:val="bottom"/>
          </w:tcPr>
          <w:p w14:paraId="1F0D0E52"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52EB313C" w14:textId="77777777" w:rsidR="00962D20" w:rsidRDefault="00962D20">
            <w:pPr>
              <w:snapToGrid w:val="0"/>
              <w:spacing w:line="0" w:lineRule="atLeast"/>
              <w:rPr>
                <w:rFonts w:ascii="Times New Roman" w:eastAsia="Times New Roman" w:hAnsi="Times New Roman" w:cs="Times New Roman"/>
                <w:sz w:val="12"/>
              </w:rPr>
            </w:pPr>
          </w:p>
        </w:tc>
        <w:tc>
          <w:tcPr>
            <w:tcW w:w="340" w:type="dxa"/>
            <w:vAlign w:val="bottom"/>
          </w:tcPr>
          <w:p w14:paraId="23CCB5A6" w14:textId="77777777" w:rsidR="00962D20" w:rsidRDefault="00962D20">
            <w:pPr>
              <w:snapToGrid w:val="0"/>
              <w:spacing w:line="0" w:lineRule="atLeast"/>
              <w:rPr>
                <w:rFonts w:ascii="Times New Roman" w:eastAsia="Times New Roman" w:hAnsi="Times New Roman" w:cs="Times New Roman"/>
                <w:sz w:val="12"/>
              </w:rPr>
            </w:pPr>
          </w:p>
        </w:tc>
        <w:tc>
          <w:tcPr>
            <w:tcW w:w="180" w:type="dxa"/>
            <w:vAlign w:val="bottom"/>
          </w:tcPr>
          <w:p w14:paraId="7F615587" w14:textId="77777777" w:rsidR="00962D20" w:rsidRDefault="00962D20">
            <w:pPr>
              <w:snapToGrid w:val="0"/>
              <w:spacing w:line="0" w:lineRule="atLeast"/>
              <w:rPr>
                <w:rFonts w:ascii="Times New Roman" w:eastAsia="Times New Roman" w:hAnsi="Times New Roman" w:cs="Times New Roman"/>
                <w:sz w:val="12"/>
              </w:rPr>
            </w:pPr>
          </w:p>
        </w:tc>
        <w:tc>
          <w:tcPr>
            <w:tcW w:w="80" w:type="dxa"/>
            <w:vAlign w:val="bottom"/>
          </w:tcPr>
          <w:p w14:paraId="541B0D09" w14:textId="77777777" w:rsidR="00962D20" w:rsidRDefault="00962D20">
            <w:pPr>
              <w:snapToGrid w:val="0"/>
              <w:spacing w:line="0" w:lineRule="atLeast"/>
              <w:rPr>
                <w:rFonts w:ascii="Times New Roman" w:eastAsia="Times New Roman" w:hAnsi="Times New Roman" w:cs="Times New Roman"/>
                <w:sz w:val="12"/>
              </w:rPr>
            </w:pPr>
          </w:p>
        </w:tc>
        <w:tc>
          <w:tcPr>
            <w:tcW w:w="400" w:type="dxa"/>
            <w:vAlign w:val="bottom"/>
          </w:tcPr>
          <w:p w14:paraId="2CCFE8D0" w14:textId="77777777" w:rsidR="00962D20" w:rsidRDefault="00962D20">
            <w:pPr>
              <w:snapToGrid w:val="0"/>
              <w:spacing w:line="0" w:lineRule="atLeast"/>
              <w:rPr>
                <w:rFonts w:ascii="Times New Roman" w:eastAsia="Times New Roman" w:hAnsi="Times New Roman" w:cs="Times New Roman"/>
                <w:sz w:val="12"/>
              </w:rPr>
            </w:pPr>
          </w:p>
        </w:tc>
        <w:tc>
          <w:tcPr>
            <w:tcW w:w="120" w:type="dxa"/>
            <w:vAlign w:val="bottom"/>
          </w:tcPr>
          <w:p w14:paraId="3F234589"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472F67AB" w14:textId="77777777" w:rsidR="00962D20" w:rsidRDefault="00962D20">
            <w:pPr>
              <w:snapToGrid w:val="0"/>
              <w:spacing w:line="0" w:lineRule="atLeast"/>
              <w:rPr>
                <w:rFonts w:ascii="Times New Roman" w:eastAsia="Times New Roman" w:hAnsi="Times New Roman" w:cs="Times New Roman"/>
                <w:sz w:val="12"/>
              </w:rPr>
            </w:pPr>
          </w:p>
        </w:tc>
        <w:tc>
          <w:tcPr>
            <w:tcW w:w="500" w:type="dxa"/>
            <w:vAlign w:val="bottom"/>
          </w:tcPr>
          <w:p w14:paraId="00A8EF3B" w14:textId="77777777" w:rsidR="00962D20" w:rsidRDefault="00962D20">
            <w:pPr>
              <w:snapToGrid w:val="0"/>
              <w:spacing w:line="0" w:lineRule="atLeast"/>
              <w:rPr>
                <w:rFonts w:ascii="Times New Roman" w:eastAsia="Times New Roman" w:hAnsi="Times New Roman" w:cs="Times New Roman"/>
                <w:sz w:val="12"/>
              </w:rPr>
            </w:pPr>
          </w:p>
        </w:tc>
        <w:tc>
          <w:tcPr>
            <w:tcW w:w="240" w:type="dxa"/>
            <w:gridSpan w:val="3"/>
            <w:tcBorders>
              <w:right w:val="single" w:sz="8" w:space="0" w:color="000000"/>
            </w:tcBorders>
            <w:vAlign w:val="bottom"/>
          </w:tcPr>
          <w:p w14:paraId="6BEE5152" w14:textId="77777777" w:rsidR="00962D20" w:rsidRDefault="00962D20">
            <w:pPr>
              <w:snapToGrid w:val="0"/>
              <w:spacing w:line="0" w:lineRule="atLeast"/>
              <w:rPr>
                <w:rFonts w:ascii="Times New Roman" w:eastAsia="Times New Roman" w:hAnsi="Times New Roman" w:cs="Times New Roman"/>
                <w:sz w:val="12"/>
              </w:rPr>
            </w:pPr>
          </w:p>
        </w:tc>
      </w:tr>
      <w:tr w:rsidR="00962D20" w14:paraId="07CD85E1" w14:textId="77777777">
        <w:trPr>
          <w:trHeight w:val="230"/>
        </w:trPr>
        <w:tc>
          <w:tcPr>
            <w:tcW w:w="100" w:type="dxa"/>
            <w:tcBorders>
              <w:left w:val="single" w:sz="8" w:space="0" w:color="000000"/>
            </w:tcBorders>
            <w:shd w:val="clear" w:color="auto" w:fill="auto"/>
            <w:vAlign w:val="bottom"/>
          </w:tcPr>
          <w:p w14:paraId="4EF2DBB9" w14:textId="77777777" w:rsidR="00962D20" w:rsidRDefault="00962D20">
            <w:pPr>
              <w:snapToGrid w:val="0"/>
              <w:spacing w:line="0" w:lineRule="atLeast"/>
              <w:rPr>
                <w:rFonts w:ascii="Times New Roman" w:eastAsia="Times New Roman" w:hAnsi="Times New Roman" w:cs="Times New Roman"/>
                <w:sz w:val="12"/>
              </w:rPr>
            </w:pPr>
          </w:p>
        </w:tc>
        <w:tc>
          <w:tcPr>
            <w:tcW w:w="1480" w:type="dxa"/>
            <w:gridSpan w:val="2"/>
            <w:tcBorders>
              <w:right w:val="single" w:sz="8" w:space="0" w:color="000000"/>
            </w:tcBorders>
            <w:shd w:val="clear" w:color="auto" w:fill="auto"/>
            <w:vAlign w:val="bottom"/>
          </w:tcPr>
          <w:p w14:paraId="55E4232B" w14:textId="77777777" w:rsidR="00962D20" w:rsidRDefault="00962D20">
            <w:pPr>
              <w:spacing w:line="0" w:lineRule="atLeast"/>
              <w:ind w:right="120"/>
              <w:jc w:val="center"/>
            </w:pPr>
            <w:r>
              <w:rPr>
                <w:rFonts w:ascii="Times New Roman" w:eastAsia="Times New Roman" w:hAnsi="Times New Roman" w:cs="Times New Roman"/>
                <w:w w:val="98"/>
              </w:rPr>
              <w:t>областей,</w:t>
            </w:r>
          </w:p>
        </w:tc>
        <w:tc>
          <w:tcPr>
            <w:tcW w:w="100" w:type="dxa"/>
            <w:shd w:val="clear" w:color="auto" w:fill="auto"/>
            <w:vAlign w:val="bottom"/>
          </w:tcPr>
          <w:p w14:paraId="2C261618" w14:textId="77777777" w:rsidR="00962D20" w:rsidRDefault="00962D20">
            <w:pPr>
              <w:snapToGrid w:val="0"/>
              <w:spacing w:line="0" w:lineRule="atLeast"/>
              <w:rPr>
                <w:rFonts w:ascii="Times New Roman" w:eastAsia="Times New Roman" w:hAnsi="Times New Roman" w:cs="Times New Roman"/>
                <w:w w:val="98"/>
              </w:rPr>
            </w:pPr>
          </w:p>
        </w:tc>
        <w:tc>
          <w:tcPr>
            <w:tcW w:w="3040" w:type="dxa"/>
            <w:gridSpan w:val="3"/>
            <w:tcBorders>
              <w:right w:val="single" w:sz="8" w:space="0" w:color="000000"/>
            </w:tcBorders>
            <w:shd w:val="clear" w:color="auto" w:fill="auto"/>
            <w:vAlign w:val="bottom"/>
          </w:tcPr>
          <w:p w14:paraId="4C2A58A8" w14:textId="77777777" w:rsidR="00962D20" w:rsidRDefault="00962D20">
            <w:pPr>
              <w:spacing w:line="0" w:lineRule="atLeast"/>
              <w:ind w:right="120"/>
              <w:jc w:val="center"/>
            </w:pPr>
            <w:r>
              <w:rPr>
                <w:rFonts w:ascii="Times New Roman" w:eastAsia="Times New Roman" w:hAnsi="Times New Roman" w:cs="Times New Roman"/>
                <w:w w:val="99"/>
              </w:rPr>
              <w:t>предметных областей, учебных</w:t>
            </w:r>
          </w:p>
        </w:tc>
        <w:tc>
          <w:tcPr>
            <w:tcW w:w="80" w:type="dxa"/>
            <w:shd w:val="clear" w:color="auto" w:fill="auto"/>
            <w:vAlign w:val="bottom"/>
          </w:tcPr>
          <w:p w14:paraId="0F97F8E1" w14:textId="77777777" w:rsidR="00962D20" w:rsidRDefault="00962D20">
            <w:pPr>
              <w:snapToGrid w:val="0"/>
              <w:spacing w:line="0" w:lineRule="atLeast"/>
              <w:rPr>
                <w:rFonts w:ascii="Times New Roman" w:eastAsia="Times New Roman" w:hAnsi="Times New Roman" w:cs="Times New Roman"/>
                <w:w w:val="99"/>
              </w:rPr>
            </w:pPr>
          </w:p>
        </w:tc>
        <w:tc>
          <w:tcPr>
            <w:tcW w:w="900" w:type="dxa"/>
            <w:shd w:val="clear" w:color="auto" w:fill="auto"/>
            <w:vAlign w:val="bottom"/>
          </w:tcPr>
          <w:p w14:paraId="54338D07" w14:textId="77777777" w:rsidR="00962D20" w:rsidRDefault="00962D20">
            <w:pPr>
              <w:snapToGrid w:val="0"/>
              <w:spacing w:line="0" w:lineRule="atLeast"/>
              <w:rPr>
                <w:rFonts w:ascii="Times New Roman" w:eastAsia="Times New Roman" w:hAnsi="Times New Roman" w:cs="Times New Roman"/>
                <w:w w:val="99"/>
              </w:rPr>
            </w:pPr>
          </w:p>
        </w:tc>
        <w:tc>
          <w:tcPr>
            <w:tcW w:w="140" w:type="dxa"/>
            <w:tcBorders>
              <w:right w:val="single" w:sz="8" w:space="0" w:color="000000"/>
            </w:tcBorders>
            <w:shd w:val="clear" w:color="auto" w:fill="auto"/>
            <w:vAlign w:val="bottom"/>
          </w:tcPr>
          <w:p w14:paraId="58B635B6" w14:textId="77777777" w:rsidR="00962D20" w:rsidRDefault="00962D20">
            <w:pPr>
              <w:snapToGrid w:val="0"/>
              <w:spacing w:line="0" w:lineRule="atLeast"/>
              <w:rPr>
                <w:rFonts w:ascii="Times New Roman" w:eastAsia="Times New Roman" w:hAnsi="Times New Roman" w:cs="Times New Roman"/>
                <w:w w:val="99"/>
              </w:rPr>
            </w:pPr>
          </w:p>
        </w:tc>
        <w:tc>
          <w:tcPr>
            <w:tcW w:w="80" w:type="dxa"/>
            <w:shd w:val="clear" w:color="auto" w:fill="auto"/>
            <w:vAlign w:val="bottom"/>
          </w:tcPr>
          <w:p w14:paraId="61375DBC" w14:textId="77777777" w:rsidR="00962D20" w:rsidRDefault="00962D20">
            <w:pPr>
              <w:snapToGrid w:val="0"/>
              <w:spacing w:line="0" w:lineRule="atLeast"/>
              <w:rPr>
                <w:rFonts w:ascii="Times New Roman" w:eastAsia="Times New Roman" w:hAnsi="Times New Roman" w:cs="Times New Roman"/>
                <w:w w:val="99"/>
              </w:rPr>
            </w:pPr>
          </w:p>
        </w:tc>
        <w:tc>
          <w:tcPr>
            <w:tcW w:w="920" w:type="dxa"/>
            <w:shd w:val="clear" w:color="auto" w:fill="auto"/>
            <w:vAlign w:val="bottom"/>
          </w:tcPr>
          <w:p w14:paraId="2413CE3D" w14:textId="77777777" w:rsidR="00962D20" w:rsidRDefault="00962D20">
            <w:pPr>
              <w:snapToGrid w:val="0"/>
              <w:spacing w:line="0" w:lineRule="atLeast"/>
              <w:rPr>
                <w:rFonts w:ascii="Times New Roman" w:eastAsia="Times New Roman" w:hAnsi="Times New Roman" w:cs="Times New Roman"/>
                <w:w w:val="99"/>
              </w:rPr>
            </w:pPr>
          </w:p>
        </w:tc>
        <w:tc>
          <w:tcPr>
            <w:tcW w:w="120" w:type="dxa"/>
            <w:tcBorders>
              <w:right w:val="single" w:sz="8" w:space="0" w:color="000000"/>
            </w:tcBorders>
            <w:shd w:val="clear" w:color="auto" w:fill="auto"/>
            <w:vAlign w:val="bottom"/>
          </w:tcPr>
          <w:p w14:paraId="26DBC4F1"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581F0FAA" w14:textId="77777777" w:rsidR="00962D20" w:rsidRDefault="00962D20">
            <w:pPr>
              <w:snapToGrid w:val="0"/>
              <w:spacing w:line="0" w:lineRule="atLeast"/>
              <w:rPr>
                <w:rFonts w:ascii="Times New Roman" w:eastAsia="Times New Roman" w:hAnsi="Times New Roman" w:cs="Times New Roman"/>
              </w:rPr>
            </w:pPr>
          </w:p>
        </w:tc>
        <w:tc>
          <w:tcPr>
            <w:tcW w:w="300" w:type="dxa"/>
            <w:shd w:val="clear" w:color="auto" w:fill="auto"/>
            <w:vAlign w:val="bottom"/>
          </w:tcPr>
          <w:p w14:paraId="3AA8DCDA" w14:textId="77777777" w:rsidR="00962D20" w:rsidRDefault="00962D20">
            <w:pPr>
              <w:snapToGrid w:val="0"/>
              <w:spacing w:line="0" w:lineRule="atLeast"/>
              <w:rPr>
                <w:rFonts w:ascii="Times New Roman" w:eastAsia="Times New Roman" w:hAnsi="Times New Roman" w:cs="Times New Roman"/>
              </w:rPr>
            </w:pPr>
          </w:p>
        </w:tc>
        <w:tc>
          <w:tcPr>
            <w:tcW w:w="200" w:type="dxa"/>
            <w:shd w:val="clear" w:color="auto" w:fill="auto"/>
            <w:vAlign w:val="bottom"/>
          </w:tcPr>
          <w:p w14:paraId="7B2D66D7"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17CF4988" w14:textId="77777777" w:rsidR="00962D20" w:rsidRDefault="00962D20">
            <w:pPr>
              <w:snapToGrid w:val="0"/>
              <w:spacing w:line="0" w:lineRule="atLeast"/>
              <w:rPr>
                <w:rFonts w:ascii="Times New Roman" w:eastAsia="Times New Roman" w:hAnsi="Times New Roman" w:cs="Times New Roman"/>
              </w:rPr>
            </w:pPr>
          </w:p>
        </w:tc>
        <w:tc>
          <w:tcPr>
            <w:tcW w:w="560" w:type="dxa"/>
            <w:shd w:val="clear" w:color="auto" w:fill="auto"/>
            <w:vAlign w:val="bottom"/>
          </w:tcPr>
          <w:p w14:paraId="0644B0F7"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14459CF2" w14:textId="77777777" w:rsidR="00962D20" w:rsidRDefault="00962D20">
            <w:pPr>
              <w:snapToGrid w:val="0"/>
              <w:spacing w:line="0" w:lineRule="atLeast"/>
              <w:rPr>
                <w:rFonts w:ascii="Times New Roman" w:eastAsia="Times New Roman" w:hAnsi="Times New Roman" w:cs="Times New Roman"/>
              </w:rPr>
            </w:pPr>
          </w:p>
        </w:tc>
        <w:tc>
          <w:tcPr>
            <w:tcW w:w="460" w:type="dxa"/>
            <w:shd w:val="clear" w:color="auto" w:fill="auto"/>
            <w:vAlign w:val="bottom"/>
          </w:tcPr>
          <w:p w14:paraId="4DA29FA5"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72D34B77"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2F02FBDC" w14:textId="77777777" w:rsidR="00962D20" w:rsidRDefault="00962D20">
            <w:pPr>
              <w:snapToGrid w:val="0"/>
              <w:spacing w:line="0" w:lineRule="atLeast"/>
              <w:rPr>
                <w:rFonts w:ascii="Times New Roman" w:eastAsia="Times New Roman" w:hAnsi="Times New Roman" w:cs="Times New Roman"/>
              </w:rPr>
            </w:pPr>
          </w:p>
        </w:tc>
        <w:tc>
          <w:tcPr>
            <w:tcW w:w="640" w:type="dxa"/>
            <w:shd w:val="clear" w:color="auto" w:fill="auto"/>
            <w:vAlign w:val="bottom"/>
          </w:tcPr>
          <w:p w14:paraId="2084E27E"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24F1BEC3"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69300126"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71A9057D"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vAlign w:val="bottom"/>
          </w:tcPr>
          <w:p w14:paraId="7C4481D2"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6B354767" w14:textId="77777777" w:rsidR="00962D20" w:rsidRDefault="00962D20">
            <w:pPr>
              <w:snapToGrid w:val="0"/>
              <w:spacing w:line="0" w:lineRule="atLeast"/>
              <w:rPr>
                <w:rFonts w:ascii="Times New Roman" w:eastAsia="Times New Roman" w:hAnsi="Times New Roman" w:cs="Times New Roman"/>
              </w:rPr>
            </w:pPr>
          </w:p>
        </w:tc>
        <w:tc>
          <w:tcPr>
            <w:tcW w:w="480" w:type="dxa"/>
            <w:vAlign w:val="bottom"/>
          </w:tcPr>
          <w:p w14:paraId="76012CD5"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2621CF4E"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7A1ABAC6"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6E7C3D28"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2F4311DB"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3B10CECF"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0EDAA349"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74B6D0F4"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247B0BA4"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1F7A54BE" w14:textId="77777777" w:rsidR="00962D20" w:rsidRDefault="00962D20">
            <w:pPr>
              <w:snapToGrid w:val="0"/>
              <w:spacing w:line="0" w:lineRule="atLeast"/>
              <w:rPr>
                <w:rFonts w:ascii="Times New Roman" w:eastAsia="Times New Roman" w:hAnsi="Times New Roman" w:cs="Times New Roman"/>
              </w:rPr>
            </w:pPr>
          </w:p>
        </w:tc>
        <w:tc>
          <w:tcPr>
            <w:tcW w:w="240" w:type="dxa"/>
            <w:vAlign w:val="bottom"/>
          </w:tcPr>
          <w:p w14:paraId="3311BF69"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4AE8F670" w14:textId="77777777" w:rsidR="00962D20" w:rsidRDefault="00962D20">
            <w:pPr>
              <w:snapToGrid w:val="0"/>
              <w:spacing w:line="0" w:lineRule="atLeast"/>
              <w:rPr>
                <w:rFonts w:ascii="Times New Roman" w:eastAsia="Times New Roman" w:hAnsi="Times New Roman" w:cs="Times New Roman"/>
              </w:rPr>
            </w:pPr>
          </w:p>
        </w:tc>
        <w:tc>
          <w:tcPr>
            <w:tcW w:w="360" w:type="dxa"/>
            <w:vAlign w:val="bottom"/>
          </w:tcPr>
          <w:p w14:paraId="6642F19D" w14:textId="77777777" w:rsidR="00962D20" w:rsidRDefault="00962D20">
            <w:pPr>
              <w:snapToGrid w:val="0"/>
              <w:spacing w:line="0" w:lineRule="atLeast"/>
              <w:rPr>
                <w:rFonts w:ascii="Times New Roman" w:eastAsia="Times New Roman" w:hAnsi="Times New Roman" w:cs="Times New Roman"/>
              </w:rPr>
            </w:pPr>
          </w:p>
        </w:tc>
        <w:tc>
          <w:tcPr>
            <w:tcW w:w="120" w:type="dxa"/>
            <w:vAlign w:val="bottom"/>
          </w:tcPr>
          <w:p w14:paraId="313C0674"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66D051A0"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60D85DE2" w14:textId="77777777" w:rsidR="00962D20" w:rsidRDefault="00962D20">
            <w:pPr>
              <w:snapToGrid w:val="0"/>
              <w:spacing w:line="0" w:lineRule="atLeast"/>
              <w:rPr>
                <w:rFonts w:ascii="Times New Roman" w:eastAsia="Times New Roman" w:hAnsi="Times New Roman" w:cs="Times New Roman"/>
              </w:rPr>
            </w:pPr>
          </w:p>
        </w:tc>
        <w:tc>
          <w:tcPr>
            <w:tcW w:w="180" w:type="dxa"/>
            <w:vAlign w:val="bottom"/>
          </w:tcPr>
          <w:p w14:paraId="6796A37B" w14:textId="77777777" w:rsidR="00962D20" w:rsidRDefault="00962D20">
            <w:pPr>
              <w:snapToGrid w:val="0"/>
              <w:spacing w:line="0" w:lineRule="atLeast"/>
              <w:rPr>
                <w:rFonts w:ascii="Times New Roman" w:eastAsia="Times New Roman" w:hAnsi="Times New Roman" w:cs="Times New Roman"/>
              </w:rPr>
            </w:pPr>
          </w:p>
        </w:tc>
        <w:tc>
          <w:tcPr>
            <w:tcW w:w="80" w:type="dxa"/>
            <w:vAlign w:val="bottom"/>
          </w:tcPr>
          <w:p w14:paraId="190A939B" w14:textId="77777777" w:rsidR="00962D20" w:rsidRDefault="00962D20">
            <w:pPr>
              <w:snapToGrid w:val="0"/>
              <w:spacing w:line="0" w:lineRule="atLeast"/>
              <w:rPr>
                <w:rFonts w:ascii="Times New Roman" w:eastAsia="Times New Roman" w:hAnsi="Times New Roman" w:cs="Times New Roman"/>
              </w:rPr>
            </w:pPr>
          </w:p>
        </w:tc>
        <w:tc>
          <w:tcPr>
            <w:tcW w:w="400" w:type="dxa"/>
            <w:vAlign w:val="bottom"/>
          </w:tcPr>
          <w:p w14:paraId="45CD66B1" w14:textId="77777777" w:rsidR="00962D20" w:rsidRDefault="00962D20">
            <w:pPr>
              <w:snapToGrid w:val="0"/>
              <w:spacing w:line="0" w:lineRule="atLeast"/>
              <w:rPr>
                <w:rFonts w:ascii="Times New Roman" w:eastAsia="Times New Roman" w:hAnsi="Times New Roman" w:cs="Times New Roman"/>
              </w:rPr>
            </w:pPr>
          </w:p>
        </w:tc>
        <w:tc>
          <w:tcPr>
            <w:tcW w:w="120" w:type="dxa"/>
            <w:vAlign w:val="bottom"/>
          </w:tcPr>
          <w:p w14:paraId="73E975C8"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5E585F8F" w14:textId="77777777" w:rsidR="00962D20" w:rsidRDefault="00962D20">
            <w:pPr>
              <w:snapToGrid w:val="0"/>
              <w:spacing w:line="0" w:lineRule="atLeast"/>
              <w:rPr>
                <w:rFonts w:ascii="Times New Roman" w:eastAsia="Times New Roman" w:hAnsi="Times New Roman" w:cs="Times New Roman"/>
              </w:rPr>
            </w:pPr>
          </w:p>
        </w:tc>
        <w:tc>
          <w:tcPr>
            <w:tcW w:w="500" w:type="dxa"/>
            <w:vAlign w:val="bottom"/>
          </w:tcPr>
          <w:p w14:paraId="7F56CBFC" w14:textId="77777777" w:rsidR="00962D20" w:rsidRDefault="00962D20">
            <w:pPr>
              <w:snapToGrid w:val="0"/>
              <w:spacing w:line="0" w:lineRule="atLeast"/>
              <w:rPr>
                <w:rFonts w:ascii="Times New Roman" w:eastAsia="Times New Roman" w:hAnsi="Times New Roman" w:cs="Times New Roman"/>
              </w:rPr>
            </w:pPr>
          </w:p>
        </w:tc>
        <w:tc>
          <w:tcPr>
            <w:tcW w:w="240" w:type="dxa"/>
            <w:gridSpan w:val="3"/>
            <w:tcBorders>
              <w:right w:val="single" w:sz="8" w:space="0" w:color="000000"/>
            </w:tcBorders>
            <w:vAlign w:val="bottom"/>
          </w:tcPr>
          <w:p w14:paraId="3FDC76FC" w14:textId="77777777" w:rsidR="00962D20" w:rsidRDefault="00962D20">
            <w:pPr>
              <w:snapToGrid w:val="0"/>
              <w:spacing w:line="0" w:lineRule="atLeast"/>
              <w:rPr>
                <w:rFonts w:ascii="Times New Roman" w:eastAsia="Times New Roman" w:hAnsi="Times New Roman" w:cs="Times New Roman"/>
              </w:rPr>
            </w:pPr>
          </w:p>
        </w:tc>
      </w:tr>
      <w:tr w:rsidR="00962D20" w14:paraId="3CEA0502" w14:textId="77777777">
        <w:trPr>
          <w:trHeight w:val="230"/>
        </w:trPr>
        <w:tc>
          <w:tcPr>
            <w:tcW w:w="100" w:type="dxa"/>
            <w:tcBorders>
              <w:left w:val="single" w:sz="8" w:space="0" w:color="000000"/>
            </w:tcBorders>
            <w:shd w:val="clear" w:color="auto" w:fill="auto"/>
            <w:vAlign w:val="bottom"/>
          </w:tcPr>
          <w:p w14:paraId="7295C487" w14:textId="77777777" w:rsidR="00962D20" w:rsidRDefault="00962D20">
            <w:pPr>
              <w:snapToGrid w:val="0"/>
              <w:spacing w:line="0" w:lineRule="atLeast"/>
              <w:rPr>
                <w:rFonts w:ascii="Times New Roman" w:eastAsia="Times New Roman" w:hAnsi="Times New Roman" w:cs="Times New Roman"/>
              </w:rPr>
            </w:pPr>
          </w:p>
        </w:tc>
        <w:tc>
          <w:tcPr>
            <w:tcW w:w="1480" w:type="dxa"/>
            <w:gridSpan w:val="2"/>
            <w:tcBorders>
              <w:right w:val="single" w:sz="8" w:space="0" w:color="000000"/>
            </w:tcBorders>
            <w:shd w:val="clear" w:color="auto" w:fill="auto"/>
            <w:vAlign w:val="bottom"/>
          </w:tcPr>
          <w:p w14:paraId="76A16D4B" w14:textId="77777777" w:rsidR="00962D20" w:rsidRDefault="00962D20">
            <w:pPr>
              <w:spacing w:line="0" w:lineRule="atLeast"/>
              <w:ind w:right="120"/>
              <w:jc w:val="center"/>
            </w:pPr>
            <w:proofErr w:type="gramStart"/>
            <w:r>
              <w:rPr>
                <w:rFonts w:ascii="Times New Roman" w:eastAsia="Times New Roman" w:hAnsi="Times New Roman" w:cs="Times New Roman"/>
                <w:w w:val="99"/>
              </w:rPr>
              <w:t>разделов  и</w:t>
            </w:r>
            <w:proofErr w:type="gramEnd"/>
          </w:p>
        </w:tc>
        <w:tc>
          <w:tcPr>
            <w:tcW w:w="100" w:type="dxa"/>
            <w:shd w:val="clear" w:color="auto" w:fill="auto"/>
            <w:vAlign w:val="bottom"/>
          </w:tcPr>
          <w:p w14:paraId="29EAD8FF" w14:textId="77777777" w:rsidR="00962D20" w:rsidRDefault="00962D20">
            <w:pPr>
              <w:snapToGrid w:val="0"/>
              <w:spacing w:line="0" w:lineRule="atLeast"/>
              <w:rPr>
                <w:rFonts w:ascii="Times New Roman" w:eastAsia="Times New Roman" w:hAnsi="Times New Roman" w:cs="Times New Roman"/>
                <w:w w:val="99"/>
              </w:rPr>
            </w:pPr>
          </w:p>
        </w:tc>
        <w:tc>
          <w:tcPr>
            <w:tcW w:w="3040" w:type="dxa"/>
            <w:gridSpan w:val="3"/>
            <w:tcBorders>
              <w:right w:val="single" w:sz="8" w:space="0" w:color="000000"/>
            </w:tcBorders>
            <w:shd w:val="clear" w:color="auto" w:fill="auto"/>
            <w:vAlign w:val="bottom"/>
          </w:tcPr>
          <w:p w14:paraId="31938721" w14:textId="77777777" w:rsidR="00962D20" w:rsidRDefault="00962D20">
            <w:pPr>
              <w:spacing w:line="0" w:lineRule="atLeast"/>
              <w:ind w:right="140"/>
              <w:jc w:val="center"/>
            </w:pPr>
            <w:r>
              <w:rPr>
                <w:rFonts w:ascii="Times New Roman" w:eastAsia="Times New Roman" w:hAnsi="Times New Roman" w:cs="Times New Roman"/>
              </w:rPr>
              <w:t>предметов</w:t>
            </w:r>
          </w:p>
        </w:tc>
        <w:tc>
          <w:tcPr>
            <w:tcW w:w="80" w:type="dxa"/>
            <w:tcBorders>
              <w:bottom w:val="single" w:sz="8" w:space="0" w:color="000000"/>
            </w:tcBorders>
            <w:shd w:val="clear" w:color="auto" w:fill="auto"/>
            <w:vAlign w:val="bottom"/>
          </w:tcPr>
          <w:p w14:paraId="03B3C453" w14:textId="77777777" w:rsidR="00962D20" w:rsidRDefault="00962D20">
            <w:pPr>
              <w:snapToGrid w:val="0"/>
              <w:spacing w:line="0" w:lineRule="atLeast"/>
              <w:rPr>
                <w:rFonts w:ascii="Times New Roman" w:eastAsia="Times New Roman" w:hAnsi="Times New Roman" w:cs="Times New Roman"/>
              </w:rPr>
            </w:pPr>
          </w:p>
        </w:tc>
        <w:tc>
          <w:tcPr>
            <w:tcW w:w="900" w:type="dxa"/>
            <w:tcBorders>
              <w:bottom w:val="single" w:sz="8" w:space="0" w:color="000000"/>
            </w:tcBorders>
            <w:shd w:val="clear" w:color="auto" w:fill="auto"/>
            <w:vAlign w:val="bottom"/>
          </w:tcPr>
          <w:p w14:paraId="227F54A2" w14:textId="77777777" w:rsidR="00962D20" w:rsidRDefault="00962D20">
            <w:pPr>
              <w:snapToGrid w:val="0"/>
              <w:spacing w:line="0" w:lineRule="atLeast"/>
              <w:rPr>
                <w:rFonts w:ascii="Times New Roman" w:eastAsia="Times New Roman" w:hAnsi="Times New Roman" w:cs="Times New Roman"/>
              </w:rPr>
            </w:pPr>
          </w:p>
        </w:tc>
        <w:tc>
          <w:tcPr>
            <w:tcW w:w="140" w:type="dxa"/>
            <w:tcBorders>
              <w:bottom w:val="single" w:sz="8" w:space="0" w:color="000000"/>
              <w:right w:val="single" w:sz="8" w:space="0" w:color="000000"/>
            </w:tcBorders>
            <w:shd w:val="clear" w:color="auto" w:fill="auto"/>
            <w:vAlign w:val="bottom"/>
          </w:tcPr>
          <w:p w14:paraId="09DE9256" w14:textId="77777777" w:rsidR="00962D20" w:rsidRDefault="00962D20">
            <w:pPr>
              <w:snapToGrid w:val="0"/>
              <w:spacing w:line="0" w:lineRule="atLeast"/>
              <w:rPr>
                <w:rFonts w:ascii="Times New Roman" w:eastAsia="Times New Roman" w:hAnsi="Times New Roman" w:cs="Times New Roman"/>
              </w:rPr>
            </w:pPr>
          </w:p>
        </w:tc>
        <w:tc>
          <w:tcPr>
            <w:tcW w:w="80" w:type="dxa"/>
            <w:tcBorders>
              <w:bottom w:val="single" w:sz="8" w:space="0" w:color="000000"/>
            </w:tcBorders>
            <w:shd w:val="clear" w:color="auto" w:fill="auto"/>
            <w:vAlign w:val="bottom"/>
          </w:tcPr>
          <w:p w14:paraId="3AA0ABA8" w14:textId="77777777" w:rsidR="00962D20" w:rsidRDefault="00962D20">
            <w:pPr>
              <w:snapToGrid w:val="0"/>
              <w:spacing w:line="0" w:lineRule="atLeast"/>
              <w:rPr>
                <w:rFonts w:ascii="Times New Roman" w:eastAsia="Times New Roman" w:hAnsi="Times New Roman" w:cs="Times New Roman"/>
              </w:rPr>
            </w:pPr>
          </w:p>
        </w:tc>
        <w:tc>
          <w:tcPr>
            <w:tcW w:w="920" w:type="dxa"/>
            <w:tcBorders>
              <w:bottom w:val="single" w:sz="8" w:space="0" w:color="000000"/>
            </w:tcBorders>
            <w:shd w:val="clear" w:color="auto" w:fill="auto"/>
            <w:vAlign w:val="bottom"/>
          </w:tcPr>
          <w:p w14:paraId="40E631A2"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right w:val="single" w:sz="8" w:space="0" w:color="000000"/>
            </w:tcBorders>
            <w:shd w:val="clear" w:color="auto" w:fill="auto"/>
            <w:vAlign w:val="bottom"/>
          </w:tcPr>
          <w:p w14:paraId="5A0AF961"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shd w:val="clear" w:color="auto" w:fill="auto"/>
            <w:vAlign w:val="bottom"/>
          </w:tcPr>
          <w:p w14:paraId="720DDCCC" w14:textId="77777777" w:rsidR="00962D20" w:rsidRDefault="00962D20">
            <w:pPr>
              <w:snapToGrid w:val="0"/>
              <w:spacing w:line="0" w:lineRule="atLeast"/>
              <w:rPr>
                <w:rFonts w:ascii="Times New Roman" w:eastAsia="Times New Roman" w:hAnsi="Times New Roman" w:cs="Times New Roman"/>
              </w:rPr>
            </w:pPr>
          </w:p>
        </w:tc>
        <w:tc>
          <w:tcPr>
            <w:tcW w:w="300" w:type="dxa"/>
            <w:tcBorders>
              <w:bottom w:val="single" w:sz="8" w:space="0" w:color="000000"/>
            </w:tcBorders>
            <w:shd w:val="clear" w:color="auto" w:fill="auto"/>
            <w:vAlign w:val="bottom"/>
          </w:tcPr>
          <w:p w14:paraId="18DC60CB" w14:textId="77777777" w:rsidR="00962D20" w:rsidRDefault="00962D20">
            <w:pPr>
              <w:snapToGrid w:val="0"/>
              <w:spacing w:line="0" w:lineRule="atLeast"/>
              <w:rPr>
                <w:rFonts w:ascii="Times New Roman" w:eastAsia="Times New Roman" w:hAnsi="Times New Roman" w:cs="Times New Roman"/>
              </w:rPr>
            </w:pPr>
          </w:p>
        </w:tc>
        <w:tc>
          <w:tcPr>
            <w:tcW w:w="200" w:type="dxa"/>
            <w:tcBorders>
              <w:bottom w:val="single" w:sz="8" w:space="0" w:color="000000"/>
            </w:tcBorders>
            <w:shd w:val="clear" w:color="auto" w:fill="auto"/>
            <w:vAlign w:val="bottom"/>
          </w:tcPr>
          <w:p w14:paraId="597A07C3"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tcBorders>
            <w:shd w:val="clear" w:color="auto" w:fill="auto"/>
            <w:vAlign w:val="bottom"/>
          </w:tcPr>
          <w:p w14:paraId="3988B0A3" w14:textId="77777777" w:rsidR="00962D20" w:rsidRDefault="00962D20">
            <w:pPr>
              <w:snapToGrid w:val="0"/>
              <w:spacing w:line="0" w:lineRule="atLeast"/>
              <w:rPr>
                <w:rFonts w:ascii="Times New Roman" w:eastAsia="Times New Roman" w:hAnsi="Times New Roman" w:cs="Times New Roman"/>
              </w:rPr>
            </w:pPr>
          </w:p>
        </w:tc>
        <w:tc>
          <w:tcPr>
            <w:tcW w:w="560" w:type="dxa"/>
            <w:tcBorders>
              <w:bottom w:val="single" w:sz="8" w:space="0" w:color="000000"/>
            </w:tcBorders>
            <w:shd w:val="clear" w:color="auto" w:fill="auto"/>
            <w:vAlign w:val="bottom"/>
          </w:tcPr>
          <w:p w14:paraId="4BED2D2A"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tcBorders>
            <w:shd w:val="clear" w:color="auto" w:fill="auto"/>
            <w:vAlign w:val="bottom"/>
          </w:tcPr>
          <w:p w14:paraId="64EA76D4" w14:textId="77777777" w:rsidR="00962D20" w:rsidRDefault="00962D20">
            <w:pPr>
              <w:snapToGrid w:val="0"/>
              <w:spacing w:line="0" w:lineRule="atLeast"/>
              <w:rPr>
                <w:rFonts w:ascii="Times New Roman" w:eastAsia="Times New Roman" w:hAnsi="Times New Roman" w:cs="Times New Roman"/>
              </w:rPr>
            </w:pPr>
          </w:p>
        </w:tc>
        <w:tc>
          <w:tcPr>
            <w:tcW w:w="460" w:type="dxa"/>
            <w:tcBorders>
              <w:bottom w:val="single" w:sz="8" w:space="0" w:color="000000"/>
            </w:tcBorders>
            <w:shd w:val="clear" w:color="auto" w:fill="auto"/>
            <w:vAlign w:val="bottom"/>
          </w:tcPr>
          <w:p w14:paraId="11DD834D"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right w:val="single" w:sz="8" w:space="0" w:color="000000"/>
            </w:tcBorders>
            <w:shd w:val="clear" w:color="auto" w:fill="auto"/>
            <w:vAlign w:val="bottom"/>
          </w:tcPr>
          <w:p w14:paraId="7A02E41B"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shd w:val="clear" w:color="auto" w:fill="auto"/>
            <w:vAlign w:val="bottom"/>
          </w:tcPr>
          <w:p w14:paraId="5BF5D66B" w14:textId="77777777" w:rsidR="00962D20" w:rsidRDefault="00962D20">
            <w:pPr>
              <w:snapToGrid w:val="0"/>
              <w:spacing w:line="0" w:lineRule="atLeast"/>
              <w:rPr>
                <w:rFonts w:ascii="Times New Roman" w:eastAsia="Times New Roman" w:hAnsi="Times New Roman" w:cs="Times New Roman"/>
              </w:rPr>
            </w:pPr>
          </w:p>
        </w:tc>
        <w:tc>
          <w:tcPr>
            <w:tcW w:w="640" w:type="dxa"/>
            <w:tcBorders>
              <w:bottom w:val="single" w:sz="8" w:space="0" w:color="000000"/>
            </w:tcBorders>
            <w:shd w:val="clear" w:color="auto" w:fill="auto"/>
            <w:vAlign w:val="bottom"/>
          </w:tcPr>
          <w:p w14:paraId="012FB565"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tcBorders>
            <w:shd w:val="clear" w:color="auto" w:fill="auto"/>
            <w:vAlign w:val="bottom"/>
          </w:tcPr>
          <w:p w14:paraId="1E4E9419"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47944399" w14:textId="77777777" w:rsidR="00962D20" w:rsidRDefault="00962D20">
            <w:pPr>
              <w:snapToGrid w:val="0"/>
              <w:spacing w:line="0" w:lineRule="atLeast"/>
              <w:rPr>
                <w:rFonts w:ascii="Times New Roman" w:eastAsia="Times New Roman" w:hAnsi="Times New Roman" w:cs="Times New Roman"/>
              </w:rPr>
            </w:pPr>
          </w:p>
        </w:tc>
        <w:tc>
          <w:tcPr>
            <w:tcW w:w="340" w:type="dxa"/>
            <w:tcBorders>
              <w:bottom w:val="single" w:sz="8" w:space="0" w:color="000000"/>
            </w:tcBorders>
            <w:vAlign w:val="bottom"/>
          </w:tcPr>
          <w:p w14:paraId="1DF2129F"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right w:val="single" w:sz="8" w:space="0" w:color="000000"/>
            </w:tcBorders>
            <w:vAlign w:val="bottom"/>
          </w:tcPr>
          <w:p w14:paraId="6AC12B3C"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0FA495F6" w14:textId="77777777" w:rsidR="00962D20" w:rsidRDefault="00962D20">
            <w:pPr>
              <w:snapToGrid w:val="0"/>
              <w:spacing w:line="0" w:lineRule="atLeast"/>
              <w:rPr>
                <w:rFonts w:ascii="Times New Roman" w:eastAsia="Times New Roman" w:hAnsi="Times New Roman" w:cs="Times New Roman"/>
              </w:rPr>
            </w:pPr>
          </w:p>
        </w:tc>
        <w:tc>
          <w:tcPr>
            <w:tcW w:w="480" w:type="dxa"/>
            <w:tcBorders>
              <w:bottom w:val="single" w:sz="8" w:space="0" w:color="000000"/>
            </w:tcBorders>
            <w:vAlign w:val="bottom"/>
          </w:tcPr>
          <w:p w14:paraId="3819A6D4"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4B21F027"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7006D98A" w14:textId="77777777" w:rsidR="00962D20" w:rsidRDefault="00962D20">
            <w:pPr>
              <w:snapToGrid w:val="0"/>
              <w:spacing w:line="0" w:lineRule="atLeast"/>
              <w:rPr>
                <w:rFonts w:ascii="Times New Roman" w:eastAsia="Times New Roman" w:hAnsi="Times New Roman" w:cs="Times New Roman"/>
              </w:rPr>
            </w:pPr>
          </w:p>
        </w:tc>
        <w:tc>
          <w:tcPr>
            <w:tcW w:w="340" w:type="dxa"/>
            <w:tcBorders>
              <w:bottom w:val="single" w:sz="8" w:space="0" w:color="000000"/>
            </w:tcBorders>
            <w:vAlign w:val="bottom"/>
          </w:tcPr>
          <w:p w14:paraId="51D46703"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5C80BCDF"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51DAAE99" w14:textId="77777777" w:rsidR="00962D20" w:rsidRDefault="00962D20">
            <w:pPr>
              <w:snapToGrid w:val="0"/>
              <w:spacing w:line="0" w:lineRule="atLeast"/>
              <w:rPr>
                <w:rFonts w:ascii="Times New Roman" w:eastAsia="Times New Roman" w:hAnsi="Times New Roman" w:cs="Times New Roman"/>
              </w:rPr>
            </w:pPr>
          </w:p>
        </w:tc>
        <w:tc>
          <w:tcPr>
            <w:tcW w:w="340" w:type="dxa"/>
            <w:tcBorders>
              <w:bottom w:val="single" w:sz="8" w:space="0" w:color="000000"/>
            </w:tcBorders>
            <w:vAlign w:val="bottom"/>
          </w:tcPr>
          <w:p w14:paraId="4D68F986"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4F3970A1"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69A2C05B" w14:textId="77777777" w:rsidR="00962D20" w:rsidRDefault="00962D20">
            <w:pPr>
              <w:snapToGrid w:val="0"/>
              <w:spacing w:line="0" w:lineRule="atLeast"/>
              <w:rPr>
                <w:rFonts w:ascii="Times New Roman" w:eastAsia="Times New Roman" w:hAnsi="Times New Roman" w:cs="Times New Roman"/>
              </w:rPr>
            </w:pPr>
          </w:p>
        </w:tc>
        <w:tc>
          <w:tcPr>
            <w:tcW w:w="340" w:type="dxa"/>
            <w:tcBorders>
              <w:bottom w:val="single" w:sz="8" w:space="0" w:color="000000"/>
            </w:tcBorders>
            <w:vAlign w:val="bottom"/>
          </w:tcPr>
          <w:p w14:paraId="23BA442B" w14:textId="77777777" w:rsidR="00962D20" w:rsidRDefault="00962D20">
            <w:pPr>
              <w:snapToGrid w:val="0"/>
              <w:spacing w:line="0" w:lineRule="atLeast"/>
              <w:rPr>
                <w:rFonts w:ascii="Times New Roman" w:eastAsia="Times New Roman" w:hAnsi="Times New Roman" w:cs="Times New Roman"/>
              </w:rPr>
            </w:pPr>
          </w:p>
        </w:tc>
        <w:tc>
          <w:tcPr>
            <w:tcW w:w="240" w:type="dxa"/>
            <w:tcBorders>
              <w:bottom w:val="single" w:sz="8" w:space="0" w:color="000000"/>
            </w:tcBorders>
            <w:vAlign w:val="bottom"/>
          </w:tcPr>
          <w:p w14:paraId="3BD5E8AF"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184C4ADB" w14:textId="77777777" w:rsidR="00962D20" w:rsidRDefault="00962D20">
            <w:pPr>
              <w:snapToGrid w:val="0"/>
              <w:spacing w:line="0" w:lineRule="atLeast"/>
              <w:rPr>
                <w:rFonts w:ascii="Times New Roman" w:eastAsia="Times New Roman" w:hAnsi="Times New Roman" w:cs="Times New Roman"/>
              </w:rPr>
            </w:pPr>
          </w:p>
        </w:tc>
        <w:tc>
          <w:tcPr>
            <w:tcW w:w="360" w:type="dxa"/>
            <w:tcBorders>
              <w:bottom w:val="single" w:sz="8" w:space="0" w:color="000000"/>
            </w:tcBorders>
            <w:vAlign w:val="bottom"/>
          </w:tcPr>
          <w:p w14:paraId="41E07FC3"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tcBorders>
            <w:vAlign w:val="bottom"/>
          </w:tcPr>
          <w:p w14:paraId="5C922B43"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6E9297DB" w14:textId="77777777" w:rsidR="00962D20" w:rsidRDefault="00962D20">
            <w:pPr>
              <w:snapToGrid w:val="0"/>
              <w:spacing w:line="0" w:lineRule="atLeast"/>
              <w:rPr>
                <w:rFonts w:ascii="Times New Roman" w:eastAsia="Times New Roman" w:hAnsi="Times New Roman" w:cs="Times New Roman"/>
              </w:rPr>
            </w:pPr>
          </w:p>
        </w:tc>
        <w:tc>
          <w:tcPr>
            <w:tcW w:w="340" w:type="dxa"/>
            <w:tcBorders>
              <w:bottom w:val="single" w:sz="8" w:space="0" w:color="000000"/>
            </w:tcBorders>
            <w:vAlign w:val="bottom"/>
          </w:tcPr>
          <w:p w14:paraId="08D8A9B1" w14:textId="77777777" w:rsidR="00962D20" w:rsidRDefault="00962D20">
            <w:pPr>
              <w:snapToGrid w:val="0"/>
              <w:spacing w:line="0" w:lineRule="atLeast"/>
              <w:rPr>
                <w:rFonts w:ascii="Times New Roman" w:eastAsia="Times New Roman" w:hAnsi="Times New Roman" w:cs="Times New Roman"/>
              </w:rPr>
            </w:pPr>
          </w:p>
        </w:tc>
        <w:tc>
          <w:tcPr>
            <w:tcW w:w="180" w:type="dxa"/>
            <w:tcBorders>
              <w:bottom w:val="single" w:sz="8" w:space="0" w:color="000000"/>
            </w:tcBorders>
            <w:vAlign w:val="bottom"/>
          </w:tcPr>
          <w:p w14:paraId="7AF2ABF6" w14:textId="77777777" w:rsidR="00962D20" w:rsidRDefault="00962D20">
            <w:pPr>
              <w:snapToGrid w:val="0"/>
              <w:spacing w:line="0" w:lineRule="atLeast"/>
              <w:rPr>
                <w:rFonts w:ascii="Times New Roman" w:eastAsia="Times New Roman" w:hAnsi="Times New Roman" w:cs="Times New Roman"/>
              </w:rPr>
            </w:pPr>
          </w:p>
        </w:tc>
        <w:tc>
          <w:tcPr>
            <w:tcW w:w="80" w:type="dxa"/>
            <w:tcBorders>
              <w:bottom w:val="single" w:sz="8" w:space="0" w:color="000000"/>
            </w:tcBorders>
            <w:vAlign w:val="bottom"/>
          </w:tcPr>
          <w:p w14:paraId="4ABBF334" w14:textId="77777777" w:rsidR="00962D20" w:rsidRDefault="00962D20">
            <w:pPr>
              <w:snapToGrid w:val="0"/>
              <w:spacing w:line="0" w:lineRule="atLeast"/>
              <w:rPr>
                <w:rFonts w:ascii="Times New Roman" w:eastAsia="Times New Roman" w:hAnsi="Times New Roman" w:cs="Times New Roman"/>
              </w:rPr>
            </w:pPr>
          </w:p>
        </w:tc>
        <w:tc>
          <w:tcPr>
            <w:tcW w:w="400" w:type="dxa"/>
            <w:tcBorders>
              <w:bottom w:val="single" w:sz="8" w:space="0" w:color="000000"/>
            </w:tcBorders>
            <w:vAlign w:val="bottom"/>
          </w:tcPr>
          <w:p w14:paraId="276DEF07"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000000"/>
            </w:tcBorders>
            <w:vAlign w:val="bottom"/>
          </w:tcPr>
          <w:p w14:paraId="3F77B0EA"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000000"/>
            </w:tcBorders>
            <w:vAlign w:val="bottom"/>
          </w:tcPr>
          <w:p w14:paraId="6DCAE4E2" w14:textId="77777777" w:rsidR="00962D20" w:rsidRDefault="00962D20">
            <w:pPr>
              <w:snapToGrid w:val="0"/>
              <w:spacing w:line="0" w:lineRule="atLeast"/>
              <w:rPr>
                <w:rFonts w:ascii="Times New Roman" w:eastAsia="Times New Roman" w:hAnsi="Times New Roman" w:cs="Times New Roman"/>
              </w:rPr>
            </w:pPr>
          </w:p>
        </w:tc>
        <w:tc>
          <w:tcPr>
            <w:tcW w:w="500" w:type="dxa"/>
            <w:tcBorders>
              <w:bottom w:val="single" w:sz="8" w:space="0" w:color="000000"/>
            </w:tcBorders>
            <w:vAlign w:val="bottom"/>
          </w:tcPr>
          <w:p w14:paraId="1BBBB72D" w14:textId="77777777" w:rsidR="00962D20" w:rsidRDefault="00962D20">
            <w:pPr>
              <w:snapToGrid w:val="0"/>
              <w:spacing w:line="0" w:lineRule="atLeast"/>
              <w:rPr>
                <w:rFonts w:ascii="Times New Roman" w:eastAsia="Times New Roman" w:hAnsi="Times New Roman" w:cs="Times New Roman"/>
              </w:rPr>
            </w:pPr>
          </w:p>
        </w:tc>
        <w:tc>
          <w:tcPr>
            <w:tcW w:w="240" w:type="dxa"/>
            <w:gridSpan w:val="3"/>
            <w:tcBorders>
              <w:bottom w:val="single" w:sz="8" w:space="0" w:color="000000"/>
              <w:right w:val="single" w:sz="8" w:space="0" w:color="000000"/>
            </w:tcBorders>
            <w:vAlign w:val="bottom"/>
          </w:tcPr>
          <w:p w14:paraId="0B6F039B" w14:textId="77777777" w:rsidR="00962D20" w:rsidRDefault="00962D20">
            <w:pPr>
              <w:snapToGrid w:val="0"/>
              <w:spacing w:line="0" w:lineRule="atLeast"/>
              <w:rPr>
                <w:rFonts w:ascii="Times New Roman" w:eastAsia="Times New Roman" w:hAnsi="Times New Roman" w:cs="Times New Roman"/>
              </w:rPr>
            </w:pPr>
          </w:p>
        </w:tc>
      </w:tr>
      <w:tr w:rsidR="00962D20" w14:paraId="40B17A23" w14:textId="77777777">
        <w:trPr>
          <w:trHeight w:val="208"/>
        </w:trPr>
        <w:tc>
          <w:tcPr>
            <w:tcW w:w="100" w:type="dxa"/>
            <w:tcBorders>
              <w:left w:val="single" w:sz="8" w:space="0" w:color="000000"/>
            </w:tcBorders>
            <w:shd w:val="clear" w:color="auto" w:fill="auto"/>
            <w:vAlign w:val="bottom"/>
          </w:tcPr>
          <w:p w14:paraId="78CF044D" w14:textId="77777777" w:rsidR="00962D20" w:rsidRDefault="00962D20">
            <w:pPr>
              <w:snapToGrid w:val="0"/>
              <w:spacing w:line="0" w:lineRule="atLeast"/>
              <w:rPr>
                <w:rFonts w:ascii="Times New Roman" w:eastAsia="Times New Roman" w:hAnsi="Times New Roman" w:cs="Times New Roman"/>
                <w:sz w:val="18"/>
              </w:rPr>
            </w:pPr>
          </w:p>
        </w:tc>
        <w:tc>
          <w:tcPr>
            <w:tcW w:w="1480" w:type="dxa"/>
            <w:gridSpan w:val="2"/>
            <w:tcBorders>
              <w:right w:val="single" w:sz="8" w:space="0" w:color="000000"/>
            </w:tcBorders>
            <w:shd w:val="clear" w:color="auto" w:fill="auto"/>
            <w:vAlign w:val="bottom"/>
          </w:tcPr>
          <w:p w14:paraId="38E4F15D" w14:textId="77777777" w:rsidR="00962D20" w:rsidRDefault="00962D20">
            <w:pPr>
              <w:spacing w:line="208" w:lineRule="exact"/>
              <w:ind w:right="120"/>
              <w:jc w:val="center"/>
            </w:pPr>
            <w:r>
              <w:rPr>
                <w:rFonts w:ascii="Times New Roman" w:eastAsia="Times New Roman" w:hAnsi="Times New Roman" w:cs="Times New Roman"/>
                <w:w w:val="98"/>
              </w:rPr>
              <w:t>учебных</w:t>
            </w:r>
          </w:p>
        </w:tc>
        <w:tc>
          <w:tcPr>
            <w:tcW w:w="100" w:type="dxa"/>
            <w:shd w:val="clear" w:color="auto" w:fill="auto"/>
            <w:vAlign w:val="bottom"/>
          </w:tcPr>
          <w:p w14:paraId="420C4C22" w14:textId="77777777" w:rsidR="00962D20" w:rsidRDefault="00962D20">
            <w:pPr>
              <w:snapToGrid w:val="0"/>
              <w:spacing w:line="0" w:lineRule="atLeast"/>
              <w:rPr>
                <w:rFonts w:ascii="Times New Roman" w:eastAsia="Times New Roman" w:hAnsi="Times New Roman" w:cs="Times New Roman"/>
                <w:w w:val="98"/>
                <w:sz w:val="18"/>
              </w:rPr>
            </w:pPr>
          </w:p>
        </w:tc>
        <w:tc>
          <w:tcPr>
            <w:tcW w:w="2900" w:type="dxa"/>
            <w:gridSpan w:val="2"/>
            <w:shd w:val="clear" w:color="auto" w:fill="auto"/>
            <w:vAlign w:val="bottom"/>
          </w:tcPr>
          <w:p w14:paraId="6CD19BE6" w14:textId="77777777" w:rsidR="00962D20" w:rsidRDefault="00962D20">
            <w:pPr>
              <w:snapToGrid w:val="0"/>
              <w:spacing w:line="0" w:lineRule="atLeast"/>
              <w:rPr>
                <w:rFonts w:ascii="Times New Roman" w:eastAsia="Times New Roman" w:hAnsi="Times New Roman" w:cs="Times New Roman"/>
                <w:w w:val="98"/>
                <w:sz w:val="18"/>
              </w:rPr>
            </w:pPr>
          </w:p>
        </w:tc>
        <w:tc>
          <w:tcPr>
            <w:tcW w:w="140" w:type="dxa"/>
            <w:tcBorders>
              <w:right w:val="single" w:sz="8" w:space="0" w:color="000000"/>
            </w:tcBorders>
            <w:shd w:val="clear" w:color="auto" w:fill="auto"/>
            <w:vAlign w:val="bottom"/>
          </w:tcPr>
          <w:p w14:paraId="4056C7CE" w14:textId="77777777" w:rsidR="00962D20" w:rsidRDefault="00962D20">
            <w:pPr>
              <w:snapToGrid w:val="0"/>
              <w:spacing w:line="0" w:lineRule="atLeast"/>
              <w:rPr>
                <w:rFonts w:ascii="Times New Roman" w:eastAsia="Times New Roman" w:hAnsi="Times New Roman" w:cs="Times New Roman"/>
                <w:w w:val="98"/>
                <w:sz w:val="18"/>
              </w:rPr>
            </w:pPr>
          </w:p>
        </w:tc>
        <w:tc>
          <w:tcPr>
            <w:tcW w:w="80" w:type="dxa"/>
            <w:shd w:val="clear" w:color="auto" w:fill="auto"/>
            <w:vAlign w:val="bottom"/>
          </w:tcPr>
          <w:p w14:paraId="5C3C1069" w14:textId="77777777" w:rsidR="00962D20" w:rsidRDefault="00962D20">
            <w:pPr>
              <w:snapToGrid w:val="0"/>
              <w:spacing w:line="0" w:lineRule="atLeast"/>
              <w:rPr>
                <w:rFonts w:ascii="Times New Roman" w:eastAsia="Times New Roman" w:hAnsi="Times New Roman" w:cs="Times New Roman"/>
                <w:w w:val="98"/>
                <w:sz w:val="18"/>
              </w:rPr>
            </w:pPr>
          </w:p>
        </w:tc>
        <w:tc>
          <w:tcPr>
            <w:tcW w:w="1040" w:type="dxa"/>
            <w:gridSpan w:val="2"/>
            <w:vMerge w:val="restart"/>
            <w:tcBorders>
              <w:right w:val="single" w:sz="8" w:space="0" w:color="000000"/>
            </w:tcBorders>
            <w:shd w:val="clear" w:color="auto" w:fill="auto"/>
            <w:textDirection w:val="btLr"/>
            <w:vAlign w:val="bottom"/>
          </w:tcPr>
          <w:p w14:paraId="074E7F8A" w14:textId="77777777" w:rsidR="00962D20" w:rsidRDefault="00962D20">
            <w:pPr>
              <w:spacing w:line="0" w:lineRule="atLeast"/>
              <w:ind w:left="668"/>
            </w:pPr>
            <w:proofErr w:type="spellStart"/>
            <w:r>
              <w:rPr>
                <w:rFonts w:ascii="Times New Roman" w:eastAsia="Times New Roman" w:hAnsi="Times New Roman" w:cs="Times New Roman"/>
                <w:w w:val="71"/>
                <w:sz w:val="6"/>
              </w:rPr>
              <w:t>Трудоемкостьвчасах</w:t>
            </w:r>
            <w:proofErr w:type="spellEnd"/>
          </w:p>
        </w:tc>
        <w:tc>
          <w:tcPr>
            <w:tcW w:w="80" w:type="dxa"/>
            <w:shd w:val="clear" w:color="auto" w:fill="auto"/>
            <w:vAlign w:val="bottom"/>
          </w:tcPr>
          <w:p w14:paraId="697F7A1E" w14:textId="77777777" w:rsidR="00962D20" w:rsidRDefault="00962D20">
            <w:pPr>
              <w:snapToGrid w:val="0"/>
              <w:spacing w:line="0" w:lineRule="atLeast"/>
              <w:rPr>
                <w:rFonts w:ascii="Times New Roman" w:eastAsia="Times New Roman" w:hAnsi="Times New Roman" w:cs="Times New Roman"/>
                <w:w w:val="71"/>
                <w:sz w:val="18"/>
              </w:rPr>
            </w:pPr>
          </w:p>
        </w:tc>
        <w:tc>
          <w:tcPr>
            <w:tcW w:w="1040" w:type="dxa"/>
            <w:gridSpan w:val="2"/>
            <w:vMerge w:val="restart"/>
            <w:tcBorders>
              <w:right w:val="single" w:sz="8" w:space="0" w:color="000000"/>
            </w:tcBorders>
            <w:shd w:val="clear" w:color="auto" w:fill="auto"/>
            <w:textDirection w:val="btLr"/>
            <w:vAlign w:val="bottom"/>
          </w:tcPr>
          <w:p w14:paraId="5A7CB873" w14:textId="77777777" w:rsidR="00962D20" w:rsidRDefault="00962D20">
            <w:pPr>
              <w:spacing w:line="0" w:lineRule="atLeast"/>
              <w:ind w:left="676"/>
            </w:pPr>
            <w:proofErr w:type="spellStart"/>
            <w:r>
              <w:rPr>
                <w:rFonts w:ascii="Times New Roman" w:eastAsia="Times New Roman" w:hAnsi="Times New Roman" w:cs="Times New Roman"/>
                <w:w w:val="71"/>
                <w:sz w:val="6"/>
              </w:rPr>
              <w:t>Трудоемкостьвчасах</w:t>
            </w:r>
            <w:proofErr w:type="spellEnd"/>
          </w:p>
        </w:tc>
        <w:tc>
          <w:tcPr>
            <w:tcW w:w="100" w:type="dxa"/>
            <w:shd w:val="clear" w:color="auto" w:fill="auto"/>
            <w:vAlign w:val="bottom"/>
          </w:tcPr>
          <w:p w14:paraId="7DBCEEA9" w14:textId="77777777" w:rsidR="00962D20" w:rsidRDefault="00962D20">
            <w:pPr>
              <w:snapToGrid w:val="0"/>
              <w:spacing w:line="0" w:lineRule="atLeast"/>
              <w:rPr>
                <w:rFonts w:ascii="Times New Roman" w:eastAsia="Times New Roman" w:hAnsi="Times New Roman" w:cs="Times New Roman"/>
                <w:w w:val="71"/>
                <w:sz w:val="18"/>
              </w:rPr>
            </w:pPr>
          </w:p>
        </w:tc>
        <w:tc>
          <w:tcPr>
            <w:tcW w:w="300" w:type="dxa"/>
            <w:vMerge w:val="restart"/>
            <w:shd w:val="clear" w:color="auto" w:fill="auto"/>
            <w:textDirection w:val="btLr"/>
            <w:vAlign w:val="bottom"/>
          </w:tcPr>
          <w:p w14:paraId="541CD642" w14:textId="77777777" w:rsidR="00962D20" w:rsidRDefault="00962D20">
            <w:pPr>
              <w:spacing w:line="0" w:lineRule="atLeast"/>
            </w:pPr>
            <w:r>
              <w:rPr>
                <w:rFonts w:ascii="Times New Roman" w:eastAsia="Times New Roman" w:hAnsi="Times New Roman" w:cs="Times New Roman"/>
                <w:w w:val="72"/>
                <w:sz w:val="11"/>
              </w:rPr>
              <w:t>Групповые</w:t>
            </w:r>
          </w:p>
        </w:tc>
        <w:tc>
          <w:tcPr>
            <w:tcW w:w="200" w:type="dxa"/>
            <w:vMerge w:val="restart"/>
            <w:shd w:val="clear" w:color="auto" w:fill="auto"/>
            <w:textDirection w:val="btLr"/>
            <w:vAlign w:val="bottom"/>
          </w:tcPr>
          <w:p w14:paraId="71548E65" w14:textId="77777777" w:rsidR="00962D20" w:rsidRDefault="00962D20">
            <w:pPr>
              <w:spacing w:line="0" w:lineRule="atLeast"/>
            </w:pPr>
            <w:r>
              <w:rPr>
                <w:rFonts w:ascii="Times New Roman" w:eastAsia="Times New Roman" w:hAnsi="Times New Roman" w:cs="Times New Roman"/>
                <w:w w:val="77"/>
                <w:sz w:val="15"/>
              </w:rPr>
              <w:t>занятия</w:t>
            </w:r>
          </w:p>
        </w:tc>
        <w:tc>
          <w:tcPr>
            <w:tcW w:w="120" w:type="dxa"/>
            <w:tcBorders>
              <w:right w:val="single" w:sz="8" w:space="0" w:color="000000"/>
            </w:tcBorders>
            <w:shd w:val="clear" w:color="auto" w:fill="auto"/>
            <w:vAlign w:val="bottom"/>
          </w:tcPr>
          <w:p w14:paraId="53E7B286" w14:textId="77777777" w:rsidR="00962D20" w:rsidRDefault="00962D20">
            <w:pPr>
              <w:snapToGrid w:val="0"/>
              <w:spacing w:line="0" w:lineRule="atLeast"/>
              <w:rPr>
                <w:rFonts w:ascii="Times New Roman" w:eastAsia="Times New Roman" w:hAnsi="Times New Roman" w:cs="Times New Roman"/>
                <w:w w:val="77"/>
                <w:sz w:val="18"/>
              </w:rPr>
            </w:pPr>
          </w:p>
        </w:tc>
        <w:tc>
          <w:tcPr>
            <w:tcW w:w="560" w:type="dxa"/>
            <w:vMerge w:val="restart"/>
            <w:tcBorders>
              <w:right w:val="single" w:sz="8" w:space="0" w:color="000000"/>
            </w:tcBorders>
            <w:shd w:val="clear" w:color="auto" w:fill="auto"/>
            <w:textDirection w:val="btLr"/>
            <w:vAlign w:val="bottom"/>
          </w:tcPr>
          <w:p w14:paraId="7AB8A601" w14:textId="77777777" w:rsidR="00962D20" w:rsidRDefault="00962D20">
            <w:pPr>
              <w:spacing w:line="0" w:lineRule="atLeast"/>
              <w:ind w:left="494"/>
            </w:pPr>
            <w:proofErr w:type="spellStart"/>
            <w:r>
              <w:rPr>
                <w:rFonts w:ascii="Times New Roman" w:eastAsia="Times New Roman" w:hAnsi="Times New Roman" w:cs="Times New Roman"/>
                <w:w w:val="89"/>
                <w:sz w:val="4"/>
              </w:rPr>
              <w:t>Мелкогрупповыезанятия</w:t>
            </w:r>
            <w:proofErr w:type="spellEnd"/>
          </w:p>
        </w:tc>
        <w:tc>
          <w:tcPr>
            <w:tcW w:w="120" w:type="dxa"/>
            <w:shd w:val="clear" w:color="auto" w:fill="auto"/>
            <w:vAlign w:val="bottom"/>
          </w:tcPr>
          <w:p w14:paraId="18C560B6" w14:textId="77777777" w:rsidR="00962D20" w:rsidRDefault="00962D20">
            <w:pPr>
              <w:snapToGrid w:val="0"/>
              <w:spacing w:line="0" w:lineRule="atLeast"/>
              <w:rPr>
                <w:rFonts w:ascii="Times New Roman" w:eastAsia="Times New Roman" w:hAnsi="Times New Roman" w:cs="Times New Roman"/>
                <w:w w:val="89"/>
                <w:sz w:val="18"/>
              </w:rPr>
            </w:pPr>
          </w:p>
        </w:tc>
        <w:tc>
          <w:tcPr>
            <w:tcW w:w="580" w:type="dxa"/>
            <w:gridSpan w:val="2"/>
            <w:vMerge w:val="restart"/>
            <w:tcBorders>
              <w:right w:val="single" w:sz="8" w:space="0" w:color="000000"/>
            </w:tcBorders>
            <w:shd w:val="clear" w:color="auto" w:fill="auto"/>
            <w:textDirection w:val="btLr"/>
            <w:vAlign w:val="bottom"/>
          </w:tcPr>
          <w:p w14:paraId="671BF2C4" w14:textId="77777777" w:rsidR="00962D20" w:rsidRDefault="00962D20">
            <w:pPr>
              <w:spacing w:line="0" w:lineRule="atLeast"/>
              <w:ind w:left="457"/>
            </w:pPr>
            <w:proofErr w:type="spellStart"/>
            <w:r>
              <w:rPr>
                <w:rFonts w:ascii="Times New Roman" w:eastAsia="Times New Roman" w:hAnsi="Times New Roman" w:cs="Times New Roman"/>
                <w:w w:val="89"/>
                <w:sz w:val="4"/>
              </w:rPr>
              <w:t>Индивидуальныезанятия</w:t>
            </w:r>
            <w:proofErr w:type="spellEnd"/>
          </w:p>
        </w:tc>
        <w:tc>
          <w:tcPr>
            <w:tcW w:w="100" w:type="dxa"/>
            <w:shd w:val="clear" w:color="auto" w:fill="auto"/>
            <w:vAlign w:val="bottom"/>
          </w:tcPr>
          <w:p w14:paraId="363D4270" w14:textId="77777777" w:rsidR="00962D20" w:rsidRDefault="00962D20">
            <w:pPr>
              <w:snapToGrid w:val="0"/>
              <w:spacing w:line="0" w:lineRule="atLeast"/>
              <w:rPr>
                <w:rFonts w:ascii="Times New Roman" w:eastAsia="Times New Roman" w:hAnsi="Times New Roman" w:cs="Times New Roman"/>
                <w:w w:val="89"/>
                <w:sz w:val="18"/>
              </w:rPr>
            </w:pPr>
          </w:p>
        </w:tc>
        <w:tc>
          <w:tcPr>
            <w:tcW w:w="760" w:type="dxa"/>
            <w:gridSpan w:val="2"/>
            <w:vMerge w:val="restart"/>
            <w:tcBorders>
              <w:right w:val="single" w:sz="8" w:space="0" w:color="000000"/>
            </w:tcBorders>
            <w:shd w:val="clear" w:color="auto" w:fill="auto"/>
            <w:textDirection w:val="btLr"/>
            <w:vAlign w:val="bottom"/>
          </w:tcPr>
          <w:p w14:paraId="672A987A" w14:textId="77777777" w:rsidR="00962D20" w:rsidRDefault="00962D20">
            <w:pPr>
              <w:spacing w:line="0" w:lineRule="atLeast"/>
              <w:ind w:left="675"/>
            </w:pPr>
            <w:proofErr w:type="spellStart"/>
            <w:proofErr w:type="gramStart"/>
            <w:r>
              <w:rPr>
                <w:rFonts w:ascii="Times New Roman" w:eastAsia="Times New Roman" w:hAnsi="Times New Roman" w:cs="Times New Roman"/>
                <w:w w:val="83"/>
                <w:sz w:val="4"/>
              </w:rPr>
              <w:t>Зачеты,контрольныеуроки</w:t>
            </w:r>
            <w:proofErr w:type="spellEnd"/>
            <w:proofErr w:type="gramEnd"/>
          </w:p>
        </w:tc>
        <w:tc>
          <w:tcPr>
            <w:tcW w:w="100" w:type="dxa"/>
            <w:shd w:val="clear" w:color="auto" w:fill="auto"/>
            <w:vAlign w:val="bottom"/>
          </w:tcPr>
          <w:p w14:paraId="68287FB2" w14:textId="77777777" w:rsidR="00962D20" w:rsidRDefault="00962D20">
            <w:pPr>
              <w:snapToGrid w:val="0"/>
              <w:spacing w:line="0" w:lineRule="atLeast"/>
              <w:rPr>
                <w:rFonts w:ascii="Times New Roman" w:eastAsia="Times New Roman" w:hAnsi="Times New Roman" w:cs="Times New Roman"/>
                <w:w w:val="83"/>
                <w:sz w:val="18"/>
              </w:rPr>
            </w:pPr>
          </w:p>
        </w:tc>
        <w:tc>
          <w:tcPr>
            <w:tcW w:w="460" w:type="dxa"/>
            <w:gridSpan w:val="2"/>
            <w:vMerge w:val="restart"/>
            <w:tcBorders>
              <w:right w:val="single" w:sz="8" w:space="0" w:color="000000"/>
            </w:tcBorders>
            <w:shd w:val="clear" w:color="auto" w:fill="auto"/>
            <w:textDirection w:val="btLr"/>
            <w:vAlign w:val="bottom"/>
          </w:tcPr>
          <w:p w14:paraId="74B7C7C5" w14:textId="77777777" w:rsidR="00962D20" w:rsidRDefault="00962D20">
            <w:pPr>
              <w:spacing w:line="0" w:lineRule="atLeast"/>
              <w:ind w:left="193"/>
            </w:pPr>
            <w:r>
              <w:rPr>
                <w:rFonts w:ascii="Times New Roman" w:eastAsia="Times New Roman" w:hAnsi="Times New Roman" w:cs="Times New Roman"/>
                <w:w w:val="74"/>
                <w:sz w:val="12"/>
              </w:rPr>
              <w:t>Экзамены</w:t>
            </w:r>
          </w:p>
        </w:tc>
        <w:tc>
          <w:tcPr>
            <w:tcW w:w="100" w:type="dxa"/>
            <w:shd w:val="clear" w:color="auto" w:fill="auto"/>
            <w:vAlign w:val="bottom"/>
          </w:tcPr>
          <w:p w14:paraId="4977D74A" w14:textId="77777777" w:rsidR="00962D20" w:rsidRDefault="00962D20">
            <w:pPr>
              <w:snapToGrid w:val="0"/>
              <w:spacing w:line="0" w:lineRule="atLeast"/>
              <w:rPr>
                <w:rFonts w:ascii="Times New Roman" w:eastAsia="Times New Roman" w:hAnsi="Times New Roman" w:cs="Times New Roman"/>
                <w:w w:val="74"/>
                <w:sz w:val="18"/>
              </w:rPr>
            </w:pPr>
          </w:p>
        </w:tc>
        <w:tc>
          <w:tcPr>
            <w:tcW w:w="680" w:type="dxa"/>
            <w:gridSpan w:val="3"/>
            <w:vMerge w:val="restart"/>
            <w:tcBorders>
              <w:right w:val="single" w:sz="8" w:space="0" w:color="000000"/>
            </w:tcBorders>
            <w:textDirection w:val="btLr"/>
            <w:vAlign w:val="bottom"/>
          </w:tcPr>
          <w:p w14:paraId="158AFC24" w14:textId="77777777" w:rsidR="00962D20" w:rsidRDefault="00962D20">
            <w:pPr>
              <w:spacing w:line="0" w:lineRule="atLeast"/>
              <w:ind w:left="407"/>
            </w:pPr>
            <w:r>
              <w:rPr>
                <w:rFonts w:ascii="Times New Roman" w:eastAsia="Times New Roman" w:hAnsi="Times New Roman" w:cs="Times New Roman"/>
                <w:w w:val="73"/>
                <w:sz w:val="14"/>
              </w:rPr>
              <w:t>1-йкласс</w:t>
            </w:r>
          </w:p>
        </w:tc>
        <w:tc>
          <w:tcPr>
            <w:tcW w:w="440" w:type="dxa"/>
            <w:gridSpan w:val="2"/>
            <w:vMerge w:val="restart"/>
            <w:textDirection w:val="btLr"/>
            <w:vAlign w:val="bottom"/>
          </w:tcPr>
          <w:p w14:paraId="0FF7A4C8" w14:textId="77777777" w:rsidR="00962D20" w:rsidRDefault="00962D20">
            <w:pPr>
              <w:spacing w:line="0" w:lineRule="atLeast"/>
              <w:ind w:left="239"/>
            </w:pPr>
            <w:r>
              <w:rPr>
                <w:rFonts w:ascii="Times New Roman" w:eastAsia="Times New Roman" w:hAnsi="Times New Roman" w:cs="Times New Roman"/>
                <w:w w:val="73"/>
                <w:sz w:val="14"/>
              </w:rPr>
              <w:t>2-йкласс</w:t>
            </w:r>
          </w:p>
        </w:tc>
        <w:tc>
          <w:tcPr>
            <w:tcW w:w="100" w:type="dxa"/>
            <w:tcBorders>
              <w:right w:val="single" w:sz="8" w:space="0" w:color="000000"/>
            </w:tcBorders>
            <w:vAlign w:val="bottom"/>
          </w:tcPr>
          <w:p w14:paraId="2A794CDF" w14:textId="77777777" w:rsidR="00962D20" w:rsidRDefault="00962D20">
            <w:pPr>
              <w:snapToGrid w:val="0"/>
              <w:spacing w:line="0" w:lineRule="atLeast"/>
              <w:rPr>
                <w:rFonts w:ascii="Times New Roman" w:eastAsia="Times New Roman" w:hAnsi="Times New Roman" w:cs="Times New Roman"/>
                <w:w w:val="73"/>
                <w:sz w:val="18"/>
              </w:rPr>
            </w:pPr>
          </w:p>
        </w:tc>
        <w:tc>
          <w:tcPr>
            <w:tcW w:w="540" w:type="dxa"/>
            <w:gridSpan w:val="3"/>
            <w:vMerge w:val="restart"/>
            <w:tcBorders>
              <w:right w:val="single" w:sz="8" w:space="0" w:color="000000"/>
            </w:tcBorders>
            <w:textDirection w:val="btLr"/>
            <w:vAlign w:val="bottom"/>
          </w:tcPr>
          <w:p w14:paraId="0A86D40B" w14:textId="77777777" w:rsidR="00962D20" w:rsidRDefault="00962D20">
            <w:pPr>
              <w:spacing w:line="0" w:lineRule="atLeast"/>
              <w:ind w:left="267"/>
            </w:pPr>
            <w:r>
              <w:rPr>
                <w:rFonts w:ascii="Times New Roman" w:eastAsia="Times New Roman" w:hAnsi="Times New Roman" w:cs="Times New Roman"/>
                <w:w w:val="73"/>
                <w:sz w:val="14"/>
              </w:rPr>
              <w:t>3-йкласс</w:t>
            </w:r>
          </w:p>
        </w:tc>
        <w:tc>
          <w:tcPr>
            <w:tcW w:w="340" w:type="dxa"/>
            <w:vAlign w:val="bottom"/>
          </w:tcPr>
          <w:p w14:paraId="718152FB" w14:textId="77777777" w:rsidR="00962D20" w:rsidRDefault="00962D20">
            <w:pPr>
              <w:snapToGrid w:val="0"/>
              <w:spacing w:line="0" w:lineRule="atLeast"/>
              <w:rPr>
                <w:rFonts w:ascii="Times New Roman" w:eastAsia="Times New Roman" w:hAnsi="Times New Roman" w:cs="Times New Roman"/>
                <w:w w:val="73"/>
                <w:sz w:val="18"/>
              </w:rPr>
            </w:pPr>
          </w:p>
        </w:tc>
        <w:tc>
          <w:tcPr>
            <w:tcW w:w="340" w:type="dxa"/>
            <w:gridSpan w:val="2"/>
            <w:vMerge w:val="restart"/>
            <w:tcBorders>
              <w:right w:val="single" w:sz="8" w:space="0" w:color="000000"/>
            </w:tcBorders>
            <w:textDirection w:val="btLr"/>
            <w:vAlign w:val="bottom"/>
          </w:tcPr>
          <w:p w14:paraId="09594EBD" w14:textId="77777777" w:rsidR="00962D20" w:rsidRDefault="00962D20">
            <w:pPr>
              <w:spacing w:line="0" w:lineRule="atLeast"/>
              <w:ind w:left="65"/>
            </w:pPr>
            <w:r>
              <w:rPr>
                <w:rFonts w:ascii="Times New Roman" w:eastAsia="Times New Roman" w:hAnsi="Times New Roman" w:cs="Times New Roman"/>
                <w:w w:val="73"/>
                <w:sz w:val="14"/>
              </w:rPr>
              <w:t>4-йкласс</w:t>
            </w:r>
          </w:p>
        </w:tc>
        <w:tc>
          <w:tcPr>
            <w:tcW w:w="480" w:type="dxa"/>
            <w:gridSpan w:val="2"/>
            <w:vMerge w:val="restart"/>
            <w:tcBorders>
              <w:right w:val="single" w:sz="8" w:space="0" w:color="000000"/>
            </w:tcBorders>
            <w:textDirection w:val="btLr"/>
            <w:vAlign w:val="bottom"/>
          </w:tcPr>
          <w:p w14:paraId="422E5D56" w14:textId="77777777" w:rsidR="00962D20" w:rsidRDefault="00962D20">
            <w:pPr>
              <w:spacing w:line="0" w:lineRule="atLeast"/>
              <w:ind w:left="291"/>
            </w:pPr>
            <w:r>
              <w:rPr>
                <w:rFonts w:ascii="Times New Roman" w:eastAsia="Times New Roman" w:hAnsi="Times New Roman" w:cs="Times New Roman"/>
                <w:w w:val="73"/>
                <w:sz w:val="14"/>
              </w:rPr>
              <w:t>5-йкласс</w:t>
            </w:r>
          </w:p>
        </w:tc>
        <w:tc>
          <w:tcPr>
            <w:tcW w:w="100" w:type="dxa"/>
            <w:vAlign w:val="bottom"/>
          </w:tcPr>
          <w:p w14:paraId="07BF7A52" w14:textId="77777777" w:rsidR="00962D20" w:rsidRDefault="00962D20">
            <w:pPr>
              <w:snapToGrid w:val="0"/>
              <w:spacing w:line="0" w:lineRule="atLeast"/>
              <w:rPr>
                <w:rFonts w:ascii="Times New Roman" w:eastAsia="Times New Roman" w:hAnsi="Times New Roman" w:cs="Times New Roman"/>
                <w:w w:val="73"/>
                <w:sz w:val="18"/>
              </w:rPr>
            </w:pPr>
          </w:p>
        </w:tc>
        <w:tc>
          <w:tcPr>
            <w:tcW w:w="520" w:type="dxa"/>
            <w:gridSpan w:val="2"/>
            <w:vMerge w:val="restart"/>
            <w:tcBorders>
              <w:right w:val="single" w:sz="8" w:space="0" w:color="000000"/>
            </w:tcBorders>
            <w:textDirection w:val="btLr"/>
            <w:vAlign w:val="bottom"/>
          </w:tcPr>
          <w:p w14:paraId="57C4599B" w14:textId="77777777" w:rsidR="00962D20" w:rsidRDefault="00962D20">
            <w:pPr>
              <w:spacing w:line="0" w:lineRule="atLeast"/>
              <w:ind w:left="277"/>
            </w:pPr>
            <w:r>
              <w:rPr>
                <w:rFonts w:ascii="Times New Roman" w:eastAsia="Times New Roman" w:hAnsi="Times New Roman" w:cs="Times New Roman"/>
                <w:w w:val="73"/>
                <w:sz w:val="14"/>
              </w:rPr>
              <w:t>6-йкласс</w:t>
            </w:r>
          </w:p>
        </w:tc>
        <w:tc>
          <w:tcPr>
            <w:tcW w:w="80" w:type="dxa"/>
            <w:vAlign w:val="bottom"/>
          </w:tcPr>
          <w:p w14:paraId="22AE6388" w14:textId="77777777" w:rsidR="00962D20" w:rsidRDefault="00962D20">
            <w:pPr>
              <w:snapToGrid w:val="0"/>
              <w:spacing w:line="0" w:lineRule="atLeast"/>
              <w:rPr>
                <w:rFonts w:ascii="Times New Roman" w:eastAsia="Times New Roman" w:hAnsi="Times New Roman" w:cs="Times New Roman"/>
                <w:w w:val="73"/>
                <w:sz w:val="18"/>
              </w:rPr>
            </w:pPr>
          </w:p>
        </w:tc>
        <w:tc>
          <w:tcPr>
            <w:tcW w:w="620" w:type="dxa"/>
            <w:gridSpan w:val="3"/>
            <w:vMerge w:val="restart"/>
            <w:tcBorders>
              <w:right w:val="single" w:sz="8" w:space="0" w:color="000000"/>
            </w:tcBorders>
            <w:textDirection w:val="btLr"/>
            <w:vAlign w:val="bottom"/>
          </w:tcPr>
          <w:p w14:paraId="172D122E" w14:textId="77777777" w:rsidR="00962D20" w:rsidRDefault="00962D20">
            <w:pPr>
              <w:spacing w:line="0" w:lineRule="atLeast"/>
              <w:ind w:left="186"/>
            </w:pPr>
            <w:r>
              <w:rPr>
                <w:rFonts w:ascii="Times New Roman" w:eastAsia="Times New Roman" w:hAnsi="Times New Roman" w:cs="Times New Roman"/>
                <w:w w:val="73"/>
                <w:sz w:val="14"/>
              </w:rPr>
              <w:t>7-йкласс</w:t>
            </w:r>
          </w:p>
        </w:tc>
        <w:tc>
          <w:tcPr>
            <w:tcW w:w="740" w:type="dxa"/>
            <w:gridSpan w:val="4"/>
            <w:vMerge w:val="restart"/>
            <w:tcBorders>
              <w:right w:val="single" w:sz="8" w:space="0" w:color="000000"/>
            </w:tcBorders>
            <w:textDirection w:val="btLr"/>
            <w:vAlign w:val="bottom"/>
          </w:tcPr>
          <w:p w14:paraId="371F23E9" w14:textId="77777777" w:rsidR="00962D20" w:rsidRDefault="00962D20">
            <w:pPr>
              <w:spacing w:line="0" w:lineRule="atLeast"/>
              <w:ind w:left="140"/>
            </w:pPr>
            <w:r>
              <w:rPr>
                <w:rFonts w:ascii="Times New Roman" w:eastAsia="Times New Roman" w:hAnsi="Times New Roman" w:cs="Times New Roman"/>
                <w:w w:val="73"/>
                <w:sz w:val="14"/>
              </w:rPr>
              <w:t>8-йкласс</w:t>
            </w:r>
          </w:p>
        </w:tc>
      </w:tr>
      <w:tr w:rsidR="00962D20" w14:paraId="072DA5EA" w14:textId="77777777">
        <w:trPr>
          <w:trHeight w:val="189"/>
        </w:trPr>
        <w:tc>
          <w:tcPr>
            <w:tcW w:w="100" w:type="dxa"/>
            <w:tcBorders>
              <w:left w:val="single" w:sz="8" w:space="0" w:color="000000"/>
            </w:tcBorders>
            <w:shd w:val="clear" w:color="auto" w:fill="auto"/>
            <w:vAlign w:val="bottom"/>
          </w:tcPr>
          <w:p w14:paraId="73A7580B" w14:textId="77777777" w:rsidR="00962D20" w:rsidRDefault="00962D20">
            <w:pPr>
              <w:snapToGrid w:val="0"/>
              <w:spacing w:line="0" w:lineRule="atLeast"/>
              <w:rPr>
                <w:rFonts w:ascii="Times New Roman" w:eastAsia="Times New Roman" w:hAnsi="Times New Roman" w:cs="Times New Roman"/>
                <w:w w:val="73"/>
                <w:sz w:val="16"/>
              </w:rPr>
            </w:pPr>
          </w:p>
        </w:tc>
        <w:tc>
          <w:tcPr>
            <w:tcW w:w="1480" w:type="dxa"/>
            <w:gridSpan w:val="2"/>
            <w:vMerge w:val="restart"/>
            <w:tcBorders>
              <w:right w:val="single" w:sz="8" w:space="0" w:color="000000"/>
            </w:tcBorders>
            <w:shd w:val="clear" w:color="auto" w:fill="auto"/>
            <w:vAlign w:val="bottom"/>
          </w:tcPr>
          <w:p w14:paraId="75E99B33" w14:textId="77777777" w:rsidR="00962D20" w:rsidRDefault="00962D20">
            <w:pPr>
              <w:spacing w:line="0" w:lineRule="atLeast"/>
              <w:ind w:right="100"/>
              <w:jc w:val="center"/>
            </w:pPr>
            <w:r>
              <w:rPr>
                <w:rFonts w:ascii="Times New Roman" w:eastAsia="Times New Roman" w:hAnsi="Times New Roman" w:cs="Times New Roman"/>
              </w:rPr>
              <w:t>предметов</w:t>
            </w:r>
          </w:p>
        </w:tc>
        <w:tc>
          <w:tcPr>
            <w:tcW w:w="100" w:type="dxa"/>
            <w:shd w:val="clear" w:color="auto" w:fill="auto"/>
            <w:vAlign w:val="bottom"/>
          </w:tcPr>
          <w:p w14:paraId="1DF3E173" w14:textId="77777777" w:rsidR="00962D20" w:rsidRDefault="00962D20">
            <w:pPr>
              <w:snapToGrid w:val="0"/>
              <w:spacing w:line="0" w:lineRule="atLeast"/>
              <w:rPr>
                <w:rFonts w:ascii="Times New Roman" w:eastAsia="Times New Roman" w:hAnsi="Times New Roman" w:cs="Times New Roman"/>
                <w:sz w:val="16"/>
              </w:rPr>
            </w:pPr>
          </w:p>
        </w:tc>
        <w:tc>
          <w:tcPr>
            <w:tcW w:w="2900" w:type="dxa"/>
            <w:gridSpan w:val="2"/>
            <w:shd w:val="clear" w:color="auto" w:fill="auto"/>
            <w:vAlign w:val="bottom"/>
          </w:tcPr>
          <w:p w14:paraId="301CBE3D" w14:textId="77777777" w:rsidR="00962D20" w:rsidRDefault="00962D20">
            <w:pPr>
              <w:snapToGrid w:val="0"/>
              <w:spacing w:line="0" w:lineRule="atLeast"/>
              <w:rPr>
                <w:rFonts w:ascii="Times New Roman" w:eastAsia="Times New Roman" w:hAnsi="Times New Roman" w:cs="Times New Roman"/>
                <w:sz w:val="16"/>
              </w:rPr>
            </w:pPr>
          </w:p>
        </w:tc>
        <w:tc>
          <w:tcPr>
            <w:tcW w:w="140" w:type="dxa"/>
            <w:tcBorders>
              <w:right w:val="single" w:sz="8" w:space="0" w:color="000000"/>
            </w:tcBorders>
            <w:shd w:val="clear" w:color="auto" w:fill="auto"/>
            <w:vAlign w:val="bottom"/>
          </w:tcPr>
          <w:p w14:paraId="59BAEC3F" w14:textId="77777777" w:rsidR="00962D20" w:rsidRDefault="00962D20">
            <w:pPr>
              <w:snapToGrid w:val="0"/>
              <w:spacing w:line="0" w:lineRule="atLeast"/>
              <w:rPr>
                <w:rFonts w:ascii="Times New Roman" w:eastAsia="Times New Roman" w:hAnsi="Times New Roman" w:cs="Times New Roman"/>
                <w:sz w:val="16"/>
              </w:rPr>
            </w:pPr>
          </w:p>
        </w:tc>
        <w:tc>
          <w:tcPr>
            <w:tcW w:w="80" w:type="dxa"/>
            <w:shd w:val="clear" w:color="auto" w:fill="auto"/>
            <w:vAlign w:val="bottom"/>
          </w:tcPr>
          <w:p w14:paraId="73060EAA" w14:textId="77777777" w:rsidR="00962D20" w:rsidRDefault="00962D20">
            <w:pPr>
              <w:snapToGrid w:val="0"/>
              <w:spacing w:line="0" w:lineRule="atLeast"/>
              <w:rPr>
                <w:rFonts w:ascii="Times New Roman" w:eastAsia="Times New Roman" w:hAnsi="Times New Roman" w:cs="Times New Roman"/>
                <w:sz w:val="16"/>
              </w:rPr>
            </w:pPr>
          </w:p>
        </w:tc>
        <w:tc>
          <w:tcPr>
            <w:tcW w:w="1040" w:type="dxa"/>
            <w:gridSpan w:val="2"/>
            <w:vMerge/>
            <w:tcBorders>
              <w:right w:val="single" w:sz="8" w:space="0" w:color="000000"/>
            </w:tcBorders>
            <w:shd w:val="clear" w:color="auto" w:fill="auto"/>
            <w:textDirection w:val="btLr"/>
            <w:vAlign w:val="bottom"/>
          </w:tcPr>
          <w:p w14:paraId="4A6D9189" w14:textId="77777777" w:rsidR="00962D20" w:rsidRDefault="00962D20">
            <w:pPr>
              <w:snapToGrid w:val="0"/>
              <w:spacing w:line="0" w:lineRule="atLeast"/>
              <w:rPr>
                <w:rFonts w:ascii="Times New Roman" w:eastAsia="Times New Roman" w:hAnsi="Times New Roman" w:cs="Times New Roman"/>
                <w:sz w:val="16"/>
              </w:rPr>
            </w:pPr>
          </w:p>
        </w:tc>
        <w:tc>
          <w:tcPr>
            <w:tcW w:w="80" w:type="dxa"/>
            <w:shd w:val="clear" w:color="auto" w:fill="auto"/>
            <w:vAlign w:val="bottom"/>
          </w:tcPr>
          <w:p w14:paraId="6874FF52" w14:textId="77777777" w:rsidR="00962D20" w:rsidRDefault="00962D20">
            <w:pPr>
              <w:snapToGrid w:val="0"/>
              <w:spacing w:line="0" w:lineRule="atLeast"/>
              <w:rPr>
                <w:rFonts w:ascii="Times New Roman" w:eastAsia="Times New Roman" w:hAnsi="Times New Roman" w:cs="Times New Roman"/>
                <w:sz w:val="16"/>
              </w:rPr>
            </w:pPr>
          </w:p>
        </w:tc>
        <w:tc>
          <w:tcPr>
            <w:tcW w:w="1040" w:type="dxa"/>
            <w:gridSpan w:val="2"/>
            <w:vMerge/>
            <w:tcBorders>
              <w:right w:val="single" w:sz="8" w:space="0" w:color="000000"/>
            </w:tcBorders>
            <w:shd w:val="clear" w:color="auto" w:fill="auto"/>
            <w:textDirection w:val="btLr"/>
            <w:vAlign w:val="bottom"/>
          </w:tcPr>
          <w:p w14:paraId="6B73E2B9" w14:textId="77777777" w:rsidR="00962D20" w:rsidRDefault="00962D20">
            <w:pPr>
              <w:snapToGrid w:val="0"/>
              <w:spacing w:line="0" w:lineRule="atLeast"/>
              <w:rPr>
                <w:rFonts w:ascii="Times New Roman" w:eastAsia="Times New Roman" w:hAnsi="Times New Roman" w:cs="Times New Roman"/>
                <w:sz w:val="16"/>
              </w:rPr>
            </w:pPr>
          </w:p>
        </w:tc>
        <w:tc>
          <w:tcPr>
            <w:tcW w:w="100" w:type="dxa"/>
            <w:shd w:val="clear" w:color="auto" w:fill="auto"/>
            <w:vAlign w:val="bottom"/>
          </w:tcPr>
          <w:p w14:paraId="57CDCFA9" w14:textId="77777777" w:rsidR="00962D20" w:rsidRDefault="00962D20">
            <w:pPr>
              <w:snapToGrid w:val="0"/>
              <w:spacing w:line="0" w:lineRule="atLeast"/>
              <w:rPr>
                <w:rFonts w:ascii="Times New Roman" w:eastAsia="Times New Roman" w:hAnsi="Times New Roman" w:cs="Times New Roman"/>
                <w:sz w:val="16"/>
              </w:rPr>
            </w:pPr>
          </w:p>
        </w:tc>
        <w:tc>
          <w:tcPr>
            <w:tcW w:w="300" w:type="dxa"/>
            <w:vMerge/>
            <w:shd w:val="clear" w:color="auto" w:fill="auto"/>
            <w:textDirection w:val="btLr"/>
            <w:vAlign w:val="bottom"/>
          </w:tcPr>
          <w:p w14:paraId="0DA47B5C" w14:textId="77777777" w:rsidR="00962D20" w:rsidRDefault="00962D20">
            <w:pPr>
              <w:snapToGrid w:val="0"/>
              <w:spacing w:line="0" w:lineRule="atLeast"/>
              <w:rPr>
                <w:rFonts w:ascii="Times New Roman" w:eastAsia="Times New Roman" w:hAnsi="Times New Roman" w:cs="Times New Roman"/>
                <w:sz w:val="16"/>
              </w:rPr>
            </w:pPr>
          </w:p>
        </w:tc>
        <w:tc>
          <w:tcPr>
            <w:tcW w:w="200" w:type="dxa"/>
            <w:vMerge/>
            <w:shd w:val="clear" w:color="auto" w:fill="auto"/>
            <w:textDirection w:val="btLr"/>
            <w:vAlign w:val="bottom"/>
          </w:tcPr>
          <w:p w14:paraId="7A1D40A6" w14:textId="77777777" w:rsidR="00962D20" w:rsidRDefault="00962D20">
            <w:pPr>
              <w:snapToGrid w:val="0"/>
              <w:spacing w:line="0" w:lineRule="atLeast"/>
              <w:rPr>
                <w:rFonts w:ascii="Times New Roman" w:eastAsia="Times New Roman" w:hAnsi="Times New Roman" w:cs="Times New Roman"/>
                <w:sz w:val="16"/>
              </w:rPr>
            </w:pPr>
          </w:p>
        </w:tc>
        <w:tc>
          <w:tcPr>
            <w:tcW w:w="120" w:type="dxa"/>
            <w:tcBorders>
              <w:right w:val="single" w:sz="8" w:space="0" w:color="000000"/>
            </w:tcBorders>
            <w:shd w:val="clear" w:color="auto" w:fill="auto"/>
            <w:vAlign w:val="bottom"/>
          </w:tcPr>
          <w:p w14:paraId="4F462467" w14:textId="77777777" w:rsidR="00962D20" w:rsidRDefault="00962D20">
            <w:pPr>
              <w:snapToGrid w:val="0"/>
              <w:spacing w:line="0" w:lineRule="atLeast"/>
              <w:rPr>
                <w:rFonts w:ascii="Times New Roman" w:eastAsia="Times New Roman" w:hAnsi="Times New Roman" w:cs="Times New Roman"/>
                <w:sz w:val="16"/>
              </w:rPr>
            </w:pPr>
          </w:p>
        </w:tc>
        <w:tc>
          <w:tcPr>
            <w:tcW w:w="560" w:type="dxa"/>
            <w:vMerge/>
            <w:tcBorders>
              <w:right w:val="single" w:sz="8" w:space="0" w:color="000000"/>
            </w:tcBorders>
            <w:shd w:val="clear" w:color="auto" w:fill="auto"/>
            <w:textDirection w:val="btLr"/>
            <w:vAlign w:val="bottom"/>
          </w:tcPr>
          <w:p w14:paraId="50EF663F" w14:textId="77777777" w:rsidR="00962D20" w:rsidRDefault="00962D20">
            <w:pPr>
              <w:snapToGrid w:val="0"/>
              <w:spacing w:line="0" w:lineRule="atLeast"/>
              <w:rPr>
                <w:rFonts w:ascii="Times New Roman" w:eastAsia="Times New Roman" w:hAnsi="Times New Roman" w:cs="Times New Roman"/>
                <w:sz w:val="16"/>
              </w:rPr>
            </w:pPr>
          </w:p>
        </w:tc>
        <w:tc>
          <w:tcPr>
            <w:tcW w:w="120" w:type="dxa"/>
            <w:shd w:val="clear" w:color="auto" w:fill="auto"/>
            <w:vAlign w:val="bottom"/>
          </w:tcPr>
          <w:p w14:paraId="0B326F22" w14:textId="77777777" w:rsidR="00962D20" w:rsidRDefault="00962D20">
            <w:pPr>
              <w:snapToGrid w:val="0"/>
              <w:spacing w:line="0" w:lineRule="atLeast"/>
              <w:rPr>
                <w:rFonts w:ascii="Times New Roman" w:eastAsia="Times New Roman" w:hAnsi="Times New Roman" w:cs="Times New Roman"/>
                <w:sz w:val="16"/>
              </w:rPr>
            </w:pPr>
          </w:p>
        </w:tc>
        <w:tc>
          <w:tcPr>
            <w:tcW w:w="580" w:type="dxa"/>
            <w:gridSpan w:val="2"/>
            <w:vMerge/>
            <w:tcBorders>
              <w:right w:val="single" w:sz="8" w:space="0" w:color="000000"/>
            </w:tcBorders>
            <w:shd w:val="clear" w:color="auto" w:fill="auto"/>
            <w:textDirection w:val="btLr"/>
            <w:vAlign w:val="bottom"/>
          </w:tcPr>
          <w:p w14:paraId="28DE2293" w14:textId="77777777" w:rsidR="00962D20" w:rsidRDefault="00962D20">
            <w:pPr>
              <w:snapToGrid w:val="0"/>
              <w:spacing w:line="0" w:lineRule="atLeast"/>
              <w:rPr>
                <w:rFonts w:ascii="Times New Roman" w:eastAsia="Times New Roman" w:hAnsi="Times New Roman" w:cs="Times New Roman"/>
                <w:sz w:val="16"/>
              </w:rPr>
            </w:pPr>
          </w:p>
        </w:tc>
        <w:tc>
          <w:tcPr>
            <w:tcW w:w="100" w:type="dxa"/>
            <w:shd w:val="clear" w:color="auto" w:fill="auto"/>
            <w:vAlign w:val="bottom"/>
          </w:tcPr>
          <w:p w14:paraId="6CE13638" w14:textId="77777777" w:rsidR="00962D20" w:rsidRDefault="00962D20">
            <w:pPr>
              <w:snapToGrid w:val="0"/>
              <w:spacing w:line="0" w:lineRule="atLeast"/>
              <w:rPr>
                <w:rFonts w:ascii="Times New Roman" w:eastAsia="Times New Roman" w:hAnsi="Times New Roman" w:cs="Times New Roman"/>
                <w:sz w:val="16"/>
              </w:rPr>
            </w:pPr>
          </w:p>
        </w:tc>
        <w:tc>
          <w:tcPr>
            <w:tcW w:w="760" w:type="dxa"/>
            <w:gridSpan w:val="2"/>
            <w:vMerge/>
            <w:tcBorders>
              <w:right w:val="single" w:sz="8" w:space="0" w:color="000000"/>
            </w:tcBorders>
            <w:shd w:val="clear" w:color="auto" w:fill="auto"/>
            <w:textDirection w:val="btLr"/>
            <w:vAlign w:val="bottom"/>
          </w:tcPr>
          <w:p w14:paraId="16E9F3DD" w14:textId="77777777" w:rsidR="00962D20" w:rsidRDefault="00962D20">
            <w:pPr>
              <w:snapToGrid w:val="0"/>
              <w:spacing w:line="0" w:lineRule="atLeast"/>
              <w:rPr>
                <w:rFonts w:ascii="Times New Roman" w:eastAsia="Times New Roman" w:hAnsi="Times New Roman" w:cs="Times New Roman"/>
                <w:sz w:val="16"/>
              </w:rPr>
            </w:pPr>
          </w:p>
        </w:tc>
        <w:tc>
          <w:tcPr>
            <w:tcW w:w="100" w:type="dxa"/>
            <w:shd w:val="clear" w:color="auto" w:fill="auto"/>
            <w:vAlign w:val="bottom"/>
          </w:tcPr>
          <w:p w14:paraId="283D1FF5" w14:textId="77777777" w:rsidR="00962D20" w:rsidRDefault="00962D20">
            <w:pPr>
              <w:snapToGrid w:val="0"/>
              <w:spacing w:line="0" w:lineRule="atLeast"/>
              <w:rPr>
                <w:rFonts w:ascii="Times New Roman" w:eastAsia="Times New Roman" w:hAnsi="Times New Roman" w:cs="Times New Roman"/>
                <w:sz w:val="16"/>
              </w:rPr>
            </w:pPr>
          </w:p>
        </w:tc>
        <w:tc>
          <w:tcPr>
            <w:tcW w:w="460" w:type="dxa"/>
            <w:gridSpan w:val="2"/>
            <w:vMerge/>
            <w:tcBorders>
              <w:right w:val="single" w:sz="8" w:space="0" w:color="000000"/>
            </w:tcBorders>
            <w:shd w:val="clear" w:color="auto" w:fill="auto"/>
            <w:textDirection w:val="btLr"/>
            <w:vAlign w:val="bottom"/>
          </w:tcPr>
          <w:p w14:paraId="4BFFB619" w14:textId="77777777" w:rsidR="00962D20" w:rsidRDefault="00962D20">
            <w:pPr>
              <w:snapToGrid w:val="0"/>
              <w:spacing w:line="0" w:lineRule="atLeast"/>
              <w:rPr>
                <w:rFonts w:ascii="Times New Roman" w:eastAsia="Times New Roman" w:hAnsi="Times New Roman" w:cs="Times New Roman"/>
                <w:sz w:val="16"/>
              </w:rPr>
            </w:pPr>
          </w:p>
        </w:tc>
        <w:tc>
          <w:tcPr>
            <w:tcW w:w="100" w:type="dxa"/>
            <w:shd w:val="clear" w:color="auto" w:fill="auto"/>
            <w:vAlign w:val="bottom"/>
          </w:tcPr>
          <w:p w14:paraId="2BF9AA7C" w14:textId="77777777" w:rsidR="00962D20" w:rsidRDefault="00962D20">
            <w:pPr>
              <w:snapToGrid w:val="0"/>
              <w:spacing w:line="0" w:lineRule="atLeast"/>
              <w:rPr>
                <w:rFonts w:ascii="Times New Roman" w:eastAsia="Times New Roman" w:hAnsi="Times New Roman" w:cs="Times New Roman"/>
                <w:sz w:val="16"/>
              </w:rPr>
            </w:pPr>
          </w:p>
        </w:tc>
        <w:tc>
          <w:tcPr>
            <w:tcW w:w="680" w:type="dxa"/>
            <w:gridSpan w:val="3"/>
            <w:vMerge/>
            <w:tcBorders>
              <w:right w:val="single" w:sz="8" w:space="0" w:color="000000"/>
            </w:tcBorders>
            <w:textDirection w:val="btLr"/>
            <w:vAlign w:val="bottom"/>
          </w:tcPr>
          <w:p w14:paraId="240E22E0" w14:textId="77777777" w:rsidR="00962D20" w:rsidRDefault="00962D20">
            <w:pPr>
              <w:snapToGrid w:val="0"/>
              <w:spacing w:line="0" w:lineRule="atLeast"/>
              <w:rPr>
                <w:rFonts w:ascii="Times New Roman" w:eastAsia="Times New Roman" w:hAnsi="Times New Roman" w:cs="Times New Roman"/>
                <w:sz w:val="16"/>
              </w:rPr>
            </w:pPr>
          </w:p>
        </w:tc>
        <w:tc>
          <w:tcPr>
            <w:tcW w:w="440" w:type="dxa"/>
            <w:gridSpan w:val="2"/>
            <w:vMerge/>
            <w:textDirection w:val="btLr"/>
            <w:vAlign w:val="bottom"/>
          </w:tcPr>
          <w:p w14:paraId="4D5CBE52"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right w:val="single" w:sz="8" w:space="0" w:color="000000"/>
            </w:tcBorders>
            <w:vAlign w:val="bottom"/>
          </w:tcPr>
          <w:p w14:paraId="79FE2C8C" w14:textId="77777777" w:rsidR="00962D20" w:rsidRDefault="00962D20">
            <w:pPr>
              <w:snapToGrid w:val="0"/>
              <w:spacing w:line="0" w:lineRule="atLeast"/>
              <w:rPr>
                <w:rFonts w:ascii="Times New Roman" w:eastAsia="Times New Roman" w:hAnsi="Times New Roman" w:cs="Times New Roman"/>
                <w:sz w:val="16"/>
              </w:rPr>
            </w:pPr>
          </w:p>
        </w:tc>
        <w:tc>
          <w:tcPr>
            <w:tcW w:w="540" w:type="dxa"/>
            <w:gridSpan w:val="3"/>
            <w:vMerge/>
            <w:tcBorders>
              <w:right w:val="single" w:sz="8" w:space="0" w:color="000000"/>
            </w:tcBorders>
            <w:textDirection w:val="btLr"/>
            <w:vAlign w:val="bottom"/>
          </w:tcPr>
          <w:p w14:paraId="26FFF21E" w14:textId="77777777" w:rsidR="00962D20" w:rsidRDefault="00962D20">
            <w:pPr>
              <w:snapToGrid w:val="0"/>
              <w:spacing w:line="0" w:lineRule="atLeast"/>
              <w:rPr>
                <w:rFonts w:ascii="Times New Roman" w:eastAsia="Times New Roman" w:hAnsi="Times New Roman" w:cs="Times New Roman"/>
                <w:sz w:val="16"/>
              </w:rPr>
            </w:pPr>
          </w:p>
        </w:tc>
        <w:tc>
          <w:tcPr>
            <w:tcW w:w="340" w:type="dxa"/>
            <w:vAlign w:val="bottom"/>
          </w:tcPr>
          <w:p w14:paraId="43F83B18" w14:textId="77777777" w:rsidR="00962D20" w:rsidRDefault="00962D20">
            <w:pPr>
              <w:snapToGrid w:val="0"/>
              <w:spacing w:line="0" w:lineRule="atLeast"/>
              <w:rPr>
                <w:rFonts w:ascii="Times New Roman" w:eastAsia="Times New Roman" w:hAnsi="Times New Roman" w:cs="Times New Roman"/>
                <w:sz w:val="16"/>
              </w:rPr>
            </w:pPr>
          </w:p>
        </w:tc>
        <w:tc>
          <w:tcPr>
            <w:tcW w:w="340" w:type="dxa"/>
            <w:gridSpan w:val="2"/>
            <w:vMerge/>
            <w:tcBorders>
              <w:right w:val="single" w:sz="8" w:space="0" w:color="000000"/>
            </w:tcBorders>
            <w:textDirection w:val="btLr"/>
            <w:vAlign w:val="bottom"/>
          </w:tcPr>
          <w:p w14:paraId="24FFEB86" w14:textId="77777777" w:rsidR="00962D20" w:rsidRDefault="00962D20">
            <w:pPr>
              <w:snapToGrid w:val="0"/>
              <w:spacing w:line="0" w:lineRule="atLeast"/>
              <w:rPr>
                <w:rFonts w:ascii="Times New Roman" w:eastAsia="Times New Roman" w:hAnsi="Times New Roman" w:cs="Times New Roman"/>
                <w:sz w:val="16"/>
              </w:rPr>
            </w:pPr>
          </w:p>
        </w:tc>
        <w:tc>
          <w:tcPr>
            <w:tcW w:w="480" w:type="dxa"/>
            <w:gridSpan w:val="2"/>
            <w:vMerge/>
            <w:tcBorders>
              <w:right w:val="single" w:sz="8" w:space="0" w:color="000000"/>
            </w:tcBorders>
            <w:textDirection w:val="btLr"/>
            <w:vAlign w:val="bottom"/>
          </w:tcPr>
          <w:p w14:paraId="08FB4B6D" w14:textId="77777777" w:rsidR="00962D20" w:rsidRDefault="00962D20">
            <w:pPr>
              <w:snapToGrid w:val="0"/>
              <w:spacing w:line="0" w:lineRule="atLeast"/>
              <w:rPr>
                <w:rFonts w:ascii="Times New Roman" w:eastAsia="Times New Roman" w:hAnsi="Times New Roman" w:cs="Times New Roman"/>
                <w:sz w:val="16"/>
              </w:rPr>
            </w:pPr>
          </w:p>
        </w:tc>
        <w:tc>
          <w:tcPr>
            <w:tcW w:w="100" w:type="dxa"/>
            <w:vAlign w:val="bottom"/>
          </w:tcPr>
          <w:p w14:paraId="2B893C9C" w14:textId="77777777" w:rsidR="00962D20" w:rsidRDefault="00962D20">
            <w:pPr>
              <w:snapToGrid w:val="0"/>
              <w:spacing w:line="0" w:lineRule="atLeast"/>
              <w:rPr>
                <w:rFonts w:ascii="Times New Roman" w:eastAsia="Times New Roman" w:hAnsi="Times New Roman" w:cs="Times New Roman"/>
                <w:sz w:val="16"/>
              </w:rPr>
            </w:pPr>
          </w:p>
        </w:tc>
        <w:tc>
          <w:tcPr>
            <w:tcW w:w="520" w:type="dxa"/>
            <w:gridSpan w:val="2"/>
            <w:vMerge/>
            <w:tcBorders>
              <w:right w:val="single" w:sz="8" w:space="0" w:color="000000"/>
            </w:tcBorders>
            <w:textDirection w:val="btLr"/>
            <w:vAlign w:val="bottom"/>
          </w:tcPr>
          <w:p w14:paraId="4AE7065C" w14:textId="77777777" w:rsidR="00962D20" w:rsidRDefault="00962D20">
            <w:pPr>
              <w:snapToGrid w:val="0"/>
              <w:spacing w:line="0" w:lineRule="atLeast"/>
              <w:rPr>
                <w:rFonts w:ascii="Times New Roman" w:eastAsia="Times New Roman" w:hAnsi="Times New Roman" w:cs="Times New Roman"/>
                <w:sz w:val="16"/>
              </w:rPr>
            </w:pPr>
          </w:p>
        </w:tc>
        <w:tc>
          <w:tcPr>
            <w:tcW w:w="80" w:type="dxa"/>
            <w:vAlign w:val="bottom"/>
          </w:tcPr>
          <w:p w14:paraId="1BEBE186" w14:textId="77777777" w:rsidR="00962D20" w:rsidRDefault="00962D20">
            <w:pPr>
              <w:snapToGrid w:val="0"/>
              <w:spacing w:line="0" w:lineRule="atLeast"/>
              <w:rPr>
                <w:rFonts w:ascii="Times New Roman" w:eastAsia="Times New Roman" w:hAnsi="Times New Roman" w:cs="Times New Roman"/>
                <w:sz w:val="16"/>
              </w:rPr>
            </w:pPr>
          </w:p>
        </w:tc>
        <w:tc>
          <w:tcPr>
            <w:tcW w:w="620" w:type="dxa"/>
            <w:gridSpan w:val="3"/>
            <w:vMerge/>
            <w:tcBorders>
              <w:right w:val="single" w:sz="8" w:space="0" w:color="000000"/>
            </w:tcBorders>
            <w:textDirection w:val="btLr"/>
            <w:vAlign w:val="bottom"/>
          </w:tcPr>
          <w:p w14:paraId="43378CF3" w14:textId="77777777" w:rsidR="00962D20" w:rsidRDefault="00962D20">
            <w:pPr>
              <w:snapToGrid w:val="0"/>
              <w:spacing w:line="0" w:lineRule="atLeast"/>
              <w:rPr>
                <w:rFonts w:ascii="Times New Roman" w:eastAsia="Times New Roman" w:hAnsi="Times New Roman" w:cs="Times New Roman"/>
                <w:sz w:val="16"/>
              </w:rPr>
            </w:pPr>
          </w:p>
        </w:tc>
        <w:tc>
          <w:tcPr>
            <w:tcW w:w="740" w:type="dxa"/>
            <w:gridSpan w:val="4"/>
            <w:vMerge/>
            <w:tcBorders>
              <w:right w:val="single" w:sz="8" w:space="0" w:color="000000"/>
            </w:tcBorders>
            <w:textDirection w:val="btLr"/>
            <w:vAlign w:val="bottom"/>
          </w:tcPr>
          <w:p w14:paraId="452713C1" w14:textId="77777777" w:rsidR="00962D20" w:rsidRDefault="00962D20">
            <w:pPr>
              <w:snapToGrid w:val="0"/>
              <w:spacing w:line="0" w:lineRule="atLeast"/>
              <w:rPr>
                <w:rFonts w:ascii="Times New Roman" w:eastAsia="Times New Roman" w:hAnsi="Times New Roman" w:cs="Times New Roman"/>
                <w:sz w:val="16"/>
              </w:rPr>
            </w:pPr>
          </w:p>
        </w:tc>
      </w:tr>
      <w:tr w:rsidR="00962D20" w14:paraId="5825A8F9" w14:textId="77777777">
        <w:trPr>
          <w:trHeight w:val="42"/>
        </w:trPr>
        <w:tc>
          <w:tcPr>
            <w:tcW w:w="100" w:type="dxa"/>
            <w:tcBorders>
              <w:left w:val="single" w:sz="8" w:space="0" w:color="000000"/>
            </w:tcBorders>
            <w:shd w:val="clear" w:color="auto" w:fill="auto"/>
            <w:vAlign w:val="bottom"/>
          </w:tcPr>
          <w:p w14:paraId="7D42AA77" w14:textId="77777777" w:rsidR="00962D20" w:rsidRDefault="00962D20">
            <w:pPr>
              <w:snapToGrid w:val="0"/>
              <w:spacing w:line="0" w:lineRule="atLeast"/>
              <w:rPr>
                <w:rFonts w:ascii="Times New Roman" w:eastAsia="Times New Roman" w:hAnsi="Times New Roman" w:cs="Times New Roman"/>
                <w:sz w:val="3"/>
              </w:rPr>
            </w:pPr>
          </w:p>
        </w:tc>
        <w:tc>
          <w:tcPr>
            <w:tcW w:w="1480" w:type="dxa"/>
            <w:gridSpan w:val="2"/>
            <w:vMerge/>
            <w:tcBorders>
              <w:right w:val="single" w:sz="8" w:space="0" w:color="000000"/>
            </w:tcBorders>
            <w:shd w:val="clear" w:color="auto" w:fill="auto"/>
            <w:vAlign w:val="bottom"/>
          </w:tcPr>
          <w:p w14:paraId="01929ABC"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7046C961" w14:textId="77777777" w:rsidR="00962D20" w:rsidRDefault="00962D20">
            <w:pPr>
              <w:snapToGrid w:val="0"/>
              <w:spacing w:line="0" w:lineRule="atLeast"/>
              <w:rPr>
                <w:rFonts w:ascii="Times New Roman" w:eastAsia="Times New Roman" w:hAnsi="Times New Roman" w:cs="Times New Roman"/>
                <w:sz w:val="3"/>
              </w:rPr>
            </w:pPr>
          </w:p>
        </w:tc>
        <w:tc>
          <w:tcPr>
            <w:tcW w:w="2900" w:type="dxa"/>
            <w:gridSpan w:val="2"/>
            <w:shd w:val="clear" w:color="auto" w:fill="auto"/>
            <w:vAlign w:val="bottom"/>
          </w:tcPr>
          <w:p w14:paraId="66A87916"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auto"/>
            <w:vAlign w:val="bottom"/>
          </w:tcPr>
          <w:p w14:paraId="683A271E"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auto"/>
            <w:vAlign w:val="bottom"/>
          </w:tcPr>
          <w:p w14:paraId="19FB99D8" w14:textId="77777777" w:rsidR="00962D20" w:rsidRDefault="00962D20">
            <w:pPr>
              <w:snapToGrid w:val="0"/>
              <w:spacing w:line="0" w:lineRule="atLeast"/>
              <w:rPr>
                <w:rFonts w:ascii="Times New Roman" w:eastAsia="Times New Roman" w:hAnsi="Times New Roman" w:cs="Times New Roman"/>
                <w:sz w:val="3"/>
              </w:rPr>
            </w:pPr>
          </w:p>
        </w:tc>
        <w:tc>
          <w:tcPr>
            <w:tcW w:w="900" w:type="dxa"/>
            <w:shd w:val="clear" w:color="auto" w:fill="auto"/>
            <w:vAlign w:val="bottom"/>
          </w:tcPr>
          <w:p w14:paraId="6449B52E"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auto"/>
            <w:vAlign w:val="bottom"/>
          </w:tcPr>
          <w:p w14:paraId="7AB88B03"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auto"/>
            <w:vAlign w:val="bottom"/>
          </w:tcPr>
          <w:p w14:paraId="14B9E21C" w14:textId="77777777" w:rsidR="00962D20" w:rsidRDefault="00962D20">
            <w:pPr>
              <w:snapToGrid w:val="0"/>
              <w:spacing w:line="0" w:lineRule="atLeast"/>
              <w:rPr>
                <w:rFonts w:ascii="Times New Roman" w:eastAsia="Times New Roman" w:hAnsi="Times New Roman" w:cs="Times New Roman"/>
                <w:sz w:val="3"/>
              </w:rPr>
            </w:pPr>
          </w:p>
        </w:tc>
        <w:tc>
          <w:tcPr>
            <w:tcW w:w="920" w:type="dxa"/>
            <w:shd w:val="clear" w:color="auto" w:fill="auto"/>
            <w:vAlign w:val="bottom"/>
          </w:tcPr>
          <w:p w14:paraId="3A2414EE"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1543B040"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60CD4D28" w14:textId="77777777" w:rsidR="00962D20" w:rsidRDefault="00962D20">
            <w:pPr>
              <w:snapToGrid w:val="0"/>
              <w:spacing w:line="0" w:lineRule="atLeast"/>
              <w:rPr>
                <w:rFonts w:ascii="Times New Roman" w:eastAsia="Times New Roman" w:hAnsi="Times New Roman" w:cs="Times New Roman"/>
                <w:sz w:val="3"/>
              </w:rPr>
            </w:pPr>
          </w:p>
        </w:tc>
        <w:tc>
          <w:tcPr>
            <w:tcW w:w="300" w:type="dxa"/>
            <w:shd w:val="clear" w:color="auto" w:fill="auto"/>
            <w:vAlign w:val="bottom"/>
          </w:tcPr>
          <w:p w14:paraId="3F15E36E" w14:textId="77777777" w:rsidR="00962D20" w:rsidRDefault="00962D20">
            <w:pPr>
              <w:snapToGrid w:val="0"/>
              <w:spacing w:line="0" w:lineRule="atLeast"/>
              <w:rPr>
                <w:rFonts w:ascii="Times New Roman" w:eastAsia="Times New Roman" w:hAnsi="Times New Roman" w:cs="Times New Roman"/>
                <w:sz w:val="3"/>
              </w:rPr>
            </w:pPr>
          </w:p>
        </w:tc>
        <w:tc>
          <w:tcPr>
            <w:tcW w:w="200" w:type="dxa"/>
            <w:shd w:val="clear" w:color="auto" w:fill="auto"/>
            <w:vAlign w:val="bottom"/>
          </w:tcPr>
          <w:p w14:paraId="45C2BC04"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5AB3C31D"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right w:val="single" w:sz="8" w:space="0" w:color="000000"/>
            </w:tcBorders>
            <w:shd w:val="clear" w:color="auto" w:fill="auto"/>
            <w:vAlign w:val="bottom"/>
          </w:tcPr>
          <w:p w14:paraId="3D510B53" w14:textId="77777777" w:rsidR="00962D20" w:rsidRDefault="00962D20">
            <w:pPr>
              <w:snapToGrid w:val="0"/>
              <w:spacing w:line="0" w:lineRule="atLeast"/>
              <w:rPr>
                <w:rFonts w:ascii="Times New Roman" w:eastAsia="Times New Roman" w:hAnsi="Times New Roman" w:cs="Times New Roman"/>
                <w:sz w:val="3"/>
              </w:rPr>
            </w:pPr>
          </w:p>
        </w:tc>
        <w:tc>
          <w:tcPr>
            <w:tcW w:w="120" w:type="dxa"/>
            <w:shd w:val="clear" w:color="auto" w:fill="auto"/>
            <w:vAlign w:val="bottom"/>
          </w:tcPr>
          <w:p w14:paraId="692C362F" w14:textId="77777777" w:rsidR="00962D20" w:rsidRDefault="00962D20">
            <w:pPr>
              <w:snapToGrid w:val="0"/>
              <w:spacing w:line="0" w:lineRule="atLeast"/>
              <w:rPr>
                <w:rFonts w:ascii="Times New Roman" w:eastAsia="Times New Roman" w:hAnsi="Times New Roman" w:cs="Times New Roman"/>
                <w:sz w:val="3"/>
              </w:rPr>
            </w:pPr>
          </w:p>
        </w:tc>
        <w:tc>
          <w:tcPr>
            <w:tcW w:w="460" w:type="dxa"/>
            <w:shd w:val="clear" w:color="auto" w:fill="auto"/>
            <w:vAlign w:val="bottom"/>
          </w:tcPr>
          <w:p w14:paraId="60278A68"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67F58FBF"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529875AA" w14:textId="77777777" w:rsidR="00962D20" w:rsidRDefault="00962D20">
            <w:pPr>
              <w:snapToGrid w:val="0"/>
              <w:spacing w:line="0" w:lineRule="atLeast"/>
              <w:rPr>
                <w:rFonts w:ascii="Times New Roman" w:eastAsia="Times New Roman" w:hAnsi="Times New Roman" w:cs="Times New Roman"/>
                <w:sz w:val="3"/>
              </w:rPr>
            </w:pPr>
          </w:p>
        </w:tc>
        <w:tc>
          <w:tcPr>
            <w:tcW w:w="640" w:type="dxa"/>
            <w:shd w:val="clear" w:color="auto" w:fill="auto"/>
            <w:vAlign w:val="bottom"/>
          </w:tcPr>
          <w:p w14:paraId="3DE6EE73"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5F5676A3"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13122249"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39BA008B"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2FB3ACEA"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1AFD4D60" w14:textId="77777777" w:rsidR="00962D20" w:rsidRDefault="00962D20">
            <w:pPr>
              <w:snapToGrid w:val="0"/>
              <w:spacing w:line="0" w:lineRule="atLeast"/>
              <w:rPr>
                <w:rFonts w:ascii="Times New Roman" w:eastAsia="Times New Roman" w:hAnsi="Times New Roman" w:cs="Times New Roman"/>
                <w:sz w:val="3"/>
              </w:rPr>
            </w:pPr>
          </w:p>
        </w:tc>
        <w:tc>
          <w:tcPr>
            <w:tcW w:w="480" w:type="dxa"/>
            <w:vAlign w:val="bottom"/>
          </w:tcPr>
          <w:p w14:paraId="028E107B"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1F1ADF6E"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64FA40E6"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6F98A266"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4D9B2401"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53C12B6E"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34ABF879"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446807C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66005F79"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375B858A" w14:textId="77777777" w:rsidR="00962D20" w:rsidRDefault="00962D20">
            <w:pPr>
              <w:snapToGrid w:val="0"/>
              <w:spacing w:line="0" w:lineRule="atLeast"/>
              <w:rPr>
                <w:rFonts w:ascii="Times New Roman" w:eastAsia="Times New Roman" w:hAnsi="Times New Roman" w:cs="Times New Roman"/>
                <w:sz w:val="3"/>
              </w:rPr>
            </w:pPr>
          </w:p>
        </w:tc>
        <w:tc>
          <w:tcPr>
            <w:tcW w:w="240" w:type="dxa"/>
            <w:vAlign w:val="bottom"/>
          </w:tcPr>
          <w:p w14:paraId="4D1EDE24"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343CF135" w14:textId="77777777" w:rsidR="00962D20" w:rsidRDefault="00962D20">
            <w:pPr>
              <w:snapToGrid w:val="0"/>
              <w:spacing w:line="0" w:lineRule="atLeast"/>
              <w:rPr>
                <w:rFonts w:ascii="Times New Roman" w:eastAsia="Times New Roman" w:hAnsi="Times New Roman" w:cs="Times New Roman"/>
                <w:sz w:val="3"/>
              </w:rPr>
            </w:pPr>
          </w:p>
        </w:tc>
        <w:tc>
          <w:tcPr>
            <w:tcW w:w="360" w:type="dxa"/>
            <w:vAlign w:val="bottom"/>
          </w:tcPr>
          <w:p w14:paraId="20FE47D6"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56169E74"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3CC9AD72"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200FB812"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right w:val="single" w:sz="8" w:space="0" w:color="000000"/>
            </w:tcBorders>
            <w:vAlign w:val="bottom"/>
          </w:tcPr>
          <w:p w14:paraId="16155339" w14:textId="77777777" w:rsidR="00962D20" w:rsidRDefault="00962D20">
            <w:pPr>
              <w:snapToGrid w:val="0"/>
              <w:spacing w:line="0" w:lineRule="atLeast"/>
              <w:rPr>
                <w:rFonts w:ascii="Times New Roman" w:eastAsia="Times New Roman" w:hAnsi="Times New Roman" w:cs="Times New Roman"/>
                <w:sz w:val="3"/>
              </w:rPr>
            </w:pPr>
          </w:p>
        </w:tc>
        <w:tc>
          <w:tcPr>
            <w:tcW w:w="80" w:type="dxa"/>
            <w:vAlign w:val="bottom"/>
          </w:tcPr>
          <w:p w14:paraId="4B266C86" w14:textId="77777777" w:rsidR="00962D20" w:rsidRDefault="00962D20">
            <w:pPr>
              <w:snapToGrid w:val="0"/>
              <w:spacing w:line="0" w:lineRule="atLeast"/>
              <w:rPr>
                <w:rFonts w:ascii="Times New Roman" w:eastAsia="Times New Roman" w:hAnsi="Times New Roman" w:cs="Times New Roman"/>
                <w:sz w:val="3"/>
              </w:rPr>
            </w:pPr>
          </w:p>
        </w:tc>
        <w:tc>
          <w:tcPr>
            <w:tcW w:w="400" w:type="dxa"/>
            <w:vAlign w:val="bottom"/>
          </w:tcPr>
          <w:p w14:paraId="1C1E4113" w14:textId="77777777" w:rsidR="00962D20" w:rsidRDefault="00962D20">
            <w:pPr>
              <w:snapToGrid w:val="0"/>
              <w:spacing w:line="0" w:lineRule="atLeast"/>
              <w:rPr>
                <w:rFonts w:ascii="Times New Roman" w:eastAsia="Times New Roman" w:hAnsi="Times New Roman" w:cs="Times New Roman"/>
                <w:sz w:val="3"/>
              </w:rPr>
            </w:pPr>
          </w:p>
        </w:tc>
        <w:tc>
          <w:tcPr>
            <w:tcW w:w="120" w:type="dxa"/>
            <w:vAlign w:val="bottom"/>
          </w:tcPr>
          <w:p w14:paraId="4FB33B0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29EDA164" w14:textId="77777777" w:rsidR="00962D20" w:rsidRDefault="00962D20">
            <w:pPr>
              <w:snapToGrid w:val="0"/>
              <w:spacing w:line="0" w:lineRule="atLeast"/>
              <w:rPr>
                <w:rFonts w:ascii="Times New Roman" w:eastAsia="Times New Roman" w:hAnsi="Times New Roman" w:cs="Times New Roman"/>
                <w:sz w:val="3"/>
              </w:rPr>
            </w:pPr>
          </w:p>
        </w:tc>
        <w:tc>
          <w:tcPr>
            <w:tcW w:w="500" w:type="dxa"/>
            <w:vAlign w:val="bottom"/>
          </w:tcPr>
          <w:p w14:paraId="1C55453C" w14:textId="77777777" w:rsidR="00962D20" w:rsidRDefault="00962D20">
            <w:pPr>
              <w:snapToGrid w:val="0"/>
              <w:spacing w:line="0" w:lineRule="atLeast"/>
              <w:rPr>
                <w:rFonts w:ascii="Times New Roman" w:eastAsia="Times New Roman" w:hAnsi="Times New Roman" w:cs="Times New Roman"/>
                <w:sz w:val="3"/>
              </w:rPr>
            </w:pPr>
          </w:p>
        </w:tc>
        <w:tc>
          <w:tcPr>
            <w:tcW w:w="240" w:type="dxa"/>
            <w:gridSpan w:val="3"/>
            <w:tcBorders>
              <w:right w:val="single" w:sz="8" w:space="0" w:color="000000"/>
            </w:tcBorders>
            <w:vAlign w:val="bottom"/>
          </w:tcPr>
          <w:p w14:paraId="0E4DC25A" w14:textId="77777777" w:rsidR="00962D20" w:rsidRDefault="00962D20">
            <w:pPr>
              <w:snapToGrid w:val="0"/>
              <w:spacing w:line="0" w:lineRule="atLeast"/>
              <w:rPr>
                <w:rFonts w:ascii="Times New Roman" w:eastAsia="Times New Roman" w:hAnsi="Times New Roman" w:cs="Times New Roman"/>
                <w:sz w:val="3"/>
              </w:rPr>
            </w:pPr>
          </w:p>
        </w:tc>
      </w:tr>
      <w:tr w:rsidR="00962D20" w14:paraId="06151F74" w14:textId="77777777">
        <w:trPr>
          <w:trHeight w:val="992"/>
        </w:trPr>
        <w:tc>
          <w:tcPr>
            <w:tcW w:w="100" w:type="dxa"/>
            <w:tcBorders>
              <w:left w:val="single" w:sz="8" w:space="0" w:color="000000"/>
              <w:bottom w:val="single" w:sz="8" w:space="0" w:color="000000"/>
            </w:tcBorders>
            <w:shd w:val="clear" w:color="auto" w:fill="auto"/>
            <w:vAlign w:val="bottom"/>
          </w:tcPr>
          <w:p w14:paraId="37D02DBA" w14:textId="77777777" w:rsidR="00962D20" w:rsidRDefault="00962D20">
            <w:pPr>
              <w:snapToGrid w:val="0"/>
              <w:spacing w:line="0" w:lineRule="atLeast"/>
              <w:rPr>
                <w:rFonts w:ascii="Times New Roman" w:eastAsia="Times New Roman" w:hAnsi="Times New Roman" w:cs="Times New Roman"/>
                <w:sz w:val="24"/>
              </w:rPr>
            </w:pPr>
          </w:p>
        </w:tc>
        <w:tc>
          <w:tcPr>
            <w:tcW w:w="1360" w:type="dxa"/>
            <w:tcBorders>
              <w:bottom w:val="single" w:sz="8" w:space="0" w:color="000000"/>
            </w:tcBorders>
            <w:shd w:val="clear" w:color="auto" w:fill="auto"/>
            <w:vAlign w:val="bottom"/>
          </w:tcPr>
          <w:p w14:paraId="4877072B"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195AEB38"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4FFE7AB7" w14:textId="77777777" w:rsidR="00962D20" w:rsidRDefault="00962D20">
            <w:pPr>
              <w:snapToGrid w:val="0"/>
              <w:spacing w:line="0" w:lineRule="atLeast"/>
              <w:rPr>
                <w:rFonts w:ascii="Times New Roman" w:eastAsia="Times New Roman" w:hAnsi="Times New Roman" w:cs="Times New Roman"/>
                <w:sz w:val="24"/>
              </w:rPr>
            </w:pPr>
          </w:p>
        </w:tc>
        <w:tc>
          <w:tcPr>
            <w:tcW w:w="2900" w:type="dxa"/>
            <w:gridSpan w:val="2"/>
            <w:tcBorders>
              <w:bottom w:val="single" w:sz="8" w:space="0" w:color="000000"/>
            </w:tcBorders>
            <w:shd w:val="clear" w:color="auto" w:fill="auto"/>
            <w:vAlign w:val="bottom"/>
          </w:tcPr>
          <w:p w14:paraId="70B6A13C"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bottom w:val="single" w:sz="8" w:space="0" w:color="000000"/>
              <w:right w:val="single" w:sz="8" w:space="0" w:color="000000"/>
            </w:tcBorders>
            <w:shd w:val="clear" w:color="auto" w:fill="auto"/>
            <w:vAlign w:val="bottom"/>
          </w:tcPr>
          <w:p w14:paraId="29546413"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bottom w:val="single" w:sz="8" w:space="0" w:color="000000"/>
            </w:tcBorders>
            <w:shd w:val="clear" w:color="auto" w:fill="auto"/>
            <w:vAlign w:val="bottom"/>
          </w:tcPr>
          <w:p w14:paraId="258FE853" w14:textId="77777777" w:rsidR="00962D20" w:rsidRDefault="00962D20">
            <w:pPr>
              <w:snapToGrid w:val="0"/>
              <w:spacing w:line="0" w:lineRule="atLeast"/>
              <w:rPr>
                <w:rFonts w:ascii="Times New Roman" w:eastAsia="Times New Roman" w:hAnsi="Times New Roman" w:cs="Times New Roman"/>
                <w:sz w:val="24"/>
              </w:rPr>
            </w:pPr>
          </w:p>
        </w:tc>
        <w:tc>
          <w:tcPr>
            <w:tcW w:w="900" w:type="dxa"/>
            <w:tcBorders>
              <w:bottom w:val="single" w:sz="8" w:space="0" w:color="000000"/>
            </w:tcBorders>
            <w:shd w:val="clear" w:color="auto" w:fill="auto"/>
            <w:vAlign w:val="bottom"/>
          </w:tcPr>
          <w:p w14:paraId="1CD06D34"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bottom w:val="single" w:sz="8" w:space="0" w:color="000000"/>
              <w:right w:val="single" w:sz="8" w:space="0" w:color="000000"/>
            </w:tcBorders>
            <w:shd w:val="clear" w:color="auto" w:fill="auto"/>
            <w:vAlign w:val="bottom"/>
          </w:tcPr>
          <w:p w14:paraId="02FA2E73"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bottom w:val="single" w:sz="8" w:space="0" w:color="000000"/>
            </w:tcBorders>
            <w:shd w:val="clear" w:color="auto" w:fill="auto"/>
            <w:vAlign w:val="bottom"/>
          </w:tcPr>
          <w:p w14:paraId="52D49AFD" w14:textId="77777777" w:rsidR="00962D20" w:rsidRDefault="00962D20">
            <w:pPr>
              <w:snapToGrid w:val="0"/>
              <w:spacing w:line="0" w:lineRule="atLeast"/>
              <w:rPr>
                <w:rFonts w:ascii="Times New Roman" w:eastAsia="Times New Roman" w:hAnsi="Times New Roman" w:cs="Times New Roman"/>
                <w:sz w:val="24"/>
              </w:rPr>
            </w:pPr>
          </w:p>
        </w:tc>
        <w:tc>
          <w:tcPr>
            <w:tcW w:w="920" w:type="dxa"/>
            <w:tcBorders>
              <w:bottom w:val="single" w:sz="8" w:space="0" w:color="000000"/>
            </w:tcBorders>
            <w:shd w:val="clear" w:color="auto" w:fill="auto"/>
            <w:vAlign w:val="bottom"/>
          </w:tcPr>
          <w:p w14:paraId="414AB201"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699BB5E4"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159DCA64" w14:textId="77777777" w:rsidR="00962D20" w:rsidRDefault="00962D20">
            <w:pPr>
              <w:snapToGrid w:val="0"/>
              <w:spacing w:line="0" w:lineRule="atLeast"/>
              <w:rPr>
                <w:rFonts w:ascii="Times New Roman" w:eastAsia="Times New Roman" w:hAnsi="Times New Roman" w:cs="Times New Roman"/>
                <w:sz w:val="24"/>
              </w:rPr>
            </w:pPr>
          </w:p>
        </w:tc>
        <w:tc>
          <w:tcPr>
            <w:tcW w:w="300" w:type="dxa"/>
            <w:tcBorders>
              <w:bottom w:val="single" w:sz="8" w:space="0" w:color="000000"/>
            </w:tcBorders>
            <w:shd w:val="clear" w:color="auto" w:fill="auto"/>
            <w:vAlign w:val="bottom"/>
          </w:tcPr>
          <w:p w14:paraId="616A1AA5" w14:textId="77777777" w:rsidR="00962D20" w:rsidRDefault="00962D20">
            <w:pPr>
              <w:snapToGrid w:val="0"/>
              <w:spacing w:line="0" w:lineRule="atLeast"/>
              <w:rPr>
                <w:rFonts w:ascii="Times New Roman" w:eastAsia="Times New Roman" w:hAnsi="Times New Roman" w:cs="Times New Roman"/>
                <w:sz w:val="24"/>
              </w:rPr>
            </w:pPr>
          </w:p>
        </w:tc>
        <w:tc>
          <w:tcPr>
            <w:tcW w:w="200" w:type="dxa"/>
            <w:tcBorders>
              <w:bottom w:val="single" w:sz="8" w:space="0" w:color="000000"/>
            </w:tcBorders>
            <w:shd w:val="clear" w:color="auto" w:fill="auto"/>
            <w:vAlign w:val="bottom"/>
          </w:tcPr>
          <w:p w14:paraId="3E8D0E3F"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44686CB7" w14:textId="77777777" w:rsidR="00962D20" w:rsidRDefault="00962D20">
            <w:pPr>
              <w:snapToGrid w:val="0"/>
              <w:spacing w:line="0" w:lineRule="atLeast"/>
              <w:rPr>
                <w:rFonts w:ascii="Times New Roman" w:eastAsia="Times New Roman" w:hAnsi="Times New Roman" w:cs="Times New Roman"/>
                <w:sz w:val="24"/>
              </w:rPr>
            </w:pPr>
          </w:p>
        </w:tc>
        <w:tc>
          <w:tcPr>
            <w:tcW w:w="560" w:type="dxa"/>
            <w:tcBorders>
              <w:bottom w:val="single" w:sz="8" w:space="0" w:color="000000"/>
              <w:right w:val="single" w:sz="8" w:space="0" w:color="000000"/>
            </w:tcBorders>
            <w:shd w:val="clear" w:color="auto" w:fill="auto"/>
            <w:vAlign w:val="bottom"/>
          </w:tcPr>
          <w:p w14:paraId="751F7C8C"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tcBorders>
            <w:shd w:val="clear" w:color="auto" w:fill="auto"/>
            <w:vAlign w:val="bottom"/>
          </w:tcPr>
          <w:p w14:paraId="53F9FF6B" w14:textId="77777777" w:rsidR="00962D20" w:rsidRDefault="00962D20">
            <w:pPr>
              <w:snapToGrid w:val="0"/>
              <w:spacing w:line="0" w:lineRule="atLeast"/>
              <w:rPr>
                <w:rFonts w:ascii="Times New Roman" w:eastAsia="Times New Roman" w:hAnsi="Times New Roman" w:cs="Times New Roman"/>
                <w:sz w:val="24"/>
              </w:rPr>
            </w:pPr>
          </w:p>
        </w:tc>
        <w:tc>
          <w:tcPr>
            <w:tcW w:w="460" w:type="dxa"/>
            <w:tcBorders>
              <w:bottom w:val="single" w:sz="8" w:space="0" w:color="000000"/>
            </w:tcBorders>
            <w:shd w:val="clear" w:color="auto" w:fill="auto"/>
            <w:vAlign w:val="bottom"/>
          </w:tcPr>
          <w:p w14:paraId="38C88FC0"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013F9777"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7FA2541E" w14:textId="77777777" w:rsidR="00962D20" w:rsidRDefault="00962D20">
            <w:pPr>
              <w:snapToGrid w:val="0"/>
              <w:spacing w:line="0" w:lineRule="atLeast"/>
              <w:rPr>
                <w:rFonts w:ascii="Times New Roman" w:eastAsia="Times New Roman" w:hAnsi="Times New Roman" w:cs="Times New Roman"/>
                <w:sz w:val="24"/>
              </w:rPr>
            </w:pPr>
          </w:p>
        </w:tc>
        <w:tc>
          <w:tcPr>
            <w:tcW w:w="640" w:type="dxa"/>
            <w:tcBorders>
              <w:bottom w:val="single" w:sz="8" w:space="0" w:color="000000"/>
            </w:tcBorders>
            <w:vAlign w:val="bottom"/>
          </w:tcPr>
          <w:p w14:paraId="11820354"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vAlign w:val="bottom"/>
          </w:tcPr>
          <w:p w14:paraId="43C67945"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3027180C"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000000"/>
            </w:tcBorders>
            <w:vAlign w:val="bottom"/>
          </w:tcPr>
          <w:p w14:paraId="66D23EE0"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vAlign w:val="bottom"/>
          </w:tcPr>
          <w:p w14:paraId="2AC3124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18A0439F" w14:textId="77777777" w:rsidR="00962D20" w:rsidRDefault="00962D20">
            <w:pPr>
              <w:snapToGrid w:val="0"/>
              <w:spacing w:line="0" w:lineRule="atLeast"/>
              <w:rPr>
                <w:rFonts w:ascii="Times New Roman" w:eastAsia="Times New Roman" w:hAnsi="Times New Roman" w:cs="Times New Roman"/>
                <w:sz w:val="24"/>
              </w:rPr>
            </w:pPr>
          </w:p>
        </w:tc>
        <w:tc>
          <w:tcPr>
            <w:tcW w:w="480" w:type="dxa"/>
            <w:tcBorders>
              <w:bottom w:val="single" w:sz="8" w:space="0" w:color="000000"/>
            </w:tcBorders>
            <w:vAlign w:val="bottom"/>
          </w:tcPr>
          <w:p w14:paraId="574EF5D7"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0B3A1319"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right w:val="single" w:sz="8" w:space="0" w:color="000000"/>
            </w:tcBorders>
            <w:vAlign w:val="bottom"/>
          </w:tcPr>
          <w:p w14:paraId="4DFB5F54"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000000"/>
            </w:tcBorders>
            <w:vAlign w:val="bottom"/>
          </w:tcPr>
          <w:p w14:paraId="3F84EAAA"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692B4AB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right w:val="single" w:sz="8" w:space="0" w:color="000000"/>
            </w:tcBorders>
            <w:vAlign w:val="bottom"/>
          </w:tcPr>
          <w:p w14:paraId="3CDED302"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000000"/>
            </w:tcBorders>
            <w:vAlign w:val="bottom"/>
          </w:tcPr>
          <w:p w14:paraId="4B51BCD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19C70231"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right w:val="single" w:sz="8" w:space="0" w:color="000000"/>
            </w:tcBorders>
            <w:vAlign w:val="bottom"/>
          </w:tcPr>
          <w:p w14:paraId="02ABC31C"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000000"/>
            </w:tcBorders>
            <w:vAlign w:val="bottom"/>
          </w:tcPr>
          <w:p w14:paraId="1268AA38" w14:textId="77777777" w:rsidR="00962D20" w:rsidRDefault="00962D20">
            <w:pPr>
              <w:snapToGrid w:val="0"/>
              <w:spacing w:line="0" w:lineRule="atLeast"/>
              <w:rPr>
                <w:rFonts w:ascii="Times New Roman" w:eastAsia="Times New Roman" w:hAnsi="Times New Roman" w:cs="Times New Roman"/>
                <w:sz w:val="24"/>
              </w:rPr>
            </w:pPr>
          </w:p>
        </w:tc>
        <w:tc>
          <w:tcPr>
            <w:tcW w:w="240" w:type="dxa"/>
            <w:tcBorders>
              <w:bottom w:val="single" w:sz="8" w:space="0" w:color="000000"/>
            </w:tcBorders>
            <w:vAlign w:val="bottom"/>
          </w:tcPr>
          <w:p w14:paraId="5456DDC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right w:val="single" w:sz="8" w:space="0" w:color="000000"/>
            </w:tcBorders>
            <w:vAlign w:val="bottom"/>
          </w:tcPr>
          <w:p w14:paraId="23878F1D" w14:textId="77777777" w:rsidR="00962D20" w:rsidRDefault="00962D20">
            <w:pPr>
              <w:snapToGrid w:val="0"/>
              <w:spacing w:line="0" w:lineRule="atLeast"/>
              <w:rPr>
                <w:rFonts w:ascii="Times New Roman" w:eastAsia="Times New Roman" w:hAnsi="Times New Roman" w:cs="Times New Roman"/>
                <w:sz w:val="24"/>
              </w:rPr>
            </w:pPr>
          </w:p>
        </w:tc>
        <w:tc>
          <w:tcPr>
            <w:tcW w:w="360" w:type="dxa"/>
            <w:tcBorders>
              <w:bottom w:val="single" w:sz="8" w:space="0" w:color="000000"/>
            </w:tcBorders>
            <w:vAlign w:val="bottom"/>
          </w:tcPr>
          <w:p w14:paraId="228A0143"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vAlign w:val="bottom"/>
          </w:tcPr>
          <w:p w14:paraId="235F23E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13F065F4"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000000"/>
            </w:tcBorders>
            <w:vAlign w:val="bottom"/>
          </w:tcPr>
          <w:p w14:paraId="0883F4BF"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000000"/>
              <w:right w:val="single" w:sz="8" w:space="0" w:color="000000"/>
            </w:tcBorders>
            <w:vAlign w:val="bottom"/>
          </w:tcPr>
          <w:p w14:paraId="4950F237"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bottom w:val="single" w:sz="8" w:space="0" w:color="000000"/>
            </w:tcBorders>
            <w:vAlign w:val="bottom"/>
          </w:tcPr>
          <w:p w14:paraId="416915FA" w14:textId="77777777" w:rsidR="00962D20" w:rsidRDefault="00962D20">
            <w:pPr>
              <w:snapToGrid w:val="0"/>
              <w:spacing w:line="0" w:lineRule="atLeast"/>
              <w:rPr>
                <w:rFonts w:ascii="Times New Roman" w:eastAsia="Times New Roman" w:hAnsi="Times New Roman" w:cs="Times New Roman"/>
                <w:sz w:val="24"/>
              </w:rPr>
            </w:pPr>
          </w:p>
        </w:tc>
        <w:tc>
          <w:tcPr>
            <w:tcW w:w="400" w:type="dxa"/>
            <w:tcBorders>
              <w:bottom w:val="single" w:sz="8" w:space="0" w:color="000000"/>
            </w:tcBorders>
            <w:vAlign w:val="bottom"/>
          </w:tcPr>
          <w:p w14:paraId="777CE42B"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tcBorders>
            <w:vAlign w:val="bottom"/>
          </w:tcPr>
          <w:p w14:paraId="0D4A4959"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right w:val="single" w:sz="8" w:space="0" w:color="000000"/>
            </w:tcBorders>
            <w:vAlign w:val="bottom"/>
          </w:tcPr>
          <w:p w14:paraId="75EC9B65" w14:textId="77777777" w:rsidR="00962D20" w:rsidRDefault="00962D20">
            <w:pPr>
              <w:snapToGrid w:val="0"/>
              <w:spacing w:line="0" w:lineRule="atLeast"/>
              <w:rPr>
                <w:rFonts w:ascii="Times New Roman" w:eastAsia="Times New Roman" w:hAnsi="Times New Roman" w:cs="Times New Roman"/>
                <w:sz w:val="24"/>
              </w:rPr>
            </w:pPr>
          </w:p>
        </w:tc>
        <w:tc>
          <w:tcPr>
            <w:tcW w:w="500" w:type="dxa"/>
            <w:tcBorders>
              <w:bottom w:val="single" w:sz="8" w:space="0" w:color="000000"/>
            </w:tcBorders>
            <w:vAlign w:val="bottom"/>
          </w:tcPr>
          <w:p w14:paraId="11125726"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3"/>
            <w:tcBorders>
              <w:bottom w:val="single" w:sz="8" w:space="0" w:color="000000"/>
              <w:right w:val="single" w:sz="8" w:space="0" w:color="000000"/>
            </w:tcBorders>
            <w:vAlign w:val="bottom"/>
          </w:tcPr>
          <w:p w14:paraId="07A5FE30" w14:textId="77777777" w:rsidR="00962D20" w:rsidRDefault="00962D20">
            <w:pPr>
              <w:snapToGrid w:val="0"/>
              <w:spacing w:line="0" w:lineRule="atLeast"/>
              <w:rPr>
                <w:rFonts w:ascii="Times New Roman" w:eastAsia="Times New Roman" w:hAnsi="Times New Roman" w:cs="Times New Roman"/>
                <w:sz w:val="24"/>
              </w:rPr>
            </w:pPr>
          </w:p>
        </w:tc>
      </w:tr>
      <w:tr w:rsidR="00962D20" w14:paraId="6F88E685" w14:textId="77777777">
        <w:trPr>
          <w:trHeight w:val="215"/>
        </w:trPr>
        <w:tc>
          <w:tcPr>
            <w:tcW w:w="1460" w:type="dxa"/>
            <w:gridSpan w:val="2"/>
            <w:tcBorders>
              <w:left w:val="single" w:sz="8" w:space="0" w:color="000000"/>
            </w:tcBorders>
            <w:shd w:val="clear" w:color="auto" w:fill="auto"/>
            <w:vAlign w:val="bottom"/>
          </w:tcPr>
          <w:p w14:paraId="73645877" w14:textId="77777777" w:rsidR="00962D20" w:rsidRDefault="00962D20">
            <w:pPr>
              <w:spacing w:line="0" w:lineRule="atLeast"/>
              <w:ind w:left="10"/>
              <w:jc w:val="center"/>
            </w:pPr>
            <w:r>
              <w:rPr>
                <w:rFonts w:ascii="Times New Roman" w:eastAsia="Times New Roman" w:hAnsi="Times New Roman" w:cs="Times New Roman"/>
                <w:w w:val="88"/>
                <w:sz w:val="18"/>
              </w:rPr>
              <w:t>1</w:t>
            </w:r>
          </w:p>
        </w:tc>
        <w:tc>
          <w:tcPr>
            <w:tcW w:w="120" w:type="dxa"/>
            <w:tcBorders>
              <w:right w:val="single" w:sz="8" w:space="0" w:color="000000"/>
            </w:tcBorders>
            <w:shd w:val="clear" w:color="auto" w:fill="auto"/>
            <w:vAlign w:val="bottom"/>
          </w:tcPr>
          <w:p w14:paraId="6BA2B754" w14:textId="77777777" w:rsidR="00962D20" w:rsidRDefault="00962D20">
            <w:pPr>
              <w:snapToGrid w:val="0"/>
              <w:spacing w:line="0" w:lineRule="atLeast"/>
              <w:rPr>
                <w:rFonts w:ascii="Times New Roman" w:eastAsia="Times New Roman" w:hAnsi="Times New Roman" w:cs="Times New Roman"/>
                <w:w w:val="88"/>
                <w:sz w:val="18"/>
              </w:rPr>
            </w:pPr>
          </w:p>
        </w:tc>
        <w:tc>
          <w:tcPr>
            <w:tcW w:w="3000" w:type="dxa"/>
            <w:gridSpan w:val="3"/>
            <w:shd w:val="clear" w:color="auto" w:fill="auto"/>
            <w:vAlign w:val="bottom"/>
          </w:tcPr>
          <w:p w14:paraId="5C5FF325" w14:textId="77777777" w:rsidR="00962D20" w:rsidRDefault="00962D20">
            <w:pPr>
              <w:spacing w:line="0" w:lineRule="atLeast"/>
              <w:ind w:left="10"/>
              <w:jc w:val="center"/>
            </w:pPr>
            <w:r>
              <w:rPr>
                <w:rFonts w:ascii="Times New Roman" w:eastAsia="Times New Roman" w:hAnsi="Times New Roman" w:cs="Times New Roman"/>
                <w:sz w:val="18"/>
              </w:rPr>
              <w:t>2</w:t>
            </w:r>
          </w:p>
        </w:tc>
        <w:tc>
          <w:tcPr>
            <w:tcW w:w="140" w:type="dxa"/>
            <w:tcBorders>
              <w:right w:val="single" w:sz="8" w:space="0" w:color="000000"/>
            </w:tcBorders>
            <w:shd w:val="clear" w:color="auto" w:fill="auto"/>
            <w:vAlign w:val="bottom"/>
          </w:tcPr>
          <w:p w14:paraId="67FFC65A" w14:textId="77777777" w:rsidR="00962D20" w:rsidRDefault="00962D20">
            <w:pPr>
              <w:snapToGrid w:val="0"/>
              <w:spacing w:line="0" w:lineRule="atLeast"/>
              <w:rPr>
                <w:rFonts w:ascii="Times New Roman" w:eastAsia="Times New Roman" w:hAnsi="Times New Roman" w:cs="Times New Roman"/>
                <w:sz w:val="18"/>
              </w:rPr>
            </w:pPr>
          </w:p>
        </w:tc>
        <w:tc>
          <w:tcPr>
            <w:tcW w:w="980" w:type="dxa"/>
            <w:gridSpan w:val="2"/>
            <w:shd w:val="clear" w:color="auto" w:fill="auto"/>
            <w:vAlign w:val="bottom"/>
          </w:tcPr>
          <w:p w14:paraId="5A696AD2" w14:textId="77777777" w:rsidR="00962D20" w:rsidRDefault="00962D20">
            <w:pPr>
              <w:spacing w:line="0" w:lineRule="atLeast"/>
              <w:jc w:val="center"/>
            </w:pPr>
            <w:r>
              <w:rPr>
                <w:rFonts w:ascii="Times New Roman" w:eastAsia="Times New Roman" w:hAnsi="Times New Roman" w:cs="Times New Roman"/>
                <w:sz w:val="18"/>
              </w:rPr>
              <w:t>3</w:t>
            </w:r>
          </w:p>
        </w:tc>
        <w:tc>
          <w:tcPr>
            <w:tcW w:w="140" w:type="dxa"/>
            <w:tcBorders>
              <w:right w:val="single" w:sz="8" w:space="0" w:color="000000"/>
            </w:tcBorders>
            <w:shd w:val="clear" w:color="auto" w:fill="auto"/>
            <w:vAlign w:val="bottom"/>
          </w:tcPr>
          <w:p w14:paraId="1933EB5C" w14:textId="77777777" w:rsidR="00962D20" w:rsidRDefault="00962D20">
            <w:pPr>
              <w:snapToGrid w:val="0"/>
              <w:spacing w:line="0" w:lineRule="atLeast"/>
              <w:rPr>
                <w:rFonts w:ascii="Times New Roman" w:eastAsia="Times New Roman" w:hAnsi="Times New Roman" w:cs="Times New Roman"/>
                <w:sz w:val="18"/>
              </w:rPr>
            </w:pPr>
          </w:p>
        </w:tc>
        <w:tc>
          <w:tcPr>
            <w:tcW w:w="1000" w:type="dxa"/>
            <w:gridSpan w:val="2"/>
            <w:shd w:val="clear" w:color="auto" w:fill="auto"/>
            <w:vAlign w:val="bottom"/>
          </w:tcPr>
          <w:p w14:paraId="77D8DF91" w14:textId="77777777" w:rsidR="00962D20" w:rsidRDefault="00962D20">
            <w:pPr>
              <w:spacing w:line="0" w:lineRule="atLeast"/>
              <w:jc w:val="center"/>
            </w:pPr>
            <w:r>
              <w:rPr>
                <w:rFonts w:ascii="Times New Roman" w:eastAsia="Times New Roman" w:hAnsi="Times New Roman" w:cs="Times New Roman"/>
                <w:w w:val="88"/>
                <w:sz w:val="18"/>
              </w:rPr>
              <w:t>4</w:t>
            </w:r>
          </w:p>
        </w:tc>
        <w:tc>
          <w:tcPr>
            <w:tcW w:w="120" w:type="dxa"/>
            <w:tcBorders>
              <w:right w:val="single" w:sz="8" w:space="0" w:color="000000"/>
            </w:tcBorders>
            <w:shd w:val="clear" w:color="auto" w:fill="auto"/>
            <w:vAlign w:val="bottom"/>
          </w:tcPr>
          <w:p w14:paraId="5605B1E3" w14:textId="77777777" w:rsidR="00962D20" w:rsidRDefault="00962D20">
            <w:pPr>
              <w:snapToGrid w:val="0"/>
              <w:spacing w:line="0" w:lineRule="atLeast"/>
              <w:rPr>
                <w:rFonts w:ascii="Times New Roman" w:eastAsia="Times New Roman" w:hAnsi="Times New Roman" w:cs="Times New Roman"/>
                <w:w w:val="88"/>
                <w:sz w:val="18"/>
              </w:rPr>
            </w:pPr>
          </w:p>
        </w:tc>
        <w:tc>
          <w:tcPr>
            <w:tcW w:w="400" w:type="dxa"/>
            <w:gridSpan w:val="2"/>
            <w:shd w:val="clear" w:color="auto" w:fill="auto"/>
            <w:vAlign w:val="bottom"/>
          </w:tcPr>
          <w:p w14:paraId="3386472E" w14:textId="77777777" w:rsidR="00962D20" w:rsidRDefault="00962D20">
            <w:pPr>
              <w:spacing w:line="0" w:lineRule="atLeast"/>
              <w:jc w:val="right"/>
            </w:pPr>
            <w:r>
              <w:rPr>
                <w:rFonts w:ascii="Times New Roman" w:eastAsia="Times New Roman" w:hAnsi="Times New Roman" w:cs="Times New Roman"/>
                <w:sz w:val="18"/>
              </w:rPr>
              <w:t>5</w:t>
            </w:r>
          </w:p>
        </w:tc>
        <w:tc>
          <w:tcPr>
            <w:tcW w:w="200" w:type="dxa"/>
            <w:shd w:val="clear" w:color="auto" w:fill="auto"/>
            <w:vAlign w:val="bottom"/>
          </w:tcPr>
          <w:p w14:paraId="416570E6"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right w:val="single" w:sz="8" w:space="0" w:color="000000"/>
            </w:tcBorders>
            <w:shd w:val="clear" w:color="auto" w:fill="auto"/>
            <w:vAlign w:val="bottom"/>
          </w:tcPr>
          <w:p w14:paraId="6BA90271" w14:textId="77777777" w:rsidR="00962D20" w:rsidRDefault="00962D20">
            <w:pPr>
              <w:snapToGrid w:val="0"/>
              <w:spacing w:line="0" w:lineRule="atLeast"/>
              <w:rPr>
                <w:rFonts w:ascii="Times New Roman" w:eastAsia="Times New Roman" w:hAnsi="Times New Roman" w:cs="Times New Roman"/>
                <w:sz w:val="18"/>
              </w:rPr>
            </w:pPr>
          </w:p>
        </w:tc>
        <w:tc>
          <w:tcPr>
            <w:tcW w:w="560" w:type="dxa"/>
            <w:tcBorders>
              <w:right w:val="single" w:sz="8" w:space="0" w:color="000000"/>
            </w:tcBorders>
            <w:shd w:val="clear" w:color="auto" w:fill="auto"/>
            <w:vAlign w:val="bottom"/>
          </w:tcPr>
          <w:p w14:paraId="4DCF8F8D" w14:textId="77777777" w:rsidR="00962D20" w:rsidRDefault="00962D20">
            <w:pPr>
              <w:spacing w:line="0" w:lineRule="atLeast"/>
              <w:jc w:val="center"/>
            </w:pPr>
            <w:r>
              <w:rPr>
                <w:rFonts w:ascii="Times New Roman" w:eastAsia="Times New Roman" w:hAnsi="Times New Roman" w:cs="Times New Roman"/>
                <w:w w:val="88"/>
                <w:sz w:val="18"/>
              </w:rPr>
              <w:t>6</w:t>
            </w:r>
          </w:p>
        </w:tc>
        <w:tc>
          <w:tcPr>
            <w:tcW w:w="120" w:type="dxa"/>
            <w:shd w:val="clear" w:color="auto" w:fill="auto"/>
            <w:vAlign w:val="bottom"/>
          </w:tcPr>
          <w:p w14:paraId="2EC300A5" w14:textId="77777777" w:rsidR="00962D20" w:rsidRDefault="00962D20">
            <w:pPr>
              <w:snapToGrid w:val="0"/>
              <w:spacing w:line="0" w:lineRule="atLeast"/>
              <w:rPr>
                <w:rFonts w:ascii="Times New Roman" w:eastAsia="Times New Roman" w:hAnsi="Times New Roman" w:cs="Times New Roman"/>
                <w:w w:val="88"/>
                <w:sz w:val="18"/>
              </w:rPr>
            </w:pPr>
          </w:p>
        </w:tc>
        <w:tc>
          <w:tcPr>
            <w:tcW w:w="460" w:type="dxa"/>
            <w:shd w:val="clear" w:color="auto" w:fill="auto"/>
            <w:vAlign w:val="bottom"/>
          </w:tcPr>
          <w:p w14:paraId="09FC8D6A" w14:textId="77777777" w:rsidR="00962D20" w:rsidRDefault="00962D20">
            <w:pPr>
              <w:spacing w:line="0" w:lineRule="atLeast"/>
              <w:jc w:val="center"/>
            </w:pPr>
            <w:r>
              <w:rPr>
                <w:rFonts w:ascii="Times New Roman" w:eastAsia="Times New Roman" w:hAnsi="Times New Roman" w:cs="Times New Roman"/>
                <w:w w:val="88"/>
                <w:sz w:val="18"/>
              </w:rPr>
              <w:t>7</w:t>
            </w:r>
          </w:p>
        </w:tc>
        <w:tc>
          <w:tcPr>
            <w:tcW w:w="120" w:type="dxa"/>
            <w:tcBorders>
              <w:right w:val="single" w:sz="8" w:space="0" w:color="000000"/>
            </w:tcBorders>
            <w:shd w:val="clear" w:color="auto" w:fill="auto"/>
            <w:vAlign w:val="bottom"/>
          </w:tcPr>
          <w:p w14:paraId="38C9DC52" w14:textId="77777777" w:rsidR="00962D20" w:rsidRDefault="00962D20">
            <w:pPr>
              <w:snapToGrid w:val="0"/>
              <w:spacing w:line="0" w:lineRule="atLeast"/>
              <w:rPr>
                <w:rFonts w:ascii="Times New Roman" w:eastAsia="Times New Roman" w:hAnsi="Times New Roman" w:cs="Times New Roman"/>
                <w:w w:val="88"/>
                <w:sz w:val="18"/>
              </w:rPr>
            </w:pPr>
          </w:p>
        </w:tc>
        <w:tc>
          <w:tcPr>
            <w:tcW w:w="740" w:type="dxa"/>
            <w:gridSpan w:val="2"/>
            <w:shd w:val="clear" w:color="auto" w:fill="auto"/>
            <w:vAlign w:val="bottom"/>
          </w:tcPr>
          <w:p w14:paraId="33161433" w14:textId="77777777" w:rsidR="00962D20" w:rsidRDefault="00962D20">
            <w:pPr>
              <w:spacing w:line="0" w:lineRule="atLeast"/>
              <w:ind w:left="10"/>
              <w:jc w:val="center"/>
            </w:pPr>
            <w:r>
              <w:rPr>
                <w:rFonts w:ascii="Times New Roman" w:eastAsia="Times New Roman" w:hAnsi="Times New Roman" w:cs="Times New Roman"/>
                <w:w w:val="88"/>
                <w:sz w:val="18"/>
              </w:rPr>
              <w:t>8</w:t>
            </w:r>
          </w:p>
        </w:tc>
        <w:tc>
          <w:tcPr>
            <w:tcW w:w="120" w:type="dxa"/>
            <w:tcBorders>
              <w:right w:val="single" w:sz="8" w:space="0" w:color="000000"/>
            </w:tcBorders>
            <w:shd w:val="clear" w:color="auto" w:fill="auto"/>
            <w:vAlign w:val="bottom"/>
          </w:tcPr>
          <w:p w14:paraId="7111BD45" w14:textId="77777777" w:rsidR="00962D20" w:rsidRDefault="00962D20">
            <w:pPr>
              <w:snapToGrid w:val="0"/>
              <w:spacing w:line="0" w:lineRule="atLeast"/>
              <w:rPr>
                <w:rFonts w:ascii="Times New Roman" w:eastAsia="Times New Roman" w:hAnsi="Times New Roman" w:cs="Times New Roman"/>
                <w:w w:val="88"/>
                <w:sz w:val="18"/>
              </w:rPr>
            </w:pPr>
          </w:p>
        </w:tc>
        <w:tc>
          <w:tcPr>
            <w:tcW w:w="440" w:type="dxa"/>
            <w:gridSpan w:val="2"/>
            <w:shd w:val="clear" w:color="auto" w:fill="auto"/>
            <w:vAlign w:val="bottom"/>
          </w:tcPr>
          <w:p w14:paraId="5096EA9D" w14:textId="77777777" w:rsidR="00962D20" w:rsidRDefault="00962D20">
            <w:pPr>
              <w:spacing w:line="0" w:lineRule="atLeast"/>
              <w:ind w:left="10"/>
              <w:jc w:val="center"/>
            </w:pPr>
            <w:r>
              <w:rPr>
                <w:rFonts w:ascii="Times New Roman" w:eastAsia="Times New Roman" w:hAnsi="Times New Roman" w:cs="Times New Roman"/>
                <w:sz w:val="18"/>
              </w:rPr>
              <w:t>9</w:t>
            </w:r>
          </w:p>
        </w:tc>
        <w:tc>
          <w:tcPr>
            <w:tcW w:w="120" w:type="dxa"/>
            <w:tcBorders>
              <w:right w:val="single" w:sz="8" w:space="0" w:color="000000"/>
            </w:tcBorders>
            <w:shd w:val="clear" w:color="auto" w:fill="auto"/>
            <w:vAlign w:val="bottom"/>
          </w:tcPr>
          <w:p w14:paraId="48B36E43" w14:textId="77777777" w:rsidR="00962D20" w:rsidRDefault="00962D20">
            <w:pPr>
              <w:snapToGrid w:val="0"/>
              <w:spacing w:line="0" w:lineRule="atLeast"/>
              <w:rPr>
                <w:rFonts w:ascii="Times New Roman" w:eastAsia="Times New Roman" w:hAnsi="Times New Roman" w:cs="Times New Roman"/>
                <w:sz w:val="18"/>
              </w:rPr>
            </w:pPr>
          </w:p>
        </w:tc>
        <w:tc>
          <w:tcPr>
            <w:tcW w:w="580" w:type="dxa"/>
            <w:gridSpan w:val="2"/>
            <w:shd w:val="clear" w:color="auto" w:fill="auto"/>
            <w:vAlign w:val="bottom"/>
          </w:tcPr>
          <w:p w14:paraId="2699E964" w14:textId="77777777" w:rsidR="00962D20" w:rsidRDefault="00962D20">
            <w:pPr>
              <w:spacing w:line="0" w:lineRule="atLeast"/>
              <w:jc w:val="center"/>
            </w:pPr>
            <w:r>
              <w:rPr>
                <w:rFonts w:ascii="Times New Roman" w:eastAsia="Times New Roman" w:hAnsi="Times New Roman" w:cs="Times New Roman"/>
                <w:w w:val="99"/>
                <w:sz w:val="18"/>
              </w:rPr>
              <w:t>10</w:t>
            </w:r>
          </w:p>
        </w:tc>
        <w:tc>
          <w:tcPr>
            <w:tcW w:w="100" w:type="dxa"/>
            <w:shd w:val="clear" w:color="auto" w:fill="auto"/>
            <w:vAlign w:val="bottom"/>
          </w:tcPr>
          <w:p w14:paraId="799B6E20" w14:textId="77777777" w:rsidR="00962D20" w:rsidRDefault="00962D20">
            <w:pPr>
              <w:snapToGrid w:val="0"/>
              <w:spacing w:line="0" w:lineRule="atLeast"/>
              <w:rPr>
                <w:rFonts w:ascii="Times New Roman" w:eastAsia="Times New Roman" w:hAnsi="Times New Roman" w:cs="Times New Roman"/>
                <w:w w:val="99"/>
                <w:sz w:val="18"/>
              </w:rPr>
            </w:pPr>
          </w:p>
        </w:tc>
        <w:tc>
          <w:tcPr>
            <w:tcW w:w="100" w:type="dxa"/>
            <w:tcBorders>
              <w:right w:val="single" w:sz="8" w:space="0" w:color="000000"/>
            </w:tcBorders>
            <w:vAlign w:val="bottom"/>
          </w:tcPr>
          <w:p w14:paraId="5ADCC8CB" w14:textId="77777777" w:rsidR="00962D20" w:rsidRDefault="00962D20">
            <w:pPr>
              <w:snapToGrid w:val="0"/>
              <w:spacing w:line="0" w:lineRule="atLeast"/>
              <w:rPr>
                <w:rFonts w:ascii="Times New Roman" w:eastAsia="Times New Roman" w:hAnsi="Times New Roman" w:cs="Times New Roman"/>
                <w:w w:val="99"/>
                <w:sz w:val="18"/>
              </w:rPr>
            </w:pPr>
          </w:p>
        </w:tc>
        <w:tc>
          <w:tcPr>
            <w:tcW w:w="340" w:type="dxa"/>
            <w:vAlign w:val="bottom"/>
          </w:tcPr>
          <w:p w14:paraId="631007A9" w14:textId="77777777" w:rsidR="00962D20" w:rsidRDefault="00962D20">
            <w:pPr>
              <w:spacing w:line="0" w:lineRule="atLeast"/>
              <w:jc w:val="center"/>
            </w:pPr>
            <w:r>
              <w:rPr>
                <w:rFonts w:ascii="Times New Roman" w:eastAsia="Times New Roman" w:hAnsi="Times New Roman" w:cs="Times New Roman"/>
                <w:w w:val="99"/>
                <w:sz w:val="18"/>
              </w:rPr>
              <w:t>11</w:t>
            </w:r>
          </w:p>
        </w:tc>
        <w:tc>
          <w:tcPr>
            <w:tcW w:w="100" w:type="dxa"/>
            <w:vAlign w:val="bottom"/>
          </w:tcPr>
          <w:p w14:paraId="7902B828" w14:textId="77777777" w:rsidR="00962D20" w:rsidRDefault="00962D20">
            <w:pPr>
              <w:snapToGrid w:val="0"/>
              <w:spacing w:line="0" w:lineRule="atLeast"/>
              <w:rPr>
                <w:rFonts w:ascii="Times New Roman" w:eastAsia="Times New Roman" w:hAnsi="Times New Roman" w:cs="Times New Roman"/>
                <w:w w:val="99"/>
                <w:sz w:val="18"/>
              </w:rPr>
            </w:pPr>
          </w:p>
        </w:tc>
        <w:tc>
          <w:tcPr>
            <w:tcW w:w="100" w:type="dxa"/>
            <w:tcBorders>
              <w:right w:val="single" w:sz="8" w:space="0" w:color="000000"/>
            </w:tcBorders>
            <w:vAlign w:val="bottom"/>
          </w:tcPr>
          <w:p w14:paraId="785FC798" w14:textId="77777777" w:rsidR="00962D20" w:rsidRDefault="00962D20">
            <w:pPr>
              <w:snapToGrid w:val="0"/>
              <w:spacing w:line="0" w:lineRule="atLeast"/>
              <w:rPr>
                <w:rFonts w:ascii="Times New Roman" w:eastAsia="Times New Roman" w:hAnsi="Times New Roman" w:cs="Times New Roman"/>
                <w:w w:val="99"/>
                <w:sz w:val="18"/>
              </w:rPr>
            </w:pPr>
          </w:p>
        </w:tc>
        <w:tc>
          <w:tcPr>
            <w:tcW w:w="340" w:type="dxa"/>
            <w:vAlign w:val="bottom"/>
          </w:tcPr>
          <w:p w14:paraId="0D79162C" w14:textId="77777777" w:rsidR="00962D20" w:rsidRDefault="00962D20">
            <w:pPr>
              <w:spacing w:line="0" w:lineRule="atLeast"/>
              <w:jc w:val="center"/>
            </w:pPr>
            <w:r>
              <w:rPr>
                <w:rFonts w:ascii="Times New Roman" w:eastAsia="Times New Roman" w:hAnsi="Times New Roman" w:cs="Times New Roman"/>
                <w:w w:val="99"/>
                <w:sz w:val="18"/>
              </w:rPr>
              <w:t>12</w:t>
            </w:r>
          </w:p>
        </w:tc>
        <w:tc>
          <w:tcPr>
            <w:tcW w:w="100" w:type="dxa"/>
            <w:vAlign w:val="bottom"/>
          </w:tcPr>
          <w:p w14:paraId="79544483" w14:textId="77777777" w:rsidR="00962D20" w:rsidRDefault="00962D20">
            <w:pPr>
              <w:snapToGrid w:val="0"/>
              <w:spacing w:line="0" w:lineRule="atLeast"/>
              <w:rPr>
                <w:rFonts w:ascii="Times New Roman" w:eastAsia="Times New Roman" w:hAnsi="Times New Roman" w:cs="Times New Roman"/>
                <w:w w:val="99"/>
                <w:sz w:val="18"/>
              </w:rPr>
            </w:pPr>
          </w:p>
        </w:tc>
        <w:tc>
          <w:tcPr>
            <w:tcW w:w="100" w:type="dxa"/>
            <w:tcBorders>
              <w:right w:val="single" w:sz="8" w:space="0" w:color="000000"/>
            </w:tcBorders>
            <w:vAlign w:val="bottom"/>
          </w:tcPr>
          <w:p w14:paraId="30D54E13" w14:textId="77777777" w:rsidR="00962D20" w:rsidRDefault="00962D20">
            <w:pPr>
              <w:snapToGrid w:val="0"/>
              <w:spacing w:line="0" w:lineRule="atLeast"/>
              <w:rPr>
                <w:rFonts w:ascii="Times New Roman" w:eastAsia="Times New Roman" w:hAnsi="Times New Roman" w:cs="Times New Roman"/>
                <w:w w:val="99"/>
                <w:sz w:val="18"/>
              </w:rPr>
            </w:pPr>
          </w:p>
        </w:tc>
        <w:tc>
          <w:tcPr>
            <w:tcW w:w="340" w:type="dxa"/>
            <w:vAlign w:val="bottom"/>
          </w:tcPr>
          <w:p w14:paraId="02210BBE" w14:textId="77777777" w:rsidR="00962D20" w:rsidRDefault="00962D20">
            <w:pPr>
              <w:spacing w:line="0" w:lineRule="atLeast"/>
              <w:ind w:left="30"/>
              <w:jc w:val="center"/>
            </w:pPr>
            <w:r>
              <w:rPr>
                <w:rFonts w:ascii="Times New Roman" w:eastAsia="Times New Roman" w:hAnsi="Times New Roman" w:cs="Times New Roman"/>
                <w:w w:val="99"/>
                <w:sz w:val="18"/>
              </w:rPr>
              <w:t>13</w:t>
            </w:r>
          </w:p>
        </w:tc>
        <w:tc>
          <w:tcPr>
            <w:tcW w:w="240" w:type="dxa"/>
            <w:vAlign w:val="bottom"/>
          </w:tcPr>
          <w:p w14:paraId="48CC2D86" w14:textId="77777777" w:rsidR="00962D20" w:rsidRDefault="00962D20">
            <w:pPr>
              <w:snapToGrid w:val="0"/>
              <w:spacing w:line="0" w:lineRule="atLeast"/>
              <w:rPr>
                <w:rFonts w:ascii="Times New Roman" w:eastAsia="Times New Roman" w:hAnsi="Times New Roman" w:cs="Times New Roman"/>
                <w:w w:val="99"/>
                <w:sz w:val="18"/>
              </w:rPr>
            </w:pPr>
          </w:p>
        </w:tc>
        <w:tc>
          <w:tcPr>
            <w:tcW w:w="100" w:type="dxa"/>
            <w:tcBorders>
              <w:right w:val="single" w:sz="8" w:space="0" w:color="000000"/>
            </w:tcBorders>
            <w:vAlign w:val="bottom"/>
          </w:tcPr>
          <w:p w14:paraId="5BFB3BAE" w14:textId="77777777" w:rsidR="00962D20" w:rsidRDefault="00962D20">
            <w:pPr>
              <w:snapToGrid w:val="0"/>
              <w:spacing w:line="0" w:lineRule="atLeast"/>
              <w:rPr>
                <w:rFonts w:ascii="Times New Roman" w:eastAsia="Times New Roman" w:hAnsi="Times New Roman" w:cs="Times New Roman"/>
                <w:w w:val="99"/>
                <w:sz w:val="18"/>
              </w:rPr>
            </w:pPr>
          </w:p>
        </w:tc>
        <w:tc>
          <w:tcPr>
            <w:tcW w:w="360" w:type="dxa"/>
            <w:vAlign w:val="bottom"/>
          </w:tcPr>
          <w:p w14:paraId="502D766D" w14:textId="77777777" w:rsidR="00962D20" w:rsidRDefault="00962D20">
            <w:pPr>
              <w:spacing w:line="0" w:lineRule="atLeast"/>
              <w:jc w:val="center"/>
            </w:pPr>
            <w:r>
              <w:rPr>
                <w:rFonts w:ascii="Times New Roman" w:eastAsia="Times New Roman" w:hAnsi="Times New Roman" w:cs="Times New Roman"/>
                <w:w w:val="99"/>
                <w:sz w:val="18"/>
              </w:rPr>
              <w:t>14</w:t>
            </w:r>
          </w:p>
        </w:tc>
        <w:tc>
          <w:tcPr>
            <w:tcW w:w="120" w:type="dxa"/>
            <w:tcBorders>
              <w:right w:val="single" w:sz="8" w:space="0" w:color="000000"/>
            </w:tcBorders>
            <w:vAlign w:val="bottom"/>
          </w:tcPr>
          <w:p w14:paraId="7B2502DE" w14:textId="77777777" w:rsidR="00962D20" w:rsidRDefault="00962D20">
            <w:pPr>
              <w:snapToGrid w:val="0"/>
              <w:spacing w:line="0" w:lineRule="atLeast"/>
              <w:rPr>
                <w:rFonts w:ascii="Times New Roman" w:eastAsia="Times New Roman" w:hAnsi="Times New Roman" w:cs="Times New Roman"/>
                <w:w w:val="99"/>
                <w:sz w:val="18"/>
              </w:rPr>
            </w:pPr>
          </w:p>
        </w:tc>
        <w:tc>
          <w:tcPr>
            <w:tcW w:w="440" w:type="dxa"/>
            <w:gridSpan w:val="2"/>
            <w:vAlign w:val="bottom"/>
          </w:tcPr>
          <w:p w14:paraId="55EC0598" w14:textId="77777777" w:rsidR="00962D20" w:rsidRDefault="00962D20">
            <w:pPr>
              <w:spacing w:line="0" w:lineRule="atLeast"/>
              <w:ind w:right="9"/>
              <w:jc w:val="right"/>
            </w:pPr>
            <w:r>
              <w:rPr>
                <w:rFonts w:ascii="Times New Roman" w:eastAsia="Times New Roman" w:hAnsi="Times New Roman" w:cs="Times New Roman"/>
                <w:sz w:val="18"/>
              </w:rPr>
              <w:t>15</w:t>
            </w:r>
          </w:p>
        </w:tc>
        <w:tc>
          <w:tcPr>
            <w:tcW w:w="180" w:type="dxa"/>
            <w:tcBorders>
              <w:right w:val="single" w:sz="8" w:space="0" w:color="000000"/>
            </w:tcBorders>
            <w:vAlign w:val="bottom"/>
          </w:tcPr>
          <w:p w14:paraId="5A9F774D" w14:textId="77777777" w:rsidR="00962D20" w:rsidRDefault="00962D20">
            <w:pPr>
              <w:snapToGrid w:val="0"/>
              <w:spacing w:line="0" w:lineRule="atLeast"/>
              <w:rPr>
                <w:rFonts w:ascii="Times New Roman" w:eastAsia="Times New Roman" w:hAnsi="Times New Roman" w:cs="Times New Roman"/>
                <w:sz w:val="18"/>
              </w:rPr>
            </w:pPr>
          </w:p>
        </w:tc>
        <w:tc>
          <w:tcPr>
            <w:tcW w:w="480" w:type="dxa"/>
            <w:gridSpan w:val="2"/>
            <w:vAlign w:val="bottom"/>
          </w:tcPr>
          <w:p w14:paraId="32B0B212" w14:textId="77777777" w:rsidR="00962D20" w:rsidRDefault="00962D20">
            <w:pPr>
              <w:spacing w:line="0" w:lineRule="atLeast"/>
              <w:ind w:right="49"/>
              <w:jc w:val="right"/>
            </w:pPr>
            <w:r>
              <w:rPr>
                <w:rFonts w:ascii="Times New Roman" w:eastAsia="Times New Roman" w:hAnsi="Times New Roman" w:cs="Times New Roman"/>
                <w:sz w:val="18"/>
              </w:rPr>
              <w:t>16</w:t>
            </w:r>
          </w:p>
        </w:tc>
        <w:tc>
          <w:tcPr>
            <w:tcW w:w="120" w:type="dxa"/>
            <w:vAlign w:val="bottom"/>
          </w:tcPr>
          <w:p w14:paraId="3FAC21FF"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right w:val="single" w:sz="8" w:space="0" w:color="000000"/>
            </w:tcBorders>
            <w:vAlign w:val="bottom"/>
          </w:tcPr>
          <w:p w14:paraId="49A11C16" w14:textId="77777777" w:rsidR="00962D20" w:rsidRDefault="00962D20">
            <w:pPr>
              <w:snapToGrid w:val="0"/>
              <w:spacing w:line="0" w:lineRule="atLeast"/>
              <w:rPr>
                <w:rFonts w:ascii="Times New Roman" w:eastAsia="Times New Roman" w:hAnsi="Times New Roman" w:cs="Times New Roman"/>
                <w:sz w:val="18"/>
              </w:rPr>
            </w:pPr>
          </w:p>
        </w:tc>
        <w:tc>
          <w:tcPr>
            <w:tcW w:w="500" w:type="dxa"/>
            <w:vAlign w:val="bottom"/>
          </w:tcPr>
          <w:p w14:paraId="44BF59C6" w14:textId="77777777" w:rsidR="00962D20" w:rsidRDefault="00962D20">
            <w:pPr>
              <w:spacing w:line="0" w:lineRule="atLeast"/>
              <w:jc w:val="center"/>
            </w:pPr>
            <w:r>
              <w:rPr>
                <w:rFonts w:ascii="Times New Roman" w:eastAsia="Times New Roman" w:hAnsi="Times New Roman" w:cs="Times New Roman"/>
                <w:w w:val="99"/>
                <w:sz w:val="18"/>
              </w:rPr>
              <w:t>17</w:t>
            </w:r>
          </w:p>
        </w:tc>
        <w:tc>
          <w:tcPr>
            <w:tcW w:w="240" w:type="dxa"/>
            <w:gridSpan w:val="3"/>
            <w:tcBorders>
              <w:right w:val="single" w:sz="8" w:space="0" w:color="000000"/>
            </w:tcBorders>
            <w:vAlign w:val="bottom"/>
          </w:tcPr>
          <w:p w14:paraId="7BE3DC57" w14:textId="77777777" w:rsidR="00962D20" w:rsidRDefault="00962D20">
            <w:pPr>
              <w:snapToGrid w:val="0"/>
              <w:spacing w:line="0" w:lineRule="atLeast"/>
              <w:rPr>
                <w:rFonts w:ascii="Times New Roman" w:eastAsia="Times New Roman" w:hAnsi="Times New Roman" w:cs="Times New Roman"/>
                <w:w w:val="99"/>
                <w:sz w:val="18"/>
              </w:rPr>
            </w:pPr>
          </w:p>
        </w:tc>
      </w:tr>
      <w:tr w:rsidR="00962D20" w14:paraId="6741FEF9" w14:textId="77777777">
        <w:trPr>
          <w:trHeight w:val="29"/>
        </w:trPr>
        <w:tc>
          <w:tcPr>
            <w:tcW w:w="100" w:type="dxa"/>
            <w:tcBorders>
              <w:left w:val="single" w:sz="8" w:space="0" w:color="000000"/>
              <w:bottom w:val="single" w:sz="8" w:space="0" w:color="000000"/>
            </w:tcBorders>
            <w:shd w:val="clear" w:color="auto" w:fill="auto"/>
            <w:vAlign w:val="bottom"/>
          </w:tcPr>
          <w:p w14:paraId="72007253" w14:textId="77777777" w:rsidR="00962D20" w:rsidRDefault="00962D20">
            <w:pPr>
              <w:snapToGrid w:val="0"/>
              <w:spacing w:line="0" w:lineRule="atLeast"/>
              <w:rPr>
                <w:rFonts w:ascii="Times New Roman" w:eastAsia="Times New Roman" w:hAnsi="Times New Roman" w:cs="Times New Roman"/>
                <w:w w:val="99"/>
                <w:sz w:val="2"/>
              </w:rPr>
            </w:pPr>
          </w:p>
        </w:tc>
        <w:tc>
          <w:tcPr>
            <w:tcW w:w="1360" w:type="dxa"/>
            <w:tcBorders>
              <w:bottom w:val="single" w:sz="8" w:space="0" w:color="000000"/>
            </w:tcBorders>
            <w:shd w:val="clear" w:color="auto" w:fill="auto"/>
            <w:vAlign w:val="bottom"/>
          </w:tcPr>
          <w:p w14:paraId="162EDDA8" w14:textId="77777777" w:rsidR="00962D20" w:rsidRDefault="00962D20">
            <w:pPr>
              <w:snapToGrid w:val="0"/>
              <w:spacing w:line="0" w:lineRule="atLeast"/>
              <w:rPr>
                <w:rFonts w:ascii="Times New Roman" w:eastAsia="Times New Roman" w:hAnsi="Times New Roman" w:cs="Times New Roman"/>
                <w:w w:val="99"/>
                <w:sz w:val="2"/>
              </w:rPr>
            </w:pPr>
          </w:p>
        </w:tc>
        <w:tc>
          <w:tcPr>
            <w:tcW w:w="120" w:type="dxa"/>
            <w:tcBorders>
              <w:bottom w:val="single" w:sz="8" w:space="0" w:color="000000"/>
              <w:right w:val="single" w:sz="8" w:space="0" w:color="000000"/>
            </w:tcBorders>
            <w:shd w:val="clear" w:color="auto" w:fill="auto"/>
            <w:vAlign w:val="bottom"/>
          </w:tcPr>
          <w:p w14:paraId="1EFA211E" w14:textId="77777777" w:rsidR="00962D20" w:rsidRDefault="00962D20">
            <w:pPr>
              <w:snapToGrid w:val="0"/>
              <w:spacing w:line="0" w:lineRule="atLeast"/>
              <w:rPr>
                <w:rFonts w:ascii="Times New Roman" w:eastAsia="Times New Roman" w:hAnsi="Times New Roman" w:cs="Times New Roman"/>
                <w:w w:val="99"/>
                <w:sz w:val="2"/>
              </w:rPr>
            </w:pPr>
          </w:p>
        </w:tc>
        <w:tc>
          <w:tcPr>
            <w:tcW w:w="121" w:type="dxa"/>
            <w:gridSpan w:val="2"/>
            <w:tcBorders>
              <w:bottom w:val="single" w:sz="8" w:space="0" w:color="000000"/>
            </w:tcBorders>
            <w:shd w:val="clear" w:color="auto" w:fill="auto"/>
            <w:vAlign w:val="bottom"/>
          </w:tcPr>
          <w:p w14:paraId="7CD54061" w14:textId="77777777" w:rsidR="00962D20" w:rsidRDefault="00962D20">
            <w:pPr>
              <w:snapToGrid w:val="0"/>
              <w:spacing w:line="0" w:lineRule="atLeast"/>
              <w:rPr>
                <w:rFonts w:ascii="Times New Roman" w:eastAsia="Times New Roman" w:hAnsi="Times New Roman" w:cs="Times New Roman"/>
                <w:w w:val="99"/>
                <w:sz w:val="2"/>
              </w:rPr>
            </w:pPr>
          </w:p>
        </w:tc>
        <w:tc>
          <w:tcPr>
            <w:tcW w:w="2879" w:type="dxa"/>
            <w:tcBorders>
              <w:bottom w:val="single" w:sz="8" w:space="0" w:color="000000"/>
            </w:tcBorders>
            <w:shd w:val="clear" w:color="auto" w:fill="auto"/>
            <w:vAlign w:val="bottom"/>
          </w:tcPr>
          <w:p w14:paraId="1C13CA31"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bottom w:val="single" w:sz="8" w:space="0" w:color="000000"/>
              <w:right w:val="single" w:sz="8" w:space="0" w:color="000000"/>
            </w:tcBorders>
            <w:shd w:val="clear" w:color="auto" w:fill="auto"/>
            <w:vAlign w:val="bottom"/>
          </w:tcPr>
          <w:p w14:paraId="3E408481"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000000"/>
            </w:tcBorders>
            <w:shd w:val="clear" w:color="auto" w:fill="auto"/>
            <w:vAlign w:val="bottom"/>
          </w:tcPr>
          <w:p w14:paraId="4C282660" w14:textId="77777777" w:rsidR="00962D20" w:rsidRDefault="00962D20">
            <w:pPr>
              <w:snapToGrid w:val="0"/>
              <w:spacing w:line="0" w:lineRule="atLeast"/>
              <w:rPr>
                <w:rFonts w:ascii="Times New Roman" w:eastAsia="Times New Roman" w:hAnsi="Times New Roman" w:cs="Times New Roman"/>
                <w:sz w:val="2"/>
              </w:rPr>
            </w:pPr>
          </w:p>
        </w:tc>
        <w:tc>
          <w:tcPr>
            <w:tcW w:w="900" w:type="dxa"/>
            <w:tcBorders>
              <w:bottom w:val="single" w:sz="8" w:space="0" w:color="000000"/>
            </w:tcBorders>
            <w:shd w:val="clear" w:color="auto" w:fill="auto"/>
            <w:vAlign w:val="bottom"/>
          </w:tcPr>
          <w:p w14:paraId="3B54FEBA"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bottom w:val="single" w:sz="8" w:space="0" w:color="000000"/>
              <w:right w:val="single" w:sz="8" w:space="0" w:color="000000"/>
            </w:tcBorders>
            <w:shd w:val="clear" w:color="auto" w:fill="auto"/>
            <w:vAlign w:val="bottom"/>
          </w:tcPr>
          <w:p w14:paraId="46BCF4D8"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000000"/>
            </w:tcBorders>
            <w:shd w:val="clear" w:color="auto" w:fill="auto"/>
            <w:vAlign w:val="bottom"/>
          </w:tcPr>
          <w:p w14:paraId="5A09E30D" w14:textId="77777777" w:rsidR="00962D20" w:rsidRDefault="00962D20">
            <w:pPr>
              <w:snapToGrid w:val="0"/>
              <w:spacing w:line="0" w:lineRule="atLeast"/>
              <w:rPr>
                <w:rFonts w:ascii="Times New Roman" w:eastAsia="Times New Roman" w:hAnsi="Times New Roman" w:cs="Times New Roman"/>
                <w:sz w:val="2"/>
              </w:rPr>
            </w:pPr>
          </w:p>
        </w:tc>
        <w:tc>
          <w:tcPr>
            <w:tcW w:w="920" w:type="dxa"/>
            <w:tcBorders>
              <w:bottom w:val="single" w:sz="8" w:space="0" w:color="000000"/>
            </w:tcBorders>
            <w:shd w:val="clear" w:color="auto" w:fill="auto"/>
            <w:vAlign w:val="bottom"/>
          </w:tcPr>
          <w:p w14:paraId="485848BB"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shd w:val="clear" w:color="auto" w:fill="auto"/>
            <w:vAlign w:val="bottom"/>
          </w:tcPr>
          <w:p w14:paraId="7DEB140F"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shd w:val="clear" w:color="auto" w:fill="auto"/>
            <w:vAlign w:val="bottom"/>
          </w:tcPr>
          <w:p w14:paraId="3E6D7364" w14:textId="77777777" w:rsidR="00962D20" w:rsidRDefault="00962D20">
            <w:pPr>
              <w:snapToGrid w:val="0"/>
              <w:spacing w:line="0" w:lineRule="atLeast"/>
              <w:rPr>
                <w:rFonts w:ascii="Times New Roman" w:eastAsia="Times New Roman" w:hAnsi="Times New Roman" w:cs="Times New Roman"/>
                <w:sz w:val="2"/>
              </w:rPr>
            </w:pPr>
          </w:p>
        </w:tc>
        <w:tc>
          <w:tcPr>
            <w:tcW w:w="300" w:type="dxa"/>
            <w:tcBorders>
              <w:bottom w:val="single" w:sz="8" w:space="0" w:color="000000"/>
            </w:tcBorders>
            <w:shd w:val="clear" w:color="auto" w:fill="auto"/>
            <w:vAlign w:val="bottom"/>
          </w:tcPr>
          <w:p w14:paraId="07F0AB8F" w14:textId="77777777" w:rsidR="00962D20" w:rsidRDefault="00962D20">
            <w:pPr>
              <w:snapToGrid w:val="0"/>
              <w:spacing w:line="0" w:lineRule="atLeast"/>
              <w:rPr>
                <w:rFonts w:ascii="Times New Roman" w:eastAsia="Times New Roman" w:hAnsi="Times New Roman" w:cs="Times New Roman"/>
                <w:sz w:val="2"/>
              </w:rPr>
            </w:pPr>
          </w:p>
        </w:tc>
        <w:tc>
          <w:tcPr>
            <w:tcW w:w="200" w:type="dxa"/>
            <w:tcBorders>
              <w:bottom w:val="single" w:sz="8" w:space="0" w:color="000000"/>
            </w:tcBorders>
            <w:shd w:val="clear" w:color="auto" w:fill="auto"/>
            <w:vAlign w:val="bottom"/>
          </w:tcPr>
          <w:p w14:paraId="36F23377"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shd w:val="clear" w:color="auto" w:fill="auto"/>
            <w:vAlign w:val="bottom"/>
          </w:tcPr>
          <w:p w14:paraId="04AD1DA6" w14:textId="77777777" w:rsidR="00962D20" w:rsidRDefault="00962D20">
            <w:pPr>
              <w:snapToGrid w:val="0"/>
              <w:spacing w:line="0" w:lineRule="atLeast"/>
              <w:rPr>
                <w:rFonts w:ascii="Times New Roman" w:eastAsia="Times New Roman" w:hAnsi="Times New Roman" w:cs="Times New Roman"/>
                <w:sz w:val="2"/>
              </w:rPr>
            </w:pPr>
          </w:p>
        </w:tc>
        <w:tc>
          <w:tcPr>
            <w:tcW w:w="560" w:type="dxa"/>
            <w:tcBorders>
              <w:bottom w:val="single" w:sz="8" w:space="0" w:color="000000"/>
              <w:right w:val="single" w:sz="8" w:space="0" w:color="000000"/>
            </w:tcBorders>
            <w:shd w:val="clear" w:color="auto" w:fill="auto"/>
            <w:vAlign w:val="bottom"/>
          </w:tcPr>
          <w:p w14:paraId="00570C60"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tcBorders>
            <w:shd w:val="clear" w:color="auto" w:fill="auto"/>
            <w:vAlign w:val="bottom"/>
          </w:tcPr>
          <w:p w14:paraId="268272A7" w14:textId="77777777" w:rsidR="00962D20" w:rsidRDefault="00962D20">
            <w:pPr>
              <w:snapToGrid w:val="0"/>
              <w:spacing w:line="0" w:lineRule="atLeast"/>
              <w:rPr>
                <w:rFonts w:ascii="Times New Roman" w:eastAsia="Times New Roman" w:hAnsi="Times New Roman" w:cs="Times New Roman"/>
                <w:sz w:val="2"/>
              </w:rPr>
            </w:pPr>
          </w:p>
        </w:tc>
        <w:tc>
          <w:tcPr>
            <w:tcW w:w="460" w:type="dxa"/>
            <w:tcBorders>
              <w:bottom w:val="single" w:sz="8" w:space="0" w:color="000000"/>
            </w:tcBorders>
            <w:shd w:val="clear" w:color="auto" w:fill="auto"/>
            <w:vAlign w:val="bottom"/>
          </w:tcPr>
          <w:p w14:paraId="757537D9"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shd w:val="clear" w:color="auto" w:fill="auto"/>
            <w:vAlign w:val="bottom"/>
          </w:tcPr>
          <w:p w14:paraId="2CEC7D7D"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shd w:val="clear" w:color="auto" w:fill="auto"/>
            <w:vAlign w:val="bottom"/>
          </w:tcPr>
          <w:p w14:paraId="0796EF6B" w14:textId="77777777" w:rsidR="00962D20" w:rsidRDefault="00962D20">
            <w:pPr>
              <w:snapToGrid w:val="0"/>
              <w:spacing w:line="0" w:lineRule="atLeast"/>
              <w:rPr>
                <w:rFonts w:ascii="Times New Roman" w:eastAsia="Times New Roman" w:hAnsi="Times New Roman" w:cs="Times New Roman"/>
                <w:sz w:val="2"/>
              </w:rPr>
            </w:pPr>
          </w:p>
        </w:tc>
        <w:tc>
          <w:tcPr>
            <w:tcW w:w="640" w:type="dxa"/>
            <w:tcBorders>
              <w:bottom w:val="single" w:sz="8" w:space="0" w:color="000000"/>
            </w:tcBorders>
            <w:vAlign w:val="bottom"/>
          </w:tcPr>
          <w:p w14:paraId="446B8887"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vAlign w:val="bottom"/>
          </w:tcPr>
          <w:p w14:paraId="6C6186C5"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747C2AB3"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000000"/>
            </w:tcBorders>
            <w:vAlign w:val="bottom"/>
          </w:tcPr>
          <w:p w14:paraId="5A7F0E09"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vAlign w:val="bottom"/>
          </w:tcPr>
          <w:p w14:paraId="574A5698"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59E8F190" w14:textId="77777777" w:rsidR="00962D20" w:rsidRDefault="00962D20">
            <w:pPr>
              <w:snapToGrid w:val="0"/>
              <w:spacing w:line="0" w:lineRule="atLeast"/>
              <w:rPr>
                <w:rFonts w:ascii="Times New Roman" w:eastAsia="Times New Roman" w:hAnsi="Times New Roman" w:cs="Times New Roman"/>
                <w:sz w:val="2"/>
              </w:rPr>
            </w:pPr>
          </w:p>
        </w:tc>
        <w:tc>
          <w:tcPr>
            <w:tcW w:w="480" w:type="dxa"/>
            <w:tcBorders>
              <w:bottom w:val="single" w:sz="8" w:space="0" w:color="000000"/>
            </w:tcBorders>
            <w:vAlign w:val="bottom"/>
          </w:tcPr>
          <w:p w14:paraId="5888142D"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777AEDA4"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right w:val="single" w:sz="8" w:space="0" w:color="000000"/>
            </w:tcBorders>
            <w:vAlign w:val="bottom"/>
          </w:tcPr>
          <w:p w14:paraId="41FBB0FA"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000000"/>
            </w:tcBorders>
            <w:vAlign w:val="bottom"/>
          </w:tcPr>
          <w:p w14:paraId="6FC13F28"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63A0E7A7"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right w:val="single" w:sz="8" w:space="0" w:color="000000"/>
            </w:tcBorders>
            <w:vAlign w:val="bottom"/>
          </w:tcPr>
          <w:p w14:paraId="2EE3D0E7"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000000"/>
            </w:tcBorders>
            <w:vAlign w:val="bottom"/>
          </w:tcPr>
          <w:p w14:paraId="74D20296"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37BA1813"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right w:val="single" w:sz="8" w:space="0" w:color="000000"/>
            </w:tcBorders>
            <w:vAlign w:val="bottom"/>
          </w:tcPr>
          <w:p w14:paraId="793A53CF" w14:textId="77777777" w:rsidR="00962D20" w:rsidRDefault="00962D20">
            <w:pPr>
              <w:snapToGrid w:val="0"/>
              <w:spacing w:line="0" w:lineRule="atLeast"/>
              <w:rPr>
                <w:rFonts w:ascii="Times New Roman" w:eastAsia="Times New Roman" w:hAnsi="Times New Roman" w:cs="Times New Roman"/>
                <w:sz w:val="2"/>
              </w:rPr>
            </w:pPr>
          </w:p>
        </w:tc>
        <w:tc>
          <w:tcPr>
            <w:tcW w:w="580" w:type="dxa"/>
            <w:gridSpan w:val="2"/>
            <w:tcBorders>
              <w:bottom w:val="single" w:sz="8" w:space="0" w:color="000000"/>
            </w:tcBorders>
            <w:vAlign w:val="bottom"/>
          </w:tcPr>
          <w:p w14:paraId="4DAE3445"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right w:val="single" w:sz="8" w:space="0" w:color="000000"/>
            </w:tcBorders>
            <w:vAlign w:val="bottom"/>
          </w:tcPr>
          <w:p w14:paraId="2F180F83" w14:textId="77777777" w:rsidR="00962D20" w:rsidRDefault="00962D20">
            <w:pPr>
              <w:snapToGrid w:val="0"/>
              <w:spacing w:line="0" w:lineRule="atLeast"/>
              <w:rPr>
                <w:rFonts w:ascii="Times New Roman" w:eastAsia="Times New Roman" w:hAnsi="Times New Roman" w:cs="Times New Roman"/>
                <w:sz w:val="2"/>
              </w:rPr>
            </w:pPr>
          </w:p>
        </w:tc>
        <w:tc>
          <w:tcPr>
            <w:tcW w:w="360" w:type="dxa"/>
            <w:tcBorders>
              <w:bottom w:val="single" w:sz="8" w:space="0" w:color="000000"/>
            </w:tcBorders>
            <w:vAlign w:val="bottom"/>
          </w:tcPr>
          <w:p w14:paraId="4917E344"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right w:val="single" w:sz="8" w:space="0" w:color="000000"/>
            </w:tcBorders>
            <w:vAlign w:val="bottom"/>
          </w:tcPr>
          <w:p w14:paraId="347676E7"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tcBorders>
            <w:vAlign w:val="bottom"/>
          </w:tcPr>
          <w:p w14:paraId="3FBC5588"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000000"/>
            </w:tcBorders>
            <w:vAlign w:val="bottom"/>
          </w:tcPr>
          <w:p w14:paraId="372A258A" w14:textId="77777777" w:rsidR="00962D20" w:rsidRDefault="00962D20">
            <w:pPr>
              <w:snapToGrid w:val="0"/>
              <w:spacing w:line="0" w:lineRule="atLeast"/>
              <w:rPr>
                <w:rFonts w:ascii="Times New Roman" w:eastAsia="Times New Roman" w:hAnsi="Times New Roman" w:cs="Times New Roman"/>
                <w:sz w:val="2"/>
              </w:rPr>
            </w:pPr>
          </w:p>
        </w:tc>
        <w:tc>
          <w:tcPr>
            <w:tcW w:w="180" w:type="dxa"/>
            <w:tcBorders>
              <w:bottom w:val="single" w:sz="8" w:space="0" w:color="000000"/>
              <w:right w:val="single" w:sz="8" w:space="0" w:color="000000"/>
            </w:tcBorders>
            <w:vAlign w:val="bottom"/>
          </w:tcPr>
          <w:p w14:paraId="66EEDE85"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000000"/>
            </w:tcBorders>
            <w:vAlign w:val="bottom"/>
          </w:tcPr>
          <w:p w14:paraId="74DB87C7" w14:textId="77777777" w:rsidR="00962D20" w:rsidRDefault="00962D20">
            <w:pPr>
              <w:snapToGrid w:val="0"/>
              <w:spacing w:line="0" w:lineRule="atLeast"/>
              <w:rPr>
                <w:rFonts w:ascii="Times New Roman" w:eastAsia="Times New Roman" w:hAnsi="Times New Roman" w:cs="Times New Roman"/>
                <w:sz w:val="2"/>
              </w:rPr>
            </w:pPr>
          </w:p>
        </w:tc>
        <w:tc>
          <w:tcPr>
            <w:tcW w:w="400" w:type="dxa"/>
            <w:tcBorders>
              <w:bottom w:val="single" w:sz="8" w:space="0" w:color="000000"/>
            </w:tcBorders>
            <w:vAlign w:val="bottom"/>
          </w:tcPr>
          <w:p w14:paraId="24F4D9FA"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000000"/>
            </w:tcBorders>
            <w:vAlign w:val="bottom"/>
          </w:tcPr>
          <w:p w14:paraId="605B08E3"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000000"/>
              <w:right w:val="single" w:sz="8" w:space="0" w:color="000000"/>
            </w:tcBorders>
            <w:vAlign w:val="bottom"/>
          </w:tcPr>
          <w:p w14:paraId="1F70C7BB" w14:textId="77777777" w:rsidR="00962D20" w:rsidRDefault="00962D20">
            <w:pPr>
              <w:snapToGrid w:val="0"/>
              <w:spacing w:line="0" w:lineRule="atLeast"/>
              <w:rPr>
                <w:rFonts w:ascii="Times New Roman" w:eastAsia="Times New Roman" w:hAnsi="Times New Roman" w:cs="Times New Roman"/>
                <w:sz w:val="2"/>
              </w:rPr>
            </w:pPr>
          </w:p>
        </w:tc>
        <w:tc>
          <w:tcPr>
            <w:tcW w:w="500" w:type="dxa"/>
            <w:tcBorders>
              <w:bottom w:val="single" w:sz="8" w:space="0" w:color="000000"/>
            </w:tcBorders>
            <w:vAlign w:val="bottom"/>
          </w:tcPr>
          <w:p w14:paraId="44AB0D8D" w14:textId="77777777" w:rsidR="00962D20" w:rsidRDefault="00962D20">
            <w:pPr>
              <w:snapToGrid w:val="0"/>
              <w:spacing w:line="0" w:lineRule="atLeast"/>
              <w:rPr>
                <w:rFonts w:ascii="Times New Roman" w:eastAsia="Times New Roman" w:hAnsi="Times New Roman" w:cs="Times New Roman"/>
                <w:sz w:val="2"/>
              </w:rPr>
            </w:pPr>
          </w:p>
        </w:tc>
        <w:tc>
          <w:tcPr>
            <w:tcW w:w="240" w:type="dxa"/>
            <w:gridSpan w:val="3"/>
            <w:tcBorders>
              <w:bottom w:val="single" w:sz="8" w:space="0" w:color="000000"/>
              <w:right w:val="single" w:sz="8" w:space="0" w:color="000000"/>
            </w:tcBorders>
            <w:vAlign w:val="bottom"/>
          </w:tcPr>
          <w:p w14:paraId="7133B209" w14:textId="77777777" w:rsidR="00962D20" w:rsidRDefault="00962D20">
            <w:pPr>
              <w:snapToGrid w:val="0"/>
              <w:spacing w:line="0" w:lineRule="atLeast"/>
              <w:rPr>
                <w:rFonts w:ascii="Times New Roman" w:eastAsia="Times New Roman" w:hAnsi="Times New Roman" w:cs="Times New Roman"/>
                <w:sz w:val="2"/>
              </w:rPr>
            </w:pPr>
          </w:p>
        </w:tc>
      </w:tr>
      <w:tr w:rsidR="00962D20" w14:paraId="6EF458C4" w14:textId="77777777">
        <w:trPr>
          <w:trHeight w:val="155"/>
        </w:trPr>
        <w:tc>
          <w:tcPr>
            <w:tcW w:w="100" w:type="dxa"/>
            <w:tcBorders>
              <w:left w:val="single" w:sz="8" w:space="0" w:color="000000"/>
            </w:tcBorders>
            <w:shd w:val="clear" w:color="auto" w:fill="FFC000"/>
            <w:vAlign w:val="bottom"/>
          </w:tcPr>
          <w:p w14:paraId="69DF9276" w14:textId="77777777" w:rsidR="00962D20" w:rsidRDefault="00962D20">
            <w:pPr>
              <w:snapToGrid w:val="0"/>
              <w:spacing w:line="0" w:lineRule="atLeast"/>
              <w:rPr>
                <w:rFonts w:ascii="Times New Roman" w:eastAsia="Times New Roman" w:hAnsi="Times New Roman" w:cs="Times New Roman"/>
                <w:sz w:val="13"/>
              </w:rPr>
            </w:pPr>
          </w:p>
        </w:tc>
        <w:tc>
          <w:tcPr>
            <w:tcW w:w="1360" w:type="dxa"/>
            <w:shd w:val="clear" w:color="auto" w:fill="FFC000"/>
            <w:vAlign w:val="bottom"/>
          </w:tcPr>
          <w:p w14:paraId="4102AA4F"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shd w:val="clear" w:color="auto" w:fill="FFC000"/>
            <w:vAlign w:val="bottom"/>
          </w:tcPr>
          <w:p w14:paraId="1E4C72B1" w14:textId="77777777" w:rsidR="00962D20" w:rsidRDefault="00962D20">
            <w:pPr>
              <w:snapToGrid w:val="0"/>
              <w:spacing w:line="0" w:lineRule="atLeast"/>
              <w:rPr>
                <w:rFonts w:ascii="Times New Roman" w:eastAsia="Times New Roman" w:hAnsi="Times New Roman" w:cs="Times New Roman"/>
                <w:sz w:val="13"/>
              </w:rPr>
            </w:pPr>
          </w:p>
        </w:tc>
        <w:tc>
          <w:tcPr>
            <w:tcW w:w="121" w:type="dxa"/>
            <w:gridSpan w:val="2"/>
            <w:shd w:val="clear" w:color="auto" w:fill="FFC000"/>
            <w:vAlign w:val="bottom"/>
          </w:tcPr>
          <w:p w14:paraId="75D8A98B" w14:textId="77777777" w:rsidR="00962D20" w:rsidRDefault="00962D20">
            <w:pPr>
              <w:snapToGrid w:val="0"/>
              <w:spacing w:line="0" w:lineRule="atLeast"/>
              <w:rPr>
                <w:rFonts w:ascii="Times New Roman" w:eastAsia="Times New Roman" w:hAnsi="Times New Roman" w:cs="Times New Roman"/>
                <w:sz w:val="13"/>
              </w:rPr>
            </w:pPr>
          </w:p>
        </w:tc>
        <w:tc>
          <w:tcPr>
            <w:tcW w:w="2879" w:type="dxa"/>
            <w:vMerge w:val="restart"/>
            <w:shd w:val="clear" w:color="auto" w:fill="FFC000"/>
            <w:vAlign w:val="bottom"/>
          </w:tcPr>
          <w:p w14:paraId="13ED3102" w14:textId="77777777" w:rsidR="00962D20" w:rsidRDefault="00962D20">
            <w:pPr>
              <w:spacing w:line="0" w:lineRule="atLeast"/>
              <w:jc w:val="center"/>
            </w:pPr>
            <w:r>
              <w:rPr>
                <w:rFonts w:ascii="Times New Roman" w:eastAsia="Times New Roman" w:hAnsi="Times New Roman" w:cs="Times New Roman"/>
                <w:b/>
                <w:w w:val="99"/>
                <w:sz w:val="22"/>
              </w:rPr>
              <w:t>Структура и объем ОП</w:t>
            </w:r>
          </w:p>
        </w:tc>
        <w:tc>
          <w:tcPr>
            <w:tcW w:w="140" w:type="dxa"/>
            <w:tcBorders>
              <w:right w:val="single" w:sz="8" w:space="0" w:color="000000"/>
            </w:tcBorders>
            <w:shd w:val="clear" w:color="auto" w:fill="FFC000"/>
            <w:vAlign w:val="bottom"/>
          </w:tcPr>
          <w:p w14:paraId="0D7DE8C8" w14:textId="77777777" w:rsidR="00962D20" w:rsidRDefault="00962D20">
            <w:pPr>
              <w:snapToGrid w:val="0"/>
              <w:spacing w:line="0" w:lineRule="atLeast"/>
              <w:rPr>
                <w:rFonts w:ascii="Times New Roman" w:eastAsia="Times New Roman" w:hAnsi="Times New Roman" w:cs="Times New Roman"/>
                <w:b/>
                <w:w w:val="99"/>
                <w:sz w:val="13"/>
              </w:rPr>
            </w:pPr>
          </w:p>
        </w:tc>
        <w:tc>
          <w:tcPr>
            <w:tcW w:w="80" w:type="dxa"/>
            <w:shd w:val="clear" w:color="auto" w:fill="FFC000"/>
            <w:vAlign w:val="bottom"/>
          </w:tcPr>
          <w:p w14:paraId="3257E5F9" w14:textId="77777777" w:rsidR="00962D20" w:rsidRDefault="00962D20">
            <w:pPr>
              <w:snapToGrid w:val="0"/>
              <w:spacing w:line="0" w:lineRule="atLeast"/>
              <w:rPr>
                <w:rFonts w:ascii="Times New Roman" w:eastAsia="Times New Roman" w:hAnsi="Times New Roman" w:cs="Times New Roman"/>
                <w:b/>
                <w:w w:val="99"/>
                <w:sz w:val="13"/>
              </w:rPr>
            </w:pPr>
          </w:p>
        </w:tc>
        <w:tc>
          <w:tcPr>
            <w:tcW w:w="900" w:type="dxa"/>
            <w:vMerge w:val="restart"/>
            <w:shd w:val="clear" w:color="auto" w:fill="FFC000"/>
            <w:vAlign w:val="bottom"/>
          </w:tcPr>
          <w:p w14:paraId="711E4677" w14:textId="77777777" w:rsidR="00962D20" w:rsidRDefault="00962D20">
            <w:pPr>
              <w:spacing w:line="0" w:lineRule="atLeast"/>
              <w:jc w:val="center"/>
            </w:pPr>
            <w:r>
              <w:rPr>
                <w:rFonts w:ascii="Times New Roman" w:eastAsia="Times New Roman" w:hAnsi="Times New Roman" w:cs="Times New Roman"/>
                <w:b/>
                <w:sz w:val="22"/>
              </w:rPr>
              <w:t>4035-</w:t>
            </w:r>
          </w:p>
        </w:tc>
        <w:tc>
          <w:tcPr>
            <w:tcW w:w="140" w:type="dxa"/>
            <w:tcBorders>
              <w:right w:val="single" w:sz="8" w:space="0" w:color="000000"/>
            </w:tcBorders>
            <w:shd w:val="clear" w:color="auto" w:fill="FFC000"/>
            <w:vAlign w:val="bottom"/>
          </w:tcPr>
          <w:p w14:paraId="3182283C" w14:textId="77777777" w:rsidR="00962D20" w:rsidRDefault="00962D20">
            <w:pPr>
              <w:snapToGrid w:val="0"/>
              <w:spacing w:line="0" w:lineRule="atLeast"/>
              <w:rPr>
                <w:rFonts w:ascii="Times New Roman" w:eastAsia="Times New Roman" w:hAnsi="Times New Roman" w:cs="Times New Roman"/>
                <w:b/>
                <w:sz w:val="13"/>
              </w:rPr>
            </w:pPr>
          </w:p>
        </w:tc>
        <w:tc>
          <w:tcPr>
            <w:tcW w:w="80" w:type="dxa"/>
            <w:shd w:val="clear" w:color="auto" w:fill="FFC000"/>
            <w:vAlign w:val="bottom"/>
          </w:tcPr>
          <w:p w14:paraId="694E59F0" w14:textId="77777777" w:rsidR="00962D20" w:rsidRDefault="00962D20">
            <w:pPr>
              <w:snapToGrid w:val="0"/>
              <w:spacing w:line="0" w:lineRule="atLeast"/>
              <w:rPr>
                <w:rFonts w:ascii="Times New Roman" w:eastAsia="Times New Roman" w:hAnsi="Times New Roman" w:cs="Times New Roman"/>
                <w:b/>
                <w:sz w:val="13"/>
              </w:rPr>
            </w:pPr>
          </w:p>
        </w:tc>
        <w:tc>
          <w:tcPr>
            <w:tcW w:w="920" w:type="dxa"/>
            <w:vMerge w:val="restart"/>
            <w:shd w:val="clear" w:color="auto" w:fill="FFC000"/>
            <w:vAlign w:val="bottom"/>
          </w:tcPr>
          <w:p w14:paraId="7DDD4BB6" w14:textId="77777777" w:rsidR="00962D20" w:rsidRDefault="00962D20">
            <w:pPr>
              <w:spacing w:line="0" w:lineRule="atLeast"/>
              <w:jc w:val="center"/>
            </w:pPr>
            <w:r>
              <w:rPr>
                <w:rFonts w:ascii="Times New Roman" w:eastAsia="Times New Roman" w:hAnsi="Times New Roman" w:cs="Times New Roman"/>
                <w:b/>
                <w:sz w:val="22"/>
              </w:rPr>
              <w:t>1976-</w:t>
            </w:r>
          </w:p>
        </w:tc>
        <w:tc>
          <w:tcPr>
            <w:tcW w:w="120" w:type="dxa"/>
            <w:tcBorders>
              <w:right w:val="single" w:sz="8" w:space="0" w:color="000000"/>
            </w:tcBorders>
            <w:shd w:val="clear" w:color="auto" w:fill="FFC000"/>
            <w:vAlign w:val="bottom"/>
          </w:tcPr>
          <w:p w14:paraId="2DAE8B2A" w14:textId="77777777" w:rsidR="00962D20" w:rsidRDefault="00962D20">
            <w:pPr>
              <w:snapToGrid w:val="0"/>
              <w:spacing w:line="0" w:lineRule="atLeast"/>
              <w:rPr>
                <w:rFonts w:ascii="Times New Roman" w:eastAsia="Times New Roman" w:hAnsi="Times New Roman" w:cs="Times New Roman"/>
                <w:b/>
                <w:sz w:val="13"/>
              </w:rPr>
            </w:pPr>
          </w:p>
        </w:tc>
        <w:tc>
          <w:tcPr>
            <w:tcW w:w="100" w:type="dxa"/>
            <w:shd w:val="clear" w:color="auto" w:fill="FFC000"/>
            <w:vAlign w:val="bottom"/>
          </w:tcPr>
          <w:p w14:paraId="1C1DA273" w14:textId="77777777" w:rsidR="00962D20" w:rsidRDefault="00962D20">
            <w:pPr>
              <w:snapToGrid w:val="0"/>
              <w:spacing w:line="0" w:lineRule="atLeast"/>
              <w:rPr>
                <w:rFonts w:ascii="Times New Roman" w:eastAsia="Times New Roman" w:hAnsi="Times New Roman" w:cs="Times New Roman"/>
                <w:b/>
                <w:sz w:val="13"/>
              </w:rPr>
            </w:pPr>
          </w:p>
        </w:tc>
        <w:tc>
          <w:tcPr>
            <w:tcW w:w="300" w:type="dxa"/>
            <w:shd w:val="clear" w:color="auto" w:fill="FFC000"/>
            <w:vAlign w:val="bottom"/>
          </w:tcPr>
          <w:p w14:paraId="37EDE79A" w14:textId="77777777" w:rsidR="00962D20" w:rsidRDefault="00962D20">
            <w:pPr>
              <w:snapToGrid w:val="0"/>
              <w:spacing w:line="0" w:lineRule="atLeast"/>
              <w:rPr>
                <w:rFonts w:ascii="Times New Roman" w:eastAsia="Times New Roman" w:hAnsi="Times New Roman" w:cs="Times New Roman"/>
                <w:b/>
                <w:sz w:val="13"/>
              </w:rPr>
            </w:pPr>
          </w:p>
        </w:tc>
        <w:tc>
          <w:tcPr>
            <w:tcW w:w="1460" w:type="dxa"/>
            <w:gridSpan w:val="5"/>
            <w:vMerge w:val="restart"/>
            <w:shd w:val="clear" w:color="auto" w:fill="FFC000"/>
            <w:vAlign w:val="bottom"/>
          </w:tcPr>
          <w:p w14:paraId="3CDABFE9" w14:textId="77777777" w:rsidR="00962D20" w:rsidRDefault="00962D20">
            <w:pPr>
              <w:spacing w:line="0" w:lineRule="atLeast"/>
              <w:ind w:right="217"/>
              <w:jc w:val="center"/>
            </w:pPr>
            <w:r>
              <w:rPr>
                <w:rFonts w:ascii="Times New Roman" w:eastAsia="Times New Roman" w:hAnsi="Times New Roman" w:cs="Times New Roman"/>
                <w:b/>
                <w:sz w:val="22"/>
              </w:rPr>
              <w:t>2059-2428</w:t>
            </w:r>
          </w:p>
        </w:tc>
        <w:tc>
          <w:tcPr>
            <w:tcW w:w="120" w:type="dxa"/>
            <w:tcBorders>
              <w:right w:val="single" w:sz="8" w:space="0" w:color="000000"/>
            </w:tcBorders>
            <w:shd w:val="clear" w:color="auto" w:fill="FFC000"/>
            <w:vAlign w:val="bottom"/>
          </w:tcPr>
          <w:p w14:paraId="2F0113A1" w14:textId="77777777" w:rsidR="00962D20" w:rsidRDefault="00962D20">
            <w:pPr>
              <w:snapToGrid w:val="0"/>
              <w:spacing w:line="0" w:lineRule="atLeast"/>
              <w:rPr>
                <w:rFonts w:ascii="Times New Roman" w:eastAsia="Times New Roman" w:hAnsi="Times New Roman" w:cs="Times New Roman"/>
                <w:b/>
                <w:sz w:val="13"/>
              </w:rPr>
            </w:pPr>
          </w:p>
        </w:tc>
        <w:tc>
          <w:tcPr>
            <w:tcW w:w="100" w:type="dxa"/>
            <w:shd w:val="clear" w:color="auto" w:fill="FFC000"/>
            <w:vAlign w:val="bottom"/>
          </w:tcPr>
          <w:p w14:paraId="575AD3FD" w14:textId="77777777" w:rsidR="00962D20" w:rsidRDefault="00962D20">
            <w:pPr>
              <w:snapToGrid w:val="0"/>
              <w:spacing w:line="0" w:lineRule="atLeast"/>
              <w:rPr>
                <w:rFonts w:ascii="Times New Roman" w:eastAsia="Times New Roman" w:hAnsi="Times New Roman" w:cs="Times New Roman"/>
                <w:b/>
                <w:sz w:val="13"/>
              </w:rPr>
            </w:pPr>
          </w:p>
        </w:tc>
        <w:tc>
          <w:tcPr>
            <w:tcW w:w="640" w:type="dxa"/>
            <w:shd w:val="clear" w:color="auto" w:fill="FFC000"/>
            <w:vAlign w:val="bottom"/>
          </w:tcPr>
          <w:p w14:paraId="52837C35" w14:textId="77777777" w:rsidR="00962D20" w:rsidRDefault="00962D20">
            <w:pPr>
              <w:snapToGrid w:val="0"/>
              <w:spacing w:line="0" w:lineRule="atLeast"/>
              <w:rPr>
                <w:rFonts w:ascii="Times New Roman" w:eastAsia="Times New Roman" w:hAnsi="Times New Roman" w:cs="Times New Roman"/>
                <w:b/>
                <w:sz w:val="13"/>
              </w:rPr>
            </w:pPr>
          </w:p>
        </w:tc>
        <w:tc>
          <w:tcPr>
            <w:tcW w:w="120" w:type="dxa"/>
            <w:tcBorders>
              <w:right w:val="single" w:sz="8" w:space="0" w:color="000000"/>
            </w:tcBorders>
            <w:shd w:val="clear" w:color="auto" w:fill="FFC000"/>
            <w:vAlign w:val="bottom"/>
          </w:tcPr>
          <w:p w14:paraId="1940DB4B" w14:textId="77777777" w:rsidR="00962D20" w:rsidRDefault="00962D20">
            <w:pPr>
              <w:snapToGrid w:val="0"/>
              <w:spacing w:line="0" w:lineRule="atLeast"/>
              <w:rPr>
                <w:rFonts w:ascii="Times New Roman" w:eastAsia="Times New Roman" w:hAnsi="Times New Roman" w:cs="Times New Roman"/>
                <w:b/>
                <w:sz w:val="13"/>
              </w:rPr>
            </w:pPr>
          </w:p>
        </w:tc>
        <w:tc>
          <w:tcPr>
            <w:tcW w:w="100" w:type="dxa"/>
            <w:shd w:val="clear" w:color="auto" w:fill="FFC000"/>
            <w:vAlign w:val="bottom"/>
          </w:tcPr>
          <w:p w14:paraId="68297E25" w14:textId="77777777" w:rsidR="00962D20" w:rsidRDefault="00962D20">
            <w:pPr>
              <w:snapToGrid w:val="0"/>
              <w:spacing w:line="0" w:lineRule="atLeast"/>
              <w:rPr>
                <w:rFonts w:ascii="Times New Roman" w:eastAsia="Times New Roman" w:hAnsi="Times New Roman" w:cs="Times New Roman"/>
                <w:b/>
                <w:sz w:val="13"/>
              </w:rPr>
            </w:pPr>
          </w:p>
        </w:tc>
        <w:tc>
          <w:tcPr>
            <w:tcW w:w="340" w:type="dxa"/>
            <w:shd w:val="clear" w:color="auto" w:fill="FFC000"/>
            <w:vAlign w:val="bottom"/>
          </w:tcPr>
          <w:p w14:paraId="1AD95099"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vAlign w:val="bottom"/>
          </w:tcPr>
          <w:p w14:paraId="1DF5BA6D" w14:textId="77777777" w:rsidR="00962D20" w:rsidRDefault="00962D20">
            <w:pPr>
              <w:snapToGrid w:val="0"/>
              <w:spacing w:line="0" w:lineRule="atLeast"/>
              <w:rPr>
                <w:rFonts w:ascii="Times New Roman" w:eastAsia="Times New Roman" w:hAnsi="Times New Roman" w:cs="Times New Roman"/>
                <w:sz w:val="13"/>
              </w:rPr>
            </w:pPr>
          </w:p>
        </w:tc>
        <w:tc>
          <w:tcPr>
            <w:tcW w:w="100" w:type="dxa"/>
            <w:vAlign w:val="bottom"/>
          </w:tcPr>
          <w:p w14:paraId="76FDADF4" w14:textId="77777777" w:rsidR="00962D20" w:rsidRDefault="00962D20">
            <w:pPr>
              <w:snapToGrid w:val="0"/>
              <w:spacing w:line="0" w:lineRule="atLeast"/>
              <w:rPr>
                <w:rFonts w:ascii="Times New Roman" w:eastAsia="Times New Roman" w:hAnsi="Times New Roman" w:cs="Times New Roman"/>
                <w:sz w:val="13"/>
              </w:rPr>
            </w:pPr>
          </w:p>
        </w:tc>
        <w:tc>
          <w:tcPr>
            <w:tcW w:w="480" w:type="dxa"/>
            <w:vAlign w:val="bottom"/>
          </w:tcPr>
          <w:p w14:paraId="7D0758FB" w14:textId="77777777" w:rsidR="00962D20" w:rsidRDefault="00962D20">
            <w:pPr>
              <w:snapToGrid w:val="0"/>
              <w:spacing w:line="0" w:lineRule="atLeast"/>
              <w:rPr>
                <w:rFonts w:ascii="Times New Roman" w:eastAsia="Times New Roman" w:hAnsi="Times New Roman" w:cs="Times New Roman"/>
                <w:sz w:val="13"/>
              </w:rPr>
            </w:pPr>
          </w:p>
        </w:tc>
        <w:tc>
          <w:tcPr>
            <w:tcW w:w="100" w:type="dxa"/>
            <w:vAlign w:val="bottom"/>
          </w:tcPr>
          <w:p w14:paraId="1DED9264" w14:textId="77777777" w:rsidR="00962D20" w:rsidRDefault="00962D20">
            <w:pPr>
              <w:snapToGrid w:val="0"/>
              <w:spacing w:line="0" w:lineRule="atLeast"/>
              <w:rPr>
                <w:rFonts w:ascii="Times New Roman" w:eastAsia="Times New Roman" w:hAnsi="Times New Roman" w:cs="Times New Roman"/>
                <w:sz w:val="13"/>
              </w:rPr>
            </w:pPr>
          </w:p>
        </w:tc>
        <w:tc>
          <w:tcPr>
            <w:tcW w:w="100" w:type="dxa"/>
            <w:tcBorders>
              <w:right w:val="single" w:sz="8" w:space="0" w:color="FFFF00"/>
            </w:tcBorders>
            <w:vAlign w:val="bottom"/>
          </w:tcPr>
          <w:p w14:paraId="3E15CDE3" w14:textId="77777777" w:rsidR="00962D20" w:rsidRDefault="00962D20">
            <w:pPr>
              <w:snapToGrid w:val="0"/>
              <w:spacing w:line="0" w:lineRule="atLeast"/>
              <w:rPr>
                <w:rFonts w:ascii="Times New Roman" w:eastAsia="Times New Roman" w:hAnsi="Times New Roman" w:cs="Times New Roman"/>
                <w:sz w:val="13"/>
              </w:rPr>
            </w:pPr>
          </w:p>
        </w:tc>
        <w:tc>
          <w:tcPr>
            <w:tcW w:w="3560" w:type="dxa"/>
            <w:gridSpan w:val="18"/>
            <w:vMerge w:val="restart"/>
            <w:tcBorders>
              <w:right w:val="single" w:sz="8" w:space="0" w:color="FFFF00"/>
            </w:tcBorders>
            <w:vAlign w:val="bottom"/>
          </w:tcPr>
          <w:p w14:paraId="658842D9" w14:textId="77777777" w:rsidR="00962D20" w:rsidRDefault="00962D20">
            <w:pPr>
              <w:spacing w:line="0" w:lineRule="atLeast"/>
              <w:ind w:right="160"/>
              <w:jc w:val="center"/>
            </w:pPr>
            <w:r>
              <w:rPr>
                <w:rFonts w:ascii="Times New Roman" w:eastAsia="Times New Roman" w:hAnsi="Times New Roman" w:cs="Times New Roman"/>
                <w:w w:val="99"/>
              </w:rPr>
              <w:t>Количество недель аудиторных занятий</w:t>
            </w:r>
          </w:p>
        </w:tc>
        <w:tc>
          <w:tcPr>
            <w:tcW w:w="500" w:type="dxa"/>
            <w:vAlign w:val="bottom"/>
          </w:tcPr>
          <w:p w14:paraId="37796051" w14:textId="77777777" w:rsidR="00962D20" w:rsidRDefault="00962D20">
            <w:pPr>
              <w:snapToGrid w:val="0"/>
              <w:spacing w:line="0" w:lineRule="atLeast"/>
              <w:rPr>
                <w:rFonts w:ascii="Times New Roman" w:eastAsia="Times New Roman" w:hAnsi="Times New Roman" w:cs="Times New Roman"/>
                <w:w w:val="99"/>
                <w:sz w:val="13"/>
              </w:rPr>
            </w:pPr>
          </w:p>
        </w:tc>
        <w:tc>
          <w:tcPr>
            <w:tcW w:w="240" w:type="dxa"/>
            <w:gridSpan w:val="3"/>
            <w:tcBorders>
              <w:right w:val="single" w:sz="8" w:space="0" w:color="000000"/>
            </w:tcBorders>
            <w:vAlign w:val="bottom"/>
          </w:tcPr>
          <w:p w14:paraId="4670C2F7" w14:textId="77777777" w:rsidR="00962D20" w:rsidRDefault="00962D20">
            <w:pPr>
              <w:snapToGrid w:val="0"/>
              <w:spacing w:line="0" w:lineRule="atLeast"/>
              <w:rPr>
                <w:rFonts w:ascii="Times New Roman" w:eastAsia="Times New Roman" w:hAnsi="Times New Roman" w:cs="Times New Roman"/>
                <w:w w:val="99"/>
                <w:sz w:val="13"/>
              </w:rPr>
            </w:pPr>
          </w:p>
        </w:tc>
      </w:tr>
      <w:tr w:rsidR="00962D20" w14:paraId="5618252B" w14:textId="77777777">
        <w:trPr>
          <w:trHeight w:val="23"/>
        </w:trPr>
        <w:tc>
          <w:tcPr>
            <w:tcW w:w="100" w:type="dxa"/>
            <w:tcBorders>
              <w:left w:val="single" w:sz="8" w:space="0" w:color="000000"/>
            </w:tcBorders>
            <w:shd w:val="clear" w:color="auto" w:fill="FFC000"/>
            <w:vAlign w:val="bottom"/>
          </w:tcPr>
          <w:p w14:paraId="2EFE4BA5" w14:textId="77777777" w:rsidR="00962D20" w:rsidRDefault="00962D20">
            <w:pPr>
              <w:snapToGrid w:val="0"/>
              <w:spacing w:line="20" w:lineRule="exact"/>
              <w:rPr>
                <w:rFonts w:ascii="Times New Roman" w:eastAsia="Times New Roman" w:hAnsi="Times New Roman" w:cs="Times New Roman"/>
                <w:w w:val="99"/>
                <w:sz w:val="1"/>
              </w:rPr>
            </w:pPr>
          </w:p>
        </w:tc>
        <w:tc>
          <w:tcPr>
            <w:tcW w:w="1360" w:type="dxa"/>
            <w:shd w:val="clear" w:color="auto" w:fill="FFC000"/>
            <w:vAlign w:val="bottom"/>
          </w:tcPr>
          <w:p w14:paraId="6CA8B6E8" w14:textId="77777777" w:rsidR="00962D20" w:rsidRDefault="00962D20">
            <w:pPr>
              <w:snapToGrid w:val="0"/>
              <w:spacing w:line="20" w:lineRule="exact"/>
              <w:rPr>
                <w:rFonts w:ascii="Times New Roman" w:eastAsia="Times New Roman" w:hAnsi="Times New Roman" w:cs="Times New Roman"/>
                <w:w w:val="99"/>
                <w:sz w:val="1"/>
              </w:rPr>
            </w:pPr>
          </w:p>
        </w:tc>
        <w:tc>
          <w:tcPr>
            <w:tcW w:w="120" w:type="dxa"/>
            <w:tcBorders>
              <w:right w:val="single" w:sz="8" w:space="0" w:color="000000"/>
            </w:tcBorders>
            <w:shd w:val="clear" w:color="auto" w:fill="FFC000"/>
            <w:vAlign w:val="bottom"/>
          </w:tcPr>
          <w:p w14:paraId="1F7DC471" w14:textId="77777777" w:rsidR="00962D20" w:rsidRDefault="00962D20">
            <w:pPr>
              <w:snapToGrid w:val="0"/>
              <w:spacing w:line="20" w:lineRule="exact"/>
              <w:rPr>
                <w:rFonts w:ascii="Times New Roman" w:eastAsia="Times New Roman" w:hAnsi="Times New Roman" w:cs="Times New Roman"/>
                <w:w w:val="99"/>
                <w:sz w:val="1"/>
              </w:rPr>
            </w:pPr>
          </w:p>
        </w:tc>
        <w:tc>
          <w:tcPr>
            <w:tcW w:w="121" w:type="dxa"/>
            <w:gridSpan w:val="2"/>
            <w:shd w:val="clear" w:color="auto" w:fill="FFC000"/>
            <w:vAlign w:val="bottom"/>
          </w:tcPr>
          <w:p w14:paraId="36E5D4BB" w14:textId="77777777" w:rsidR="00962D20" w:rsidRDefault="00962D20">
            <w:pPr>
              <w:snapToGrid w:val="0"/>
              <w:spacing w:line="20" w:lineRule="exact"/>
              <w:rPr>
                <w:rFonts w:ascii="Times New Roman" w:eastAsia="Times New Roman" w:hAnsi="Times New Roman" w:cs="Times New Roman"/>
                <w:sz w:val="1"/>
              </w:rPr>
            </w:pPr>
          </w:p>
        </w:tc>
        <w:tc>
          <w:tcPr>
            <w:tcW w:w="2879" w:type="dxa"/>
            <w:vMerge/>
            <w:shd w:val="clear" w:color="auto" w:fill="FFC000"/>
            <w:vAlign w:val="bottom"/>
          </w:tcPr>
          <w:p w14:paraId="2A1ECDD2"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FFC000"/>
            <w:vAlign w:val="bottom"/>
          </w:tcPr>
          <w:p w14:paraId="7ACABA7E" w14:textId="77777777" w:rsidR="00962D20" w:rsidRDefault="00962D20">
            <w:pPr>
              <w:snapToGrid w:val="0"/>
              <w:spacing w:line="20" w:lineRule="exact"/>
              <w:rPr>
                <w:rFonts w:ascii="Times New Roman" w:eastAsia="Times New Roman" w:hAnsi="Times New Roman" w:cs="Times New Roman"/>
                <w:sz w:val="1"/>
              </w:rPr>
            </w:pPr>
          </w:p>
        </w:tc>
        <w:tc>
          <w:tcPr>
            <w:tcW w:w="80" w:type="dxa"/>
            <w:vMerge w:val="restart"/>
            <w:shd w:val="clear" w:color="auto" w:fill="FFC000"/>
            <w:vAlign w:val="bottom"/>
          </w:tcPr>
          <w:p w14:paraId="4E615F5F" w14:textId="77777777" w:rsidR="00962D20" w:rsidRDefault="00962D20">
            <w:pPr>
              <w:snapToGrid w:val="0"/>
              <w:spacing w:line="20" w:lineRule="exact"/>
              <w:rPr>
                <w:rFonts w:ascii="Times New Roman" w:eastAsia="Times New Roman" w:hAnsi="Times New Roman" w:cs="Times New Roman"/>
                <w:sz w:val="1"/>
              </w:rPr>
            </w:pPr>
          </w:p>
        </w:tc>
        <w:tc>
          <w:tcPr>
            <w:tcW w:w="900" w:type="dxa"/>
            <w:vMerge/>
            <w:shd w:val="clear" w:color="auto" w:fill="FFC000"/>
            <w:vAlign w:val="bottom"/>
          </w:tcPr>
          <w:p w14:paraId="0894930F" w14:textId="77777777" w:rsidR="00962D20" w:rsidRDefault="00962D20">
            <w:pPr>
              <w:snapToGrid w:val="0"/>
              <w:spacing w:line="20" w:lineRule="exact"/>
              <w:rPr>
                <w:rFonts w:ascii="Times New Roman" w:eastAsia="Times New Roman" w:hAnsi="Times New Roman" w:cs="Times New Roman"/>
                <w:sz w:val="1"/>
              </w:rPr>
            </w:pPr>
          </w:p>
        </w:tc>
        <w:tc>
          <w:tcPr>
            <w:tcW w:w="140" w:type="dxa"/>
            <w:vMerge w:val="restart"/>
            <w:tcBorders>
              <w:right w:val="single" w:sz="8" w:space="0" w:color="000000"/>
            </w:tcBorders>
            <w:shd w:val="clear" w:color="auto" w:fill="FFC000"/>
            <w:vAlign w:val="bottom"/>
          </w:tcPr>
          <w:p w14:paraId="46DA6E3B" w14:textId="77777777" w:rsidR="00962D20" w:rsidRDefault="00962D20">
            <w:pPr>
              <w:snapToGrid w:val="0"/>
              <w:spacing w:line="20" w:lineRule="exact"/>
              <w:rPr>
                <w:rFonts w:ascii="Times New Roman" w:eastAsia="Times New Roman" w:hAnsi="Times New Roman" w:cs="Times New Roman"/>
                <w:sz w:val="1"/>
              </w:rPr>
            </w:pPr>
          </w:p>
        </w:tc>
        <w:tc>
          <w:tcPr>
            <w:tcW w:w="80" w:type="dxa"/>
            <w:vMerge w:val="restart"/>
            <w:shd w:val="clear" w:color="auto" w:fill="FFC000"/>
            <w:vAlign w:val="bottom"/>
          </w:tcPr>
          <w:p w14:paraId="44C3A7B9" w14:textId="77777777" w:rsidR="00962D20" w:rsidRDefault="00962D20">
            <w:pPr>
              <w:snapToGrid w:val="0"/>
              <w:spacing w:line="20" w:lineRule="exact"/>
              <w:rPr>
                <w:rFonts w:ascii="Times New Roman" w:eastAsia="Times New Roman" w:hAnsi="Times New Roman" w:cs="Times New Roman"/>
                <w:sz w:val="1"/>
              </w:rPr>
            </w:pPr>
          </w:p>
        </w:tc>
        <w:tc>
          <w:tcPr>
            <w:tcW w:w="920" w:type="dxa"/>
            <w:vMerge/>
            <w:shd w:val="clear" w:color="auto" w:fill="FFC000"/>
            <w:vAlign w:val="bottom"/>
          </w:tcPr>
          <w:p w14:paraId="21063954" w14:textId="77777777" w:rsidR="00962D20" w:rsidRDefault="00962D20">
            <w:pPr>
              <w:snapToGrid w:val="0"/>
              <w:spacing w:line="20" w:lineRule="exact"/>
              <w:rPr>
                <w:rFonts w:ascii="Times New Roman" w:eastAsia="Times New Roman" w:hAnsi="Times New Roman" w:cs="Times New Roman"/>
                <w:sz w:val="1"/>
              </w:rPr>
            </w:pPr>
          </w:p>
        </w:tc>
        <w:tc>
          <w:tcPr>
            <w:tcW w:w="120" w:type="dxa"/>
            <w:vMerge w:val="restart"/>
            <w:tcBorders>
              <w:right w:val="single" w:sz="8" w:space="0" w:color="000000"/>
            </w:tcBorders>
            <w:shd w:val="clear" w:color="auto" w:fill="FFC000"/>
            <w:vAlign w:val="bottom"/>
          </w:tcPr>
          <w:p w14:paraId="06D20C2F"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FFC000"/>
            <w:vAlign w:val="bottom"/>
          </w:tcPr>
          <w:p w14:paraId="432A112F" w14:textId="77777777" w:rsidR="00962D20" w:rsidRDefault="00962D20">
            <w:pPr>
              <w:snapToGrid w:val="0"/>
              <w:spacing w:line="20" w:lineRule="exact"/>
              <w:rPr>
                <w:rFonts w:ascii="Times New Roman" w:eastAsia="Times New Roman" w:hAnsi="Times New Roman" w:cs="Times New Roman"/>
                <w:sz w:val="1"/>
              </w:rPr>
            </w:pPr>
          </w:p>
        </w:tc>
        <w:tc>
          <w:tcPr>
            <w:tcW w:w="300" w:type="dxa"/>
            <w:shd w:val="clear" w:color="auto" w:fill="FFC000"/>
            <w:vAlign w:val="bottom"/>
          </w:tcPr>
          <w:p w14:paraId="3FE21510" w14:textId="77777777" w:rsidR="00962D20" w:rsidRDefault="00962D20">
            <w:pPr>
              <w:snapToGrid w:val="0"/>
              <w:spacing w:line="20" w:lineRule="exact"/>
              <w:rPr>
                <w:rFonts w:ascii="Times New Roman" w:eastAsia="Times New Roman" w:hAnsi="Times New Roman" w:cs="Times New Roman"/>
                <w:sz w:val="1"/>
              </w:rPr>
            </w:pPr>
          </w:p>
        </w:tc>
        <w:tc>
          <w:tcPr>
            <w:tcW w:w="1460" w:type="dxa"/>
            <w:gridSpan w:val="5"/>
            <w:vMerge/>
            <w:shd w:val="clear" w:color="auto" w:fill="FFC000"/>
            <w:vAlign w:val="bottom"/>
          </w:tcPr>
          <w:p w14:paraId="5F4ECA3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FFC000"/>
            <w:vAlign w:val="bottom"/>
          </w:tcPr>
          <w:p w14:paraId="6CB1BF0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FFC000"/>
            <w:vAlign w:val="bottom"/>
          </w:tcPr>
          <w:p w14:paraId="79F98DAF" w14:textId="77777777" w:rsidR="00962D20" w:rsidRDefault="00962D20">
            <w:pPr>
              <w:snapToGrid w:val="0"/>
              <w:spacing w:line="20" w:lineRule="exact"/>
              <w:rPr>
                <w:rFonts w:ascii="Times New Roman" w:eastAsia="Times New Roman" w:hAnsi="Times New Roman" w:cs="Times New Roman"/>
                <w:sz w:val="1"/>
              </w:rPr>
            </w:pPr>
          </w:p>
        </w:tc>
        <w:tc>
          <w:tcPr>
            <w:tcW w:w="640" w:type="dxa"/>
            <w:shd w:val="clear" w:color="auto" w:fill="FFC000"/>
            <w:vAlign w:val="bottom"/>
          </w:tcPr>
          <w:p w14:paraId="75BD6A6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FFC000"/>
            <w:vAlign w:val="bottom"/>
          </w:tcPr>
          <w:p w14:paraId="7EA71C85"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FFC000"/>
            <w:vAlign w:val="bottom"/>
          </w:tcPr>
          <w:p w14:paraId="6BFE224F" w14:textId="77777777" w:rsidR="00962D20" w:rsidRDefault="00962D20">
            <w:pPr>
              <w:snapToGrid w:val="0"/>
              <w:spacing w:line="20" w:lineRule="exact"/>
              <w:rPr>
                <w:rFonts w:ascii="Times New Roman" w:eastAsia="Times New Roman" w:hAnsi="Times New Roman" w:cs="Times New Roman"/>
                <w:sz w:val="1"/>
              </w:rPr>
            </w:pPr>
          </w:p>
        </w:tc>
        <w:tc>
          <w:tcPr>
            <w:tcW w:w="340" w:type="dxa"/>
            <w:shd w:val="clear" w:color="auto" w:fill="FFC000"/>
            <w:vAlign w:val="bottom"/>
          </w:tcPr>
          <w:p w14:paraId="0F77249E"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68C474DF"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3C4870C"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357DB0C0"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31F283FA"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FFFF00"/>
            </w:tcBorders>
            <w:vAlign w:val="bottom"/>
          </w:tcPr>
          <w:p w14:paraId="3FBDD993" w14:textId="77777777" w:rsidR="00962D20" w:rsidRDefault="00962D20">
            <w:pPr>
              <w:snapToGrid w:val="0"/>
              <w:spacing w:line="20" w:lineRule="exact"/>
              <w:rPr>
                <w:rFonts w:ascii="Times New Roman" w:eastAsia="Times New Roman" w:hAnsi="Times New Roman" w:cs="Times New Roman"/>
                <w:sz w:val="1"/>
              </w:rPr>
            </w:pPr>
          </w:p>
        </w:tc>
        <w:tc>
          <w:tcPr>
            <w:tcW w:w="3560" w:type="dxa"/>
            <w:gridSpan w:val="18"/>
            <w:vMerge/>
            <w:tcBorders>
              <w:right w:val="single" w:sz="8" w:space="0" w:color="FFFF00"/>
            </w:tcBorders>
            <w:vAlign w:val="bottom"/>
          </w:tcPr>
          <w:p w14:paraId="7150A860"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3E58721F" w14:textId="77777777" w:rsidR="00962D20" w:rsidRDefault="00962D20">
            <w:pPr>
              <w:snapToGrid w:val="0"/>
              <w:spacing w:line="20" w:lineRule="exact"/>
              <w:rPr>
                <w:rFonts w:ascii="Times New Roman" w:eastAsia="Times New Roman" w:hAnsi="Times New Roman" w:cs="Times New Roman"/>
                <w:sz w:val="1"/>
              </w:rPr>
            </w:pPr>
          </w:p>
        </w:tc>
        <w:tc>
          <w:tcPr>
            <w:tcW w:w="240" w:type="dxa"/>
            <w:gridSpan w:val="3"/>
            <w:tcBorders>
              <w:right w:val="single" w:sz="8" w:space="0" w:color="000000"/>
            </w:tcBorders>
            <w:vAlign w:val="bottom"/>
          </w:tcPr>
          <w:p w14:paraId="621EE3DB" w14:textId="77777777" w:rsidR="00962D20" w:rsidRDefault="00962D20">
            <w:pPr>
              <w:snapToGrid w:val="0"/>
              <w:spacing w:line="20" w:lineRule="exact"/>
              <w:rPr>
                <w:rFonts w:ascii="Times New Roman" w:eastAsia="Times New Roman" w:hAnsi="Times New Roman" w:cs="Times New Roman"/>
                <w:sz w:val="1"/>
              </w:rPr>
            </w:pPr>
          </w:p>
        </w:tc>
      </w:tr>
      <w:tr w:rsidR="00962D20" w14:paraId="16A3D06D" w14:textId="77777777">
        <w:trPr>
          <w:trHeight w:val="227"/>
        </w:trPr>
        <w:tc>
          <w:tcPr>
            <w:tcW w:w="100" w:type="dxa"/>
            <w:tcBorders>
              <w:left w:val="single" w:sz="8" w:space="0" w:color="000000"/>
              <w:bottom w:val="single" w:sz="8" w:space="0" w:color="FFFF00"/>
            </w:tcBorders>
            <w:shd w:val="clear" w:color="auto" w:fill="FFC000"/>
            <w:vAlign w:val="bottom"/>
          </w:tcPr>
          <w:p w14:paraId="7756CFF0" w14:textId="77777777" w:rsidR="00962D20" w:rsidRDefault="00962D20">
            <w:pPr>
              <w:snapToGrid w:val="0"/>
              <w:spacing w:line="0" w:lineRule="atLeast"/>
              <w:rPr>
                <w:rFonts w:ascii="Times New Roman" w:eastAsia="Times New Roman" w:hAnsi="Times New Roman" w:cs="Times New Roman"/>
                <w:sz w:val="19"/>
              </w:rPr>
            </w:pPr>
          </w:p>
        </w:tc>
        <w:tc>
          <w:tcPr>
            <w:tcW w:w="1360" w:type="dxa"/>
            <w:tcBorders>
              <w:bottom w:val="single" w:sz="8" w:space="0" w:color="FFFF00"/>
            </w:tcBorders>
            <w:shd w:val="clear" w:color="auto" w:fill="FFC000"/>
            <w:vAlign w:val="bottom"/>
          </w:tcPr>
          <w:p w14:paraId="58742AEA"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bottom w:val="single" w:sz="8" w:space="0" w:color="FFFF00"/>
              <w:right w:val="single" w:sz="8" w:space="0" w:color="000000"/>
            </w:tcBorders>
            <w:shd w:val="clear" w:color="auto" w:fill="FFC000"/>
            <w:vAlign w:val="bottom"/>
          </w:tcPr>
          <w:p w14:paraId="7B9F2F3E" w14:textId="77777777" w:rsidR="00962D20" w:rsidRDefault="00962D20">
            <w:pPr>
              <w:snapToGrid w:val="0"/>
              <w:spacing w:line="0" w:lineRule="atLeast"/>
              <w:rPr>
                <w:rFonts w:ascii="Times New Roman" w:eastAsia="Times New Roman" w:hAnsi="Times New Roman" w:cs="Times New Roman"/>
                <w:sz w:val="19"/>
              </w:rPr>
            </w:pPr>
          </w:p>
        </w:tc>
        <w:tc>
          <w:tcPr>
            <w:tcW w:w="121" w:type="dxa"/>
            <w:gridSpan w:val="2"/>
            <w:tcBorders>
              <w:bottom w:val="single" w:sz="8" w:space="0" w:color="FFFF00"/>
            </w:tcBorders>
            <w:shd w:val="clear" w:color="auto" w:fill="FFC000"/>
            <w:vAlign w:val="bottom"/>
          </w:tcPr>
          <w:p w14:paraId="24E44E5E" w14:textId="77777777" w:rsidR="00962D20" w:rsidRDefault="00962D20">
            <w:pPr>
              <w:snapToGrid w:val="0"/>
              <w:spacing w:line="0" w:lineRule="atLeast"/>
              <w:rPr>
                <w:rFonts w:ascii="Times New Roman" w:eastAsia="Times New Roman" w:hAnsi="Times New Roman" w:cs="Times New Roman"/>
                <w:sz w:val="19"/>
              </w:rPr>
            </w:pPr>
          </w:p>
        </w:tc>
        <w:tc>
          <w:tcPr>
            <w:tcW w:w="2879" w:type="dxa"/>
            <w:vMerge/>
            <w:shd w:val="clear" w:color="auto" w:fill="FFC000"/>
            <w:vAlign w:val="bottom"/>
          </w:tcPr>
          <w:p w14:paraId="659F34E7"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bottom w:val="single" w:sz="8" w:space="0" w:color="FFFF00"/>
              <w:right w:val="single" w:sz="8" w:space="0" w:color="000000"/>
            </w:tcBorders>
            <w:shd w:val="clear" w:color="auto" w:fill="FFC000"/>
            <w:vAlign w:val="bottom"/>
          </w:tcPr>
          <w:p w14:paraId="27BD6A12" w14:textId="77777777" w:rsidR="00962D20" w:rsidRDefault="00962D20">
            <w:pPr>
              <w:snapToGrid w:val="0"/>
              <w:spacing w:line="0" w:lineRule="atLeast"/>
              <w:rPr>
                <w:rFonts w:ascii="Times New Roman" w:eastAsia="Times New Roman" w:hAnsi="Times New Roman" w:cs="Times New Roman"/>
                <w:sz w:val="19"/>
              </w:rPr>
            </w:pPr>
          </w:p>
        </w:tc>
        <w:tc>
          <w:tcPr>
            <w:tcW w:w="80" w:type="dxa"/>
            <w:vMerge/>
            <w:shd w:val="clear" w:color="auto" w:fill="FFC000"/>
            <w:vAlign w:val="bottom"/>
          </w:tcPr>
          <w:p w14:paraId="289AFA73"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shd w:val="clear" w:color="auto" w:fill="FFC000"/>
            <w:vAlign w:val="bottom"/>
          </w:tcPr>
          <w:p w14:paraId="5C86D34F" w14:textId="77777777" w:rsidR="00962D20" w:rsidRDefault="00962D20">
            <w:pPr>
              <w:snapToGrid w:val="0"/>
              <w:spacing w:line="0" w:lineRule="atLeast"/>
              <w:rPr>
                <w:rFonts w:ascii="Times New Roman" w:eastAsia="Times New Roman" w:hAnsi="Times New Roman" w:cs="Times New Roman"/>
                <w:sz w:val="19"/>
              </w:rPr>
            </w:pPr>
          </w:p>
        </w:tc>
        <w:tc>
          <w:tcPr>
            <w:tcW w:w="140" w:type="dxa"/>
            <w:vMerge/>
            <w:tcBorders>
              <w:right w:val="single" w:sz="8" w:space="0" w:color="000000"/>
            </w:tcBorders>
            <w:shd w:val="clear" w:color="auto" w:fill="FFC000"/>
            <w:vAlign w:val="bottom"/>
          </w:tcPr>
          <w:p w14:paraId="3B656D1E" w14:textId="77777777" w:rsidR="00962D20" w:rsidRDefault="00962D20">
            <w:pPr>
              <w:snapToGrid w:val="0"/>
              <w:spacing w:line="0" w:lineRule="atLeast"/>
              <w:rPr>
                <w:rFonts w:ascii="Times New Roman" w:eastAsia="Times New Roman" w:hAnsi="Times New Roman" w:cs="Times New Roman"/>
                <w:sz w:val="19"/>
              </w:rPr>
            </w:pPr>
          </w:p>
        </w:tc>
        <w:tc>
          <w:tcPr>
            <w:tcW w:w="80" w:type="dxa"/>
            <w:vMerge/>
            <w:shd w:val="clear" w:color="auto" w:fill="FFC000"/>
            <w:vAlign w:val="bottom"/>
          </w:tcPr>
          <w:p w14:paraId="3D17F58F" w14:textId="77777777" w:rsidR="00962D20" w:rsidRDefault="00962D20">
            <w:pPr>
              <w:snapToGrid w:val="0"/>
              <w:spacing w:line="0" w:lineRule="atLeast"/>
              <w:rPr>
                <w:rFonts w:ascii="Times New Roman" w:eastAsia="Times New Roman" w:hAnsi="Times New Roman" w:cs="Times New Roman"/>
                <w:sz w:val="19"/>
              </w:rPr>
            </w:pPr>
          </w:p>
        </w:tc>
        <w:tc>
          <w:tcPr>
            <w:tcW w:w="920" w:type="dxa"/>
            <w:vMerge/>
            <w:shd w:val="clear" w:color="auto" w:fill="FFC000"/>
            <w:vAlign w:val="bottom"/>
          </w:tcPr>
          <w:p w14:paraId="5B344ABC" w14:textId="77777777" w:rsidR="00962D20" w:rsidRDefault="00962D20">
            <w:pPr>
              <w:snapToGrid w:val="0"/>
              <w:spacing w:line="0" w:lineRule="atLeast"/>
              <w:rPr>
                <w:rFonts w:ascii="Times New Roman" w:eastAsia="Times New Roman" w:hAnsi="Times New Roman" w:cs="Times New Roman"/>
                <w:sz w:val="19"/>
              </w:rPr>
            </w:pPr>
          </w:p>
        </w:tc>
        <w:tc>
          <w:tcPr>
            <w:tcW w:w="120" w:type="dxa"/>
            <w:vMerge/>
            <w:tcBorders>
              <w:right w:val="single" w:sz="8" w:space="0" w:color="000000"/>
            </w:tcBorders>
            <w:shd w:val="clear" w:color="auto" w:fill="FFC000"/>
            <w:vAlign w:val="bottom"/>
          </w:tcPr>
          <w:p w14:paraId="0023FBB2"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FFFF00"/>
            </w:tcBorders>
            <w:shd w:val="clear" w:color="auto" w:fill="FFC000"/>
            <w:vAlign w:val="bottom"/>
          </w:tcPr>
          <w:p w14:paraId="7F7B96A1" w14:textId="77777777" w:rsidR="00962D20" w:rsidRDefault="00962D20">
            <w:pPr>
              <w:snapToGrid w:val="0"/>
              <w:spacing w:line="0" w:lineRule="atLeast"/>
              <w:rPr>
                <w:rFonts w:ascii="Times New Roman" w:eastAsia="Times New Roman" w:hAnsi="Times New Roman" w:cs="Times New Roman"/>
                <w:sz w:val="19"/>
              </w:rPr>
            </w:pPr>
          </w:p>
        </w:tc>
        <w:tc>
          <w:tcPr>
            <w:tcW w:w="300" w:type="dxa"/>
            <w:tcBorders>
              <w:bottom w:val="single" w:sz="8" w:space="0" w:color="FFFF00"/>
            </w:tcBorders>
            <w:shd w:val="clear" w:color="auto" w:fill="FFC000"/>
            <w:vAlign w:val="bottom"/>
          </w:tcPr>
          <w:p w14:paraId="434E9CD2" w14:textId="77777777" w:rsidR="00962D20" w:rsidRDefault="00962D20">
            <w:pPr>
              <w:snapToGrid w:val="0"/>
              <w:spacing w:line="0" w:lineRule="atLeast"/>
              <w:rPr>
                <w:rFonts w:ascii="Times New Roman" w:eastAsia="Times New Roman" w:hAnsi="Times New Roman" w:cs="Times New Roman"/>
                <w:sz w:val="19"/>
              </w:rPr>
            </w:pPr>
          </w:p>
        </w:tc>
        <w:tc>
          <w:tcPr>
            <w:tcW w:w="1460" w:type="dxa"/>
            <w:gridSpan w:val="5"/>
            <w:vMerge/>
            <w:shd w:val="clear" w:color="auto" w:fill="FFC000"/>
            <w:vAlign w:val="bottom"/>
          </w:tcPr>
          <w:p w14:paraId="39E2EF98"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bottom w:val="single" w:sz="8" w:space="0" w:color="FFFF00"/>
              <w:right w:val="single" w:sz="8" w:space="0" w:color="000000"/>
            </w:tcBorders>
            <w:shd w:val="clear" w:color="auto" w:fill="FFC000"/>
            <w:vAlign w:val="bottom"/>
          </w:tcPr>
          <w:p w14:paraId="520E62C0"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FFFF00"/>
            </w:tcBorders>
            <w:shd w:val="clear" w:color="auto" w:fill="FFC000"/>
            <w:vAlign w:val="bottom"/>
          </w:tcPr>
          <w:p w14:paraId="0CEF3300" w14:textId="77777777" w:rsidR="00962D20" w:rsidRDefault="00962D20">
            <w:pPr>
              <w:snapToGrid w:val="0"/>
              <w:spacing w:line="0" w:lineRule="atLeast"/>
              <w:rPr>
                <w:rFonts w:ascii="Times New Roman" w:eastAsia="Times New Roman" w:hAnsi="Times New Roman" w:cs="Times New Roman"/>
                <w:sz w:val="19"/>
              </w:rPr>
            </w:pPr>
          </w:p>
        </w:tc>
        <w:tc>
          <w:tcPr>
            <w:tcW w:w="640" w:type="dxa"/>
            <w:tcBorders>
              <w:bottom w:val="single" w:sz="8" w:space="0" w:color="FFFF00"/>
            </w:tcBorders>
            <w:shd w:val="clear" w:color="auto" w:fill="FFC000"/>
            <w:vAlign w:val="bottom"/>
          </w:tcPr>
          <w:p w14:paraId="4F8432E8"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bottom w:val="single" w:sz="8" w:space="0" w:color="FFFF00"/>
              <w:right w:val="single" w:sz="8" w:space="0" w:color="000000"/>
            </w:tcBorders>
            <w:shd w:val="clear" w:color="auto" w:fill="FFC000"/>
            <w:vAlign w:val="bottom"/>
          </w:tcPr>
          <w:p w14:paraId="1DA1D90E"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FFFF00"/>
            </w:tcBorders>
            <w:shd w:val="clear" w:color="auto" w:fill="FFC000"/>
            <w:vAlign w:val="bottom"/>
          </w:tcPr>
          <w:p w14:paraId="6510C1B4" w14:textId="77777777" w:rsidR="00962D20" w:rsidRDefault="00962D20">
            <w:pPr>
              <w:snapToGrid w:val="0"/>
              <w:spacing w:line="0" w:lineRule="atLeast"/>
              <w:rPr>
                <w:rFonts w:ascii="Times New Roman" w:eastAsia="Times New Roman" w:hAnsi="Times New Roman" w:cs="Times New Roman"/>
                <w:sz w:val="19"/>
              </w:rPr>
            </w:pPr>
          </w:p>
        </w:tc>
        <w:tc>
          <w:tcPr>
            <w:tcW w:w="340" w:type="dxa"/>
            <w:tcBorders>
              <w:bottom w:val="single" w:sz="8" w:space="0" w:color="FFFF00"/>
            </w:tcBorders>
            <w:shd w:val="clear" w:color="auto" w:fill="FFC000"/>
            <w:vAlign w:val="bottom"/>
          </w:tcPr>
          <w:p w14:paraId="4EE40B81"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bottom w:val="single" w:sz="8" w:space="0" w:color="FFFF00"/>
              <w:right w:val="single" w:sz="8" w:space="0" w:color="000000"/>
            </w:tcBorders>
            <w:vAlign w:val="bottom"/>
          </w:tcPr>
          <w:p w14:paraId="1D9A2A09"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000000"/>
            </w:tcBorders>
            <w:vAlign w:val="bottom"/>
          </w:tcPr>
          <w:p w14:paraId="3E4B4A66" w14:textId="77777777" w:rsidR="00962D20" w:rsidRDefault="00962D20">
            <w:pPr>
              <w:snapToGrid w:val="0"/>
              <w:spacing w:line="0" w:lineRule="atLeast"/>
              <w:rPr>
                <w:rFonts w:ascii="Times New Roman" w:eastAsia="Times New Roman" w:hAnsi="Times New Roman" w:cs="Times New Roman"/>
                <w:sz w:val="19"/>
              </w:rPr>
            </w:pPr>
          </w:p>
        </w:tc>
        <w:tc>
          <w:tcPr>
            <w:tcW w:w="480" w:type="dxa"/>
            <w:tcBorders>
              <w:bottom w:val="single" w:sz="8" w:space="0" w:color="000000"/>
            </w:tcBorders>
            <w:vAlign w:val="bottom"/>
          </w:tcPr>
          <w:p w14:paraId="69720E8F"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000000"/>
            </w:tcBorders>
            <w:vAlign w:val="bottom"/>
          </w:tcPr>
          <w:p w14:paraId="57A5662E"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bottom w:val="single" w:sz="8" w:space="0" w:color="000000"/>
              <w:right w:val="single" w:sz="8" w:space="0" w:color="FFFF00"/>
            </w:tcBorders>
            <w:vAlign w:val="bottom"/>
          </w:tcPr>
          <w:p w14:paraId="7F4DD191" w14:textId="77777777" w:rsidR="00962D20" w:rsidRDefault="00962D20">
            <w:pPr>
              <w:snapToGrid w:val="0"/>
              <w:spacing w:line="0" w:lineRule="atLeast"/>
              <w:rPr>
                <w:rFonts w:ascii="Times New Roman" w:eastAsia="Times New Roman" w:hAnsi="Times New Roman" w:cs="Times New Roman"/>
                <w:sz w:val="19"/>
              </w:rPr>
            </w:pPr>
          </w:p>
        </w:tc>
        <w:tc>
          <w:tcPr>
            <w:tcW w:w="3560" w:type="dxa"/>
            <w:gridSpan w:val="18"/>
            <w:vMerge/>
            <w:tcBorders>
              <w:right w:val="single" w:sz="8" w:space="0" w:color="FFFF00"/>
            </w:tcBorders>
            <w:vAlign w:val="bottom"/>
          </w:tcPr>
          <w:p w14:paraId="676DA63A" w14:textId="77777777" w:rsidR="00962D20" w:rsidRDefault="00962D20">
            <w:pPr>
              <w:snapToGrid w:val="0"/>
              <w:spacing w:line="0" w:lineRule="atLeast"/>
              <w:rPr>
                <w:rFonts w:ascii="Times New Roman" w:eastAsia="Times New Roman" w:hAnsi="Times New Roman" w:cs="Times New Roman"/>
                <w:sz w:val="19"/>
              </w:rPr>
            </w:pPr>
          </w:p>
        </w:tc>
        <w:tc>
          <w:tcPr>
            <w:tcW w:w="500" w:type="dxa"/>
            <w:tcBorders>
              <w:bottom w:val="single" w:sz="8" w:space="0" w:color="000000"/>
            </w:tcBorders>
            <w:vAlign w:val="bottom"/>
          </w:tcPr>
          <w:p w14:paraId="748EF754" w14:textId="77777777" w:rsidR="00962D20" w:rsidRDefault="00962D20">
            <w:pPr>
              <w:snapToGrid w:val="0"/>
              <w:spacing w:line="0" w:lineRule="atLeast"/>
              <w:rPr>
                <w:rFonts w:ascii="Times New Roman" w:eastAsia="Times New Roman" w:hAnsi="Times New Roman" w:cs="Times New Roman"/>
                <w:sz w:val="19"/>
              </w:rPr>
            </w:pPr>
          </w:p>
        </w:tc>
        <w:tc>
          <w:tcPr>
            <w:tcW w:w="240" w:type="dxa"/>
            <w:gridSpan w:val="3"/>
            <w:tcBorders>
              <w:bottom w:val="single" w:sz="8" w:space="0" w:color="000000"/>
              <w:right w:val="single" w:sz="8" w:space="0" w:color="000000"/>
            </w:tcBorders>
            <w:vAlign w:val="bottom"/>
          </w:tcPr>
          <w:p w14:paraId="2BB33FD0" w14:textId="77777777" w:rsidR="00962D20" w:rsidRDefault="00962D20">
            <w:pPr>
              <w:snapToGrid w:val="0"/>
              <w:spacing w:line="0" w:lineRule="atLeast"/>
              <w:rPr>
                <w:rFonts w:ascii="Times New Roman" w:eastAsia="Times New Roman" w:hAnsi="Times New Roman" w:cs="Times New Roman"/>
                <w:sz w:val="19"/>
              </w:rPr>
            </w:pPr>
          </w:p>
        </w:tc>
      </w:tr>
      <w:tr w:rsidR="00962D20" w14:paraId="01634C23" w14:textId="77777777">
        <w:trPr>
          <w:trHeight w:val="117"/>
        </w:trPr>
        <w:tc>
          <w:tcPr>
            <w:tcW w:w="100" w:type="dxa"/>
            <w:tcBorders>
              <w:left w:val="single" w:sz="8" w:space="0" w:color="000000"/>
            </w:tcBorders>
            <w:shd w:val="clear" w:color="auto" w:fill="FFC000"/>
            <w:vAlign w:val="bottom"/>
          </w:tcPr>
          <w:p w14:paraId="257FB27A" w14:textId="77777777" w:rsidR="00962D20" w:rsidRDefault="00962D20">
            <w:pPr>
              <w:snapToGrid w:val="0"/>
              <w:spacing w:line="0" w:lineRule="atLeast"/>
              <w:rPr>
                <w:rFonts w:ascii="Times New Roman" w:eastAsia="Times New Roman" w:hAnsi="Times New Roman" w:cs="Times New Roman"/>
                <w:sz w:val="10"/>
              </w:rPr>
            </w:pPr>
          </w:p>
        </w:tc>
        <w:tc>
          <w:tcPr>
            <w:tcW w:w="1360" w:type="dxa"/>
            <w:shd w:val="clear" w:color="auto" w:fill="FFC000"/>
            <w:vAlign w:val="bottom"/>
          </w:tcPr>
          <w:p w14:paraId="2EEEB3B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FFC000"/>
            <w:vAlign w:val="bottom"/>
          </w:tcPr>
          <w:p w14:paraId="1671FCBB" w14:textId="77777777" w:rsidR="00962D20" w:rsidRDefault="00962D20">
            <w:pPr>
              <w:snapToGrid w:val="0"/>
              <w:spacing w:line="0" w:lineRule="atLeast"/>
              <w:rPr>
                <w:rFonts w:ascii="Times New Roman" w:eastAsia="Times New Roman" w:hAnsi="Times New Roman" w:cs="Times New Roman"/>
                <w:sz w:val="10"/>
              </w:rPr>
            </w:pPr>
          </w:p>
        </w:tc>
        <w:tc>
          <w:tcPr>
            <w:tcW w:w="121" w:type="dxa"/>
            <w:gridSpan w:val="2"/>
            <w:shd w:val="clear" w:color="auto" w:fill="FFC000"/>
            <w:vAlign w:val="bottom"/>
          </w:tcPr>
          <w:p w14:paraId="2DF945B6" w14:textId="77777777" w:rsidR="00962D20" w:rsidRDefault="00962D20">
            <w:pPr>
              <w:snapToGrid w:val="0"/>
              <w:spacing w:line="0" w:lineRule="atLeast"/>
              <w:rPr>
                <w:rFonts w:ascii="Times New Roman" w:eastAsia="Times New Roman" w:hAnsi="Times New Roman" w:cs="Times New Roman"/>
                <w:sz w:val="10"/>
              </w:rPr>
            </w:pPr>
          </w:p>
        </w:tc>
        <w:tc>
          <w:tcPr>
            <w:tcW w:w="2879" w:type="dxa"/>
            <w:vMerge/>
            <w:shd w:val="clear" w:color="auto" w:fill="FFC000"/>
            <w:vAlign w:val="bottom"/>
          </w:tcPr>
          <w:p w14:paraId="4EF41E4C"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FFC000"/>
            <w:vAlign w:val="bottom"/>
          </w:tcPr>
          <w:p w14:paraId="063B38E2"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FFC000"/>
            <w:vAlign w:val="bottom"/>
          </w:tcPr>
          <w:p w14:paraId="2901DF77" w14:textId="77777777" w:rsidR="00962D20" w:rsidRDefault="00962D20">
            <w:pPr>
              <w:snapToGrid w:val="0"/>
              <w:spacing w:line="0" w:lineRule="atLeast"/>
              <w:rPr>
                <w:rFonts w:ascii="Times New Roman" w:eastAsia="Times New Roman" w:hAnsi="Times New Roman" w:cs="Times New Roman"/>
                <w:sz w:val="10"/>
              </w:rPr>
            </w:pPr>
          </w:p>
        </w:tc>
        <w:tc>
          <w:tcPr>
            <w:tcW w:w="900" w:type="dxa"/>
            <w:vMerge w:val="restart"/>
            <w:shd w:val="clear" w:color="auto" w:fill="FFC000"/>
            <w:vAlign w:val="bottom"/>
          </w:tcPr>
          <w:p w14:paraId="47E695E5" w14:textId="77777777" w:rsidR="00962D20" w:rsidRDefault="00962D20">
            <w:pPr>
              <w:spacing w:line="235" w:lineRule="exact"/>
              <w:jc w:val="center"/>
            </w:pPr>
            <w:r>
              <w:rPr>
                <w:rFonts w:ascii="Times New Roman" w:eastAsia="Times New Roman" w:hAnsi="Times New Roman" w:cs="Times New Roman"/>
                <w:b/>
                <w:w w:val="99"/>
                <w:sz w:val="22"/>
              </w:rPr>
              <w:t>4585</w:t>
            </w:r>
          </w:p>
        </w:tc>
        <w:tc>
          <w:tcPr>
            <w:tcW w:w="140" w:type="dxa"/>
            <w:tcBorders>
              <w:right w:val="single" w:sz="8" w:space="0" w:color="000000"/>
            </w:tcBorders>
            <w:shd w:val="clear" w:color="auto" w:fill="FFC000"/>
            <w:vAlign w:val="bottom"/>
          </w:tcPr>
          <w:p w14:paraId="74115ED6"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shd w:val="clear" w:color="auto" w:fill="FFC000"/>
            <w:vAlign w:val="bottom"/>
          </w:tcPr>
          <w:p w14:paraId="5970201E" w14:textId="77777777" w:rsidR="00962D20" w:rsidRDefault="00962D20">
            <w:pPr>
              <w:snapToGrid w:val="0"/>
              <w:spacing w:line="0" w:lineRule="atLeast"/>
              <w:rPr>
                <w:rFonts w:ascii="Times New Roman" w:eastAsia="Times New Roman" w:hAnsi="Times New Roman" w:cs="Times New Roman"/>
                <w:b/>
                <w:w w:val="99"/>
                <w:sz w:val="10"/>
              </w:rPr>
            </w:pPr>
          </w:p>
        </w:tc>
        <w:tc>
          <w:tcPr>
            <w:tcW w:w="920" w:type="dxa"/>
            <w:vMerge w:val="restart"/>
            <w:shd w:val="clear" w:color="auto" w:fill="FFC000"/>
            <w:vAlign w:val="bottom"/>
          </w:tcPr>
          <w:p w14:paraId="3D8CF9C9" w14:textId="77777777" w:rsidR="00962D20" w:rsidRDefault="00962D20">
            <w:pPr>
              <w:spacing w:line="235" w:lineRule="exact"/>
              <w:jc w:val="center"/>
            </w:pPr>
            <w:r>
              <w:rPr>
                <w:rFonts w:ascii="Times New Roman" w:eastAsia="Times New Roman" w:hAnsi="Times New Roman" w:cs="Times New Roman"/>
                <w:b/>
                <w:w w:val="99"/>
                <w:sz w:val="22"/>
              </w:rPr>
              <w:t>2157</w:t>
            </w:r>
          </w:p>
        </w:tc>
        <w:tc>
          <w:tcPr>
            <w:tcW w:w="120" w:type="dxa"/>
            <w:tcBorders>
              <w:right w:val="single" w:sz="8" w:space="0" w:color="000000"/>
            </w:tcBorders>
            <w:shd w:val="clear" w:color="auto" w:fill="FFC000"/>
            <w:vAlign w:val="bottom"/>
          </w:tcPr>
          <w:p w14:paraId="64577A85"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FFC000"/>
            <w:vAlign w:val="bottom"/>
          </w:tcPr>
          <w:p w14:paraId="0B042CBE" w14:textId="77777777" w:rsidR="00962D20" w:rsidRDefault="00962D20">
            <w:pPr>
              <w:snapToGrid w:val="0"/>
              <w:spacing w:line="0" w:lineRule="atLeast"/>
              <w:rPr>
                <w:rFonts w:ascii="Times New Roman" w:eastAsia="Times New Roman" w:hAnsi="Times New Roman" w:cs="Times New Roman"/>
                <w:b/>
                <w:w w:val="99"/>
                <w:sz w:val="10"/>
              </w:rPr>
            </w:pPr>
          </w:p>
        </w:tc>
        <w:tc>
          <w:tcPr>
            <w:tcW w:w="300" w:type="dxa"/>
            <w:shd w:val="clear" w:color="auto" w:fill="FFC000"/>
            <w:vAlign w:val="bottom"/>
          </w:tcPr>
          <w:p w14:paraId="3A352222" w14:textId="77777777" w:rsidR="00962D20" w:rsidRDefault="00962D20">
            <w:pPr>
              <w:snapToGrid w:val="0"/>
              <w:spacing w:line="0" w:lineRule="atLeast"/>
              <w:rPr>
                <w:rFonts w:ascii="Times New Roman" w:eastAsia="Times New Roman" w:hAnsi="Times New Roman" w:cs="Times New Roman"/>
                <w:b/>
                <w:w w:val="99"/>
                <w:sz w:val="10"/>
              </w:rPr>
            </w:pPr>
          </w:p>
        </w:tc>
        <w:tc>
          <w:tcPr>
            <w:tcW w:w="1460" w:type="dxa"/>
            <w:gridSpan w:val="5"/>
            <w:vMerge/>
            <w:shd w:val="clear" w:color="auto" w:fill="FFC000"/>
            <w:vAlign w:val="bottom"/>
          </w:tcPr>
          <w:p w14:paraId="236B332B"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FFC000"/>
            <w:vAlign w:val="bottom"/>
          </w:tcPr>
          <w:p w14:paraId="6296B0AA"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FFC000"/>
            <w:vAlign w:val="bottom"/>
          </w:tcPr>
          <w:p w14:paraId="4A0464DD" w14:textId="77777777" w:rsidR="00962D20" w:rsidRDefault="00962D20">
            <w:pPr>
              <w:snapToGrid w:val="0"/>
              <w:spacing w:line="0" w:lineRule="atLeast"/>
              <w:rPr>
                <w:rFonts w:ascii="Times New Roman" w:eastAsia="Times New Roman" w:hAnsi="Times New Roman" w:cs="Times New Roman"/>
                <w:sz w:val="10"/>
              </w:rPr>
            </w:pPr>
          </w:p>
        </w:tc>
        <w:tc>
          <w:tcPr>
            <w:tcW w:w="640" w:type="dxa"/>
            <w:shd w:val="clear" w:color="auto" w:fill="FFC000"/>
            <w:vAlign w:val="bottom"/>
          </w:tcPr>
          <w:p w14:paraId="259E5CD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FFC000"/>
            <w:vAlign w:val="bottom"/>
          </w:tcPr>
          <w:p w14:paraId="475C3C75"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FFC000"/>
            <w:vAlign w:val="bottom"/>
          </w:tcPr>
          <w:p w14:paraId="38882F9E" w14:textId="77777777" w:rsidR="00962D20" w:rsidRDefault="00962D20">
            <w:pPr>
              <w:snapToGrid w:val="0"/>
              <w:spacing w:line="0" w:lineRule="atLeast"/>
              <w:rPr>
                <w:rFonts w:ascii="Times New Roman" w:eastAsia="Times New Roman" w:hAnsi="Times New Roman" w:cs="Times New Roman"/>
                <w:sz w:val="10"/>
              </w:rPr>
            </w:pPr>
          </w:p>
        </w:tc>
        <w:tc>
          <w:tcPr>
            <w:tcW w:w="340" w:type="dxa"/>
            <w:shd w:val="clear" w:color="auto" w:fill="FFC000"/>
            <w:vAlign w:val="bottom"/>
          </w:tcPr>
          <w:p w14:paraId="5B97957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614CF01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FA436C4"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val="restart"/>
            <w:vAlign w:val="bottom"/>
          </w:tcPr>
          <w:p w14:paraId="39D5D9D1" w14:textId="77777777" w:rsidR="00962D20" w:rsidRDefault="00962D20">
            <w:pPr>
              <w:spacing w:line="0" w:lineRule="atLeast"/>
              <w:jc w:val="center"/>
            </w:pPr>
            <w:r>
              <w:rPr>
                <w:rFonts w:ascii="Times New Roman" w:eastAsia="Times New Roman" w:hAnsi="Times New Roman" w:cs="Times New Roman"/>
                <w:w w:val="99"/>
                <w:sz w:val="14"/>
              </w:rPr>
              <w:t>32</w:t>
            </w:r>
          </w:p>
        </w:tc>
        <w:tc>
          <w:tcPr>
            <w:tcW w:w="100" w:type="dxa"/>
            <w:vAlign w:val="bottom"/>
          </w:tcPr>
          <w:p w14:paraId="5C11EDE2"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tcBorders>
              <w:right w:val="single" w:sz="8" w:space="0" w:color="000000"/>
            </w:tcBorders>
            <w:vAlign w:val="bottom"/>
          </w:tcPr>
          <w:p w14:paraId="36DFD177" w14:textId="77777777" w:rsidR="00962D20" w:rsidRDefault="00962D20">
            <w:pPr>
              <w:snapToGrid w:val="0"/>
              <w:spacing w:line="0" w:lineRule="atLeast"/>
              <w:rPr>
                <w:rFonts w:ascii="Times New Roman" w:eastAsia="Times New Roman" w:hAnsi="Times New Roman" w:cs="Times New Roman"/>
                <w:w w:val="99"/>
                <w:sz w:val="10"/>
              </w:rPr>
            </w:pPr>
          </w:p>
        </w:tc>
        <w:tc>
          <w:tcPr>
            <w:tcW w:w="340" w:type="dxa"/>
            <w:vMerge w:val="restart"/>
            <w:vAlign w:val="bottom"/>
          </w:tcPr>
          <w:p w14:paraId="43739E51" w14:textId="77777777" w:rsidR="00962D20" w:rsidRDefault="00962D20">
            <w:pPr>
              <w:spacing w:line="0" w:lineRule="atLeast"/>
              <w:jc w:val="center"/>
            </w:pPr>
            <w:r>
              <w:rPr>
                <w:rFonts w:ascii="Times New Roman" w:eastAsia="Times New Roman" w:hAnsi="Times New Roman" w:cs="Times New Roman"/>
                <w:w w:val="99"/>
                <w:sz w:val="14"/>
              </w:rPr>
              <w:t>33</w:t>
            </w:r>
          </w:p>
        </w:tc>
        <w:tc>
          <w:tcPr>
            <w:tcW w:w="100" w:type="dxa"/>
            <w:tcBorders>
              <w:right w:val="single" w:sz="8" w:space="0" w:color="FFFF00"/>
            </w:tcBorders>
            <w:vAlign w:val="bottom"/>
          </w:tcPr>
          <w:p w14:paraId="458D6C55"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tcBorders>
              <w:right w:val="single" w:sz="8" w:space="0" w:color="000000"/>
            </w:tcBorders>
            <w:vAlign w:val="bottom"/>
          </w:tcPr>
          <w:p w14:paraId="5D81C9BA" w14:textId="77777777" w:rsidR="00962D20" w:rsidRDefault="00962D20">
            <w:pPr>
              <w:snapToGrid w:val="0"/>
              <w:spacing w:line="0" w:lineRule="atLeast"/>
              <w:rPr>
                <w:rFonts w:ascii="Times New Roman" w:eastAsia="Times New Roman" w:hAnsi="Times New Roman" w:cs="Times New Roman"/>
                <w:w w:val="99"/>
                <w:sz w:val="10"/>
              </w:rPr>
            </w:pPr>
          </w:p>
        </w:tc>
        <w:tc>
          <w:tcPr>
            <w:tcW w:w="340" w:type="dxa"/>
            <w:vMerge w:val="restart"/>
            <w:vAlign w:val="bottom"/>
          </w:tcPr>
          <w:p w14:paraId="5724BE09" w14:textId="77777777" w:rsidR="00962D20" w:rsidRDefault="00962D20">
            <w:pPr>
              <w:spacing w:line="0" w:lineRule="atLeast"/>
              <w:jc w:val="center"/>
            </w:pPr>
            <w:r>
              <w:rPr>
                <w:rFonts w:ascii="Times New Roman" w:eastAsia="Times New Roman" w:hAnsi="Times New Roman" w:cs="Times New Roman"/>
                <w:w w:val="99"/>
                <w:sz w:val="14"/>
              </w:rPr>
              <w:t>33</w:t>
            </w:r>
          </w:p>
        </w:tc>
        <w:tc>
          <w:tcPr>
            <w:tcW w:w="100" w:type="dxa"/>
            <w:vAlign w:val="bottom"/>
          </w:tcPr>
          <w:p w14:paraId="379B3477"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tcBorders>
              <w:right w:val="single" w:sz="8" w:space="0" w:color="000000"/>
            </w:tcBorders>
            <w:vAlign w:val="bottom"/>
          </w:tcPr>
          <w:p w14:paraId="583880DC" w14:textId="77777777" w:rsidR="00962D20" w:rsidRDefault="00962D20">
            <w:pPr>
              <w:snapToGrid w:val="0"/>
              <w:spacing w:line="0" w:lineRule="atLeast"/>
              <w:rPr>
                <w:rFonts w:ascii="Times New Roman" w:eastAsia="Times New Roman" w:hAnsi="Times New Roman" w:cs="Times New Roman"/>
                <w:w w:val="99"/>
                <w:sz w:val="10"/>
              </w:rPr>
            </w:pPr>
          </w:p>
        </w:tc>
        <w:tc>
          <w:tcPr>
            <w:tcW w:w="340" w:type="dxa"/>
            <w:vMerge w:val="restart"/>
            <w:vAlign w:val="bottom"/>
          </w:tcPr>
          <w:p w14:paraId="0AB46AA4" w14:textId="77777777" w:rsidR="00962D20" w:rsidRDefault="00962D20">
            <w:pPr>
              <w:spacing w:line="0" w:lineRule="atLeast"/>
              <w:ind w:left="50"/>
              <w:jc w:val="center"/>
            </w:pPr>
            <w:r>
              <w:rPr>
                <w:rFonts w:ascii="Times New Roman" w:eastAsia="Times New Roman" w:hAnsi="Times New Roman" w:cs="Times New Roman"/>
                <w:w w:val="85"/>
                <w:sz w:val="14"/>
              </w:rPr>
              <w:t>33</w:t>
            </w:r>
          </w:p>
        </w:tc>
        <w:tc>
          <w:tcPr>
            <w:tcW w:w="240" w:type="dxa"/>
            <w:vAlign w:val="bottom"/>
          </w:tcPr>
          <w:p w14:paraId="466BCC93" w14:textId="77777777" w:rsidR="00962D20" w:rsidRDefault="00962D20">
            <w:pPr>
              <w:snapToGrid w:val="0"/>
              <w:spacing w:line="0" w:lineRule="atLeast"/>
              <w:rPr>
                <w:rFonts w:ascii="Times New Roman" w:eastAsia="Times New Roman" w:hAnsi="Times New Roman" w:cs="Times New Roman"/>
                <w:w w:val="85"/>
                <w:sz w:val="10"/>
              </w:rPr>
            </w:pPr>
          </w:p>
        </w:tc>
        <w:tc>
          <w:tcPr>
            <w:tcW w:w="100" w:type="dxa"/>
            <w:tcBorders>
              <w:right w:val="single" w:sz="8" w:space="0" w:color="000000"/>
            </w:tcBorders>
            <w:vAlign w:val="bottom"/>
          </w:tcPr>
          <w:p w14:paraId="309409AE" w14:textId="77777777" w:rsidR="00962D20" w:rsidRDefault="00962D20">
            <w:pPr>
              <w:snapToGrid w:val="0"/>
              <w:spacing w:line="0" w:lineRule="atLeast"/>
              <w:rPr>
                <w:rFonts w:ascii="Times New Roman" w:eastAsia="Times New Roman" w:hAnsi="Times New Roman" w:cs="Times New Roman"/>
                <w:w w:val="85"/>
                <w:sz w:val="10"/>
              </w:rPr>
            </w:pPr>
          </w:p>
        </w:tc>
        <w:tc>
          <w:tcPr>
            <w:tcW w:w="360" w:type="dxa"/>
            <w:vMerge w:val="restart"/>
            <w:vAlign w:val="bottom"/>
          </w:tcPr>
          <w:p w14:paraId="3A442FBA" w14:textId="77777777" w:rsidR="00962D20" w:rsidRDefault="00962D20">
            <w:pPr>
              <w:spacing w:line="0" w:lineRule="atLeast"/>
              <w:jc w:val="center"/>
            </w:pPr>
            <w:r>
              <w:rPr>
                <w:rFonts w:ascii="Times New Roman" w:eastAsia="Times New Roman" w:hAnsi="Times New Roman" w:cs="Times New Roman"/>
                <w:w w:val="85"/>
                <w:sz w:val="14"/>
              </w:rPr>
              <w:t>33</w:t>
            </w:r>
          </w:p>
        </w:tc>
        <w:tc>
          <w:tcPr>
            <w:tcW w:w="120" w:type="dxa"/>
            <w:tcBorders>
              <w:right w:val="single" w:sz="8" w:space="0" w:color="000000"/>
            </w:tcBorders>
            <w:vAlign w:val="bottom"/>
          </w:tcPr>
          <w:p w14:paraId="64E7D267" w14:textId="77777777" w:rsidR="00962D20" w:rsidRDefault="00962D20">
            <w:pPr>
              <w:snapToGrid w:val="0"/>
              <w:spacing w:line="0" w:lineRule="atLeast"/>
              <w:rPr>
                <w:rFonts w:ascii="Times New Roman" w:eastAsia="Times New Roman" w:hAnsi="Times New Roman" w:cs="Times New Roman"/>
                <w:w w:val="85"/>
                <w:sz w:val="10"/>
              </w:rPr>
            </w:pPr>
          </w:p>
        </w:tc>
        <w:tc>
          <w:tcPr>
            <w:tcW w:w="100" w:type="dxa"/>
            <w:vAlign w:val="bottom"/>
          </w:tcPr>
          <w:p w14:paraId="2C7F9F79" w14:textId="77777777" w:rsidR="00962D20" w:rsidRDefault="00962D20">
            <w:pPr>
              <w:snapToGrid w:val="0"/>
              <w:spacing w:line="0" w:lineRule="atLeast"/>
              <w:rPr>
                <w:rFonts w:ascii="Times New Roman" w:eastAsia="Times New Roman" w:hAnsi="Times New Roman" w:cs="Times New Roman"/>
                <w:w w:val="85"/>
                <w:sz w:val="10"/>
              </w:rPr>
            </w:pPr>
          </w:p>
        </w:tc>
        <w:tc>
          <w:tcPr>
            <w:tcW w:w="340" w:type="dxa"/>
            <w:vMerge w:val="restart"/>
            <w:vAlign w:val="bottom"/>
          </w:tcPr>
          <w:p w14:paraId="3715A792" w14:textId="77777777" w:rsidR="00962D20" w:rsidRDefault="00962D20">
            <w:pPr>
              <w:spacing w:line="0" w:lineRule="atLeast"/>
              <w:ind w:left="120"/>
            </w:pPr>
            <w:r>
              <w:rPr>
                <w:rFonts w:ascii="Times New Roman" w:eastAsia="Times New Roman" w:hAnsi="Times New Roman" w:cs="Times New Roman"/>
                <w:sz w:val="14"/>
              </w:rPr>
              <w:t>33</w:t>
            </w:r>
          </w:p>
        </w:tc>
        <w:tc>
          <w:tcPr>
            <w:tcW w:w="180" w:type="dxa"/>
            <w:tcBorders>
              <w:right w:val="single" w:sz="8" w:space="0" w:color="000000"/>
            </w:tcBorders>
            <w:vAlign w:val="bottom"/>
          </w:tcPr>
          <w:p w14:paraId="54CA51DF"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70B3BCF0" w14:textId="77777777" w:rsidR="00962D20" w:rsidRDefault="00962D20">
            <w:pPr>
              <w:snapToGrid w:val="0"/>
              <w:spacing w:line="0" w:lineRule="atLeast"/>
              <w:rPr>
                <w:rFonts w:ascii="Times New Roman" w:eastAsia="Times New Roman" w:hAnsi="Times New Roman" w:cs="Times New Roman"/>
                <w:sz w:val="10"/>
              </w:rPr>
            </w:pPr>
          </w:p>
        </w:tc>
        <w:tc>
          <w:tcPr>
            <w:tcW w:w="400" w:type="dxa"/>
            <w:vMerge w:val="restart"/>
            <w:vAlign w:val="bottom"/>
          </w:tcPr>
          <w:p w14:paraId="3A6436BA" w14:textId="77777777" w:rsidR="00962D20" w:rsidRDefault="00962D20">
            <w:pPr>
              <w:spacing w:line="0" w:lineRule="atLeast"/>
              <w:ind w:left="140"/>
            </w:pPr>
            <w:r>
              <w:rPr>
                <w:rFonts w:ascii="Times New Roman" w:eastAsia="Times New Roman" w:hAnsi="Times New Roman" w:cs="Times New Roman"/>
                <w:sz w:val="14"/>
              </w:rPr>
              <w:t>33</w:t>
            </w:r>
          </w:p>
        </w:tc>
        <w:tc>
          <w:tcPr>
            <w:tcW w:w="120" w:type="dxa"/>
            <w:vAlign w:val="bottom"/>
          </w:tcPr>
          <w:p w14:paraId="31945B0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2374229C" w14:textId="77777777" w:rsidR="00962D20" w:rsidRDefault="00962D20">
            <w:pPr>
              <w:snapToGrid w:val="0"/>
              <w:spacing w:line="0" w:lineRule="atLeast"/>
              <w:rPr>
                <w:rFonts w:ascii="Times New Roman" w:eastAsia="Times New Roman" w:hAnsi="Times New Roman" w:cs="Times New Roman"/>
                <w:sz w:val="10"/>
              </w:rPr>
            </w:pPr>
          </w:p>
        </w:tc>
        <w:tc>
          <w:tcPr>
            <w:tcW w:w="500" w:type="dxa"/>
            <w:vMerge w:val="restart"/>
            <w:vAlign w:val="bottom"/>
          </w:tcPr>
          <w:p w14:paraId="39608E11" w14:textId="77777777" w:rsidR="00962D20" w:rsidRDefault="00962D20">
            <w:pPr>
              <w:spacing w:line="0" w:lineRule="atLeast"/>
              <w:jc w:val="center"/>
            </w:pPr>
            <w:r>
              <w:rPr>
                <w:rFonts w:ascii="Times New Roman" w:eastAsia="Times New Roman" w:hAnsi="Times New Roman" w:cs="Times New Roman"/>
                <w:w w:val="99"/>
                <w:sz w:val="14"/>
              </w:rPr>
              <w:t>33</w:t>
            </w:r>
          </w:p>
        </w:tc>
        <w:tc>
          <w:tcPr>
            <w:tcW w:w="240" w:type="dxa"/>
            <w:gridSpan w:val="3"/>
            <w:tcBorders>
              <w:right w:val="single" w:sz="8" w:space="0" w:color="000000"/>
            </w:tcBorders>
            <w:vAlign w:val="bottom"/>
          </w:tcPr>
          <w:p w14:paraId="48370262" w14:textId="77777777" w:rsidR="00962D20" w:rsidRDefault="00962D20">
            <w:pPr>
              <w:snapToGrid w:val="0"/>
              <w:spacing w:line="0" w:lineRule="atLeast"/>
              <w:rPr>
                <w:rFonts w:ascii="Times New Roman" w:eastAsia="Times New Roman" w:hAnsi="Times New Roman" w:cs="Times New Roman"/>
                <w:w w:val="99"/>
                <w:sz w:val="10"/>
              </w:rPr>
            </w:pPr>
          </w:p>
        </w:tc>
      </w:tr>
      <w:tr w:rsidR="00962D20" w14:paraId="3F41521D" w14:textId="77777777">
        <w:trPr>
          <w:trHeight w:val="118"/>
        </w:trPr>
        <w:tc>
          <w:tcPr>
            <w:tcW w:w="100" w:type="dxa"/>
            <w:tcBorders>
              <w:left w:val="single" w:sz="8" w:space="0" w:color="000000"/>
            </w:tcBorders>
            <w:shd w:val="clear" w:color="auto" w:fill="FFC000"/>
            <w:vAlign w:val="bottom"/>
          </w:tcPr>
          <w:p w14:paraId="596C88B8" w14:textId="77777777" w:rsidR="00962D20" w:rsidRDefault="00962D20">
            <w:pPr>
              <w:snapToGrid w:val="0"/>
              <w:spacing w:line="0" w:lineRule="atLeast"/>
              <w:rPr>
                <w:rFonts w:ascii="Times New Roman" w:eastAsia="Times New Roman" w:hAnsi="Times New Roman" w:cs="Times New Roman"/>
                <w:w w:val="99"/>
                <w:sz w:val="10"/>
              </w:rPr>
            </w:pPr>
          </w:p>
        </w:tc>
        <w:tc>
          <w:tcPr>
            <w:tcW w:w="1360" w:type="dxa"/>
            <w:shd w:val="clear" w:color="auto" w:fill="FFC000"/>
            <w:vAlign w:val="bottom"/>
          </w:tcPr>
          <w:p w14:paraId="33C5E8EA" w14:textId="77777777" w:rsidR="00962D20" w:rsidRDefault="00962D20">
            <w:pPr>
              <w:snapToGrid w:val="0"/>
              <w:spacing w:line="0" w:lineRule="atLeast"/>
              <w:rPr>
                <w:rFonts w:ascii="Times New Roman" w:eastAsia="Times New Roman" w:hAnsi="Times New Roman" w:cs="Times New Roman"/>
                <w:w w:val="99"/>
                <w:sz w:val="10"/>
              </w:rPr>
            </w:pPr>
          </w:p>
        </w:tc>
        <w:tc>
          <w:tcPr>
            <w:tcW w:w="120" w:type="dxa"/>
            <w:tcBorders>
              <w:right w:val="single" w:sz="8" w:space="0" w:color="000000"/>
            </w:tcBorders>
            <w:shd w:val="clear" w:color="auto" w:fill="FFC000"/>
            <w:vAlign w:val="bottom"/>
          </w:tcPr>
          <w:p w14:paraId="4A8537CB" w14:textId="77777777" w:rsidR="00962D20" w:rsidRDefault="00962D20">
            <w:pPr>
              <w:snapToGrid w:val="0"/>
              <w:spacing w:line="0" w:lineRule="atLeast"/>
              <w:rPr>
                <w:rFonts w:ascii="Times New Roman" w:eastAsia="Times New Roman" w:hAnsi="Times New Roman" w:cs="Times New Roman"/>
                <w:w w:val="99"/>
                <w:sz w:val="10"/>
              </w:rPr>
            </w:pPr>
          </w:p>
        </w:tc>
        <w:tc>
          <w:tcPr>
            <w:tcW w:w="121" w:type="dxa"/>
            <w:gridSpan w:val="2"/>
            <w:shd w:val="clear" w:color="auto" w:fill="FFC000"/>
            <w:vAlign w:val="bottom"/>
          </w:tcPr>
          <w:p w14:paraId="73BA37F7" w14:textId="77777777" w:rsidR="00962D20" w:rsidRDefault="00962D20">
            <w:pPr>
              <w:snapToGrid w:val="0"/>
              <w:spacing w:line="0" w:lineRule="atLeast"/>
              <w:rPr>
                <w:rFonts w:ascii="Times New Roman" w:eastAsia="Times New Roman" w:hAnsi="Times New Roman" w:cs="Times New Roman"/>
                <w:w w:val="99"/>
                <w:sz w:val="10"/>
              </w:rPr>
            </w:pPr>
          </w:p>
        </w:tc>
        <w:tc>
          <w:tcPr>
            <w:tcW w:w="2879" w:type="dxa"/>
            <w:shd w:val="clear" w:color="auto" w:fill="FFC000"/>
            <w:vAlign w:val="bottom"/>
          </w:tcPr>
          <w:p w14:paraId="4A01FB09"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FFC000"/>
            <w:vAlign w:val="bottom"/>
          </w:tcPr>
          <w:p w14:paraId="49086F4C"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FFC000"/>
            <w:vAlign w:val="bottom"/>
          </w:tcPr>
          <w:p w14:paraId="63A28715" w14:textId="77777777" w:rsidR="00962D20" w:rsidRDefault="00962D20">
            <w:pPr>
              <w:snapToGrid w:val="0"/>
              <w:spacing w:line="0" w:lineRule="atLeast"/>
              <w:rPr>
                <w:rFonts w:ascii="Times New Roman" w:eastAsia="Times New Roman" w:hAnsi="Times New Roman" w:cs="Times New Roman"/>
                <w:sz w:val="10"/>
              </w:rPr>
            </w:pPr>
          </w:p>
        </w:tc>
        <w:tc>
          <w:tcPr>
            <w:tcW w:w="900" w:type="dxa"/>
            <w:vMerge/>
            <w:shd w:val="clear" w:color="auto" w:fill="FFC000"/>
            <w:vAlign w:val="bottom"/>
          </w:tcPr>
          <w:p w14:paraId="6D250D9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FFC000"/>
            <w:vAlign w:val="bottom"/>
          </w:tcPr>
          <w:p w14:paraId="418829D6"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FFC000"/>
            <w:vAlign w:val="bottom"/>
          </w:tcPr>
          <w:p w14:paraId="1FB9BC81" w14:textId="77777777" w:rsidR="00962D20" w:rsidRDefault="00962D20">
            <w:pPr>
              <w:snapToGrid w:val="0"/>
              <w:spacing w:line="0" w:lineRule="atLeast"/>
              <w:rPr>
                <w:rFonts w:ascii="Times New Roman" w:eastAsia="Times New Roman" w:hAnsi="Times New Roman" w:cs="Times New Roman"/>
                <w:sz w:val="10"/>
              </w:rPr>
            </w:pPr>
          </w:p>
        </w:tc>
        <w:tc>
          <w:tcPr>
            <w:tcW w:w="920" w:type="dxa"/>
            <w:vMerge/>
            <w:shd w:val="clear" w:color="auto" w:fill="FFC000"/>
            <w:vAlign w:val="bottom"/>
          </w:tcPr>
          <w:p w14:paraId="3381587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FFC000"/>
            <w:vAlign w:val="bottom"/>
          </w:tcPr>
          <w:p w14:paraId="042B782B"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FFC000"/>
            <w:vAlign w:val="bottom"/>
          </w:tcPr>
          <w:p w14:paraId="12ADC02C" w14:textId="77777777" w:rsidR="00962D20" w:rsidRDefault="00962D20">
            <w:pPr>
              <w:snapToGrid w:val="0"/>
              <w:spacing w:line="0" w:lineRule="atLeast"/>
              <w:rPr>
                <w:rFonts w:ascii="Times New Roman" w:eastAsia="Times New Roman" w:hAnsi="Times New Roman" w:cs="Times New Roman"/>
                <w:sz w:val="10"/>
              </w:rPr>
            </w:pPr>
          </w:p>
        </w:tc>
        <w:tc>
          <w:tcPr>
            <w:tcW w:w="300" w:type="dxa"/>
            <w:shd w:val="clear" w:color="auto" w:fill="FFC000"/>
            <w:vAlign w:val="bottom"/>
          </w:tcPr>
          <w:p w14:paraId="2EB21474"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FFC000"/>
            <w:vAlign w:val="bottom"/>
          </w:tcPr>
          <w:p w14:paraId="00C7700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FFFF00"/>
            </w:tcBorders>
            <w:shd w:val="clear" w:color="auto" w:fill="FFC000"/>
            <w:vAlign w:val="bottom"/>
          </w:tcPr>
          <w:p w14:paraId="7E214D66" w14:textId="77777777" w:rsidR="00962D20" w:rsidRDefault="00962D20">
            <w:pPr>
              <w:snapToGrid w:val="0"/>
              <w:spacing w:line="0" w:lineRule="atLeast"/>
              <w:rPr>
                <w:rFonts w:ascii="Times New Roman" w:eastAsia="Times New Roman" w:hAnsi="Times New Roman" w:cs="Times New Roman"/>
                <w:sz w:val="10"/>
              </w:rPr>
            </w:pPr>
          </w:p>
        </w:tc>
        <w:tc>
          <w:tcPr>
            <w:tcW w:w="560" w:type="dxa"/>
            <w:tcBorders>
              <w:right w:val="single" w:sz="8" w:space="0" w:color="FFFF00"/>
            </w:tcBorders>
            <w:shd w:val="clear" w:color="auto" w:fill="FFC000"/>
            <w:vAlign w:val="bottom"/>
          </w:tcPr>
          <w:p w14:paraId="5EA33D3D" w14:textId="77777777" w:rsidR="00962D20" w:rsidRDefault="00962D20">
            <w:pPr>
              <w:snapToGrid w:val="0"/>
              <w:spacing w:line="0" w:lineRule="atLeast"/>
              <w:rPr>
                <w:rFonts w:ascii="Times New Roman" w:eastAsia="Times New Roman" w:hAnsi="Times New Roman" w:cs="Times New Roman"/>
                <w:sz w:val="10"/>
              </w:rPr>
            </w:pPr>
          </w:p>
        </w:tc>
        <w:tc>
          <w:tcPr>
            <w:tcW w:w="120" w:type="dxa"/>
            <w:shd w:val="clear" w:color="auto" w:fill="FFC000"/>
            <w:vAlign w:val="bottom"/>
          </w:tcPr>
          <w:p w14:paraId="377123DA" w14:textId="77777777" w:rsidR="00962D20" w:rsidRDefault="00962D20">
            <w:pPr>
              <w:snapToGrid w:val="0"/>
              <w:spacing w:line="0" w:lineRule="atLeast"/>
              <w:rPr>
                <w:rFonts w:ascii="Times New Roman" w:eastAsia="Times New Roman" w:hAnsi="Times New Roman" w:cs="Times New Roman"/>
                <w:sz w:val="10"/>
              </w:rPr>
            </w:pPr>
          </w:p>
        </w:tc>
        <w:tc>
          <w:tcPr>
            <w:tcW w:w="460" w:type="dxa"/>
            <w:shd w:val="clear" w:color="auto" w:fill="FFC000"/>
            <w:vAlign w:val="bottom"/>
          </w:tcPr>
          <w:p w14:paraId="0A79421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FFC000"/>
            <w:vAlign w:val="bottom"/>
          </w:tcPr>
          <w:p w14:paraId="68E9CC7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FFC000"/>
            <w:vAlign w:val="bottom"/>
          </w:tcPr>
          <w:p w14:paraId="6C55D615" w14:textId="77777777" w:rsidR="00962D20" w:rsidRDefault="00962D20">
            <w:pPr>
              <w:snapToGrid w:val="0"/>
              <w:spacing w:line="0" w:lineRule="atLeast"/>
              <w:rPr>
                <w:rFonts w:ascii="Times New Roman" w:eastAsia="Times New Roman" w:hAnsi="Times New Roman" w:cs="Times New Roman"/>
                <w:sz w:val="10"/>
              </w:rPr>
            </w:pPr>
          </w:p>
        </w:tc>
        <w:tc>
          <w:tcPr>
            <w:tcW w:w="640" w:type="dxa"/>
            <w:vAlign w:val="bottom"/>
          </w:tcPr>
          <w:p w14:paraId="3402D03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6AFA1602"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172B30A2"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6EF56B8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582AE81E"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117AB3B"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vAlign w:val="bottom"/>
          </w:tcPr>
          <w:p w14:paraId="0410B23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F9232F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76B9EF2C"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561969D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FFFF00"/>
            </w:tcBorders>
            <w:vAlign w:val="bottom"/>
          </w:tcPr>
          <w:p w14:paraId="27FD6C7D"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4037D106"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385AB65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B10DA7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2099613E"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37345DD7" w14:textId="77777777" w:rsidR="00962D20" w:rsidRDefault="00962D20">
            <w:pPr>
              <w:snapToGrid w:val="0"/>
              <w:spacing w:line="0" w:lineRule="atLeast"/>
              <w:rPr>
                <w:rFonts w:ascii="Times New Roman" w:eastAsia="Times New Roman" w:hAnsi="Times New Roman" w:cs="Times New Roman"/>
                <w:sz w:val="10"/>
              </w:rPr>
            </w:pPr>
          </w:p>
        </w:tc>
        <w:tc>
          <w:tcPr>
            <w:tcW w:w="240" w:type="dxa"/>
            <w:vAlign w:val="bottom"/>
          </w:tcPr>
          <w:p w14:paraId="6F00E488"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104C3709" w14:textId="77777777" w:rsidR="00962D20" w:rsidRDefault="00962D20">
            <w:pPr>
              <w:snapToGrid w:val="0"/>
              <w:spacing w:line="0" w:lineRule="atLeast"/>
              <w:rPr>
                <w:rFonts w:ascii="Times New Roman" w:eastAsia="Times New Roman" w:hAnsi="Times New Roman" w:cs="Times New Roman"/>
                <w:sz w:val="10"/>
              </w:rPr>
            </w:pPr>
          </w:p>
        </w:tc>
        <w:tc>
          <w:tcPr>
            <w:tcW w:w="360" w:type="dxa"/>
            <w:vMerge/>
            <w:vAlign w:val="bottom"/>
          </w:tcPr>
          <w:p w14:paraId="56E8110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1FE26C06"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4C56EF48"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3E26737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vAlign w:val="bottom"/>
          </w:tcPr>
          <w:p w14:paraId="6428CC63"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0C35CD3B" w14:textId="77777777" w:rsidR="00962D20" w:rsidRDefault="00962D20">
            <w:pPr>
              <w:snapToGrid w:val="0"/>
              <w:spacing w:line="0" w:lineRule="atLeast"/>
              <w:rPr>
                <w:rFonts w:ascii="Times New Roman" w:eastAsia="Times New Roman" w:hAnsi="Times New Roman" w:cs="Times New Roman"/>
                <w:sz w:val="10"/>
              </w:rPr>
            </w:pPr>
          </w:p>
        </w:tc>
        <w:tc>
          <w:tcPr>
            <w:tcW w:w="400" w:type="dxa"/>
            <w:vMerge/>
            <w:vAlign w:val="bottom"/>
          </w:tcPr>
          <w:p w14:paraId="070F0D0E"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6774838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7BE71A79" w14:textId="77777777" w:rsidR="00962D20" w:rsidRDefault="00962D20">
            <w:pPr>
              <w:snapToGrid w:val="0"/>
              <w:spacing w:line="0" w:lineRule="atLeast"/>
              <w:rPr>
                <w:rFonts w:ascii="Times New Roman" w:eastAsia="Times New Roman" w:hAnsi="Times New Roman" w:cs="Times New Roman"/>
                <w:sz w:val="10"/>
              </w:rPr>
            </w:pPr>
          </w:p>
        </w:tc>
        <w:tc>
          <w:tcPr>
            <w:tcW w:w="500" w:type="dxa"/>
            <w:vMerge/>
            <w:vAlign w:val="bottom"/>
          </w:tcPr>
          <w:p w14:paraId="6BEF8FE3"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606FE216" w14:textId="77777777" w:rsidR="00962D20" w:rsidRDefault="00962D20">
            <w:pPr>
              <w:snapToGrid w:val="0"/>
              <w:spacing w:line="0" w:lineRule="atLeast"/>
              <w:rPr>
                <w:rFonts w:ascii="Times New Roman" w:eastAsia="Times New Roman" w:hAnsi="Times New Roman" w:cs="Times New Roman"/>
                <w:sz w:val="10"/>
              </w:rPr>
            </w:pPr>
          </w:p>
        </w:tc>
      </w:tr>
      <w:tr w:rsidR="00962D20" w14:paraId="5FE203A1" w14:textId="77777777">
        <w:trPr>
          <w:trHeight w:val="43"/>
        </w:trPr>
        <w:tc>
          <w:tcPr>
            <w:tcW w:w="100" w:type="dxa"/>
            <w:tcBorders>
              <w:left w:val="single" w:sz="8" w:space="0" w:color="000000"/>
            </w:tcBorders>
            <w:shd w:val="clear" w:color="auto" w:fill="FFC000"/>
            <w:vAlign w:val="bottom"/>
          </w:tcPr>
          <w:p w14:paraId="47F8007F" w14:textId="77777777" w:rsidR="00962D20" w:rsidRDefault="00962D20">
            <w:pPr>
              <w:snapToGrid w:val="0"/>
              <w:spacing w:line="0" w:lineRule="atLeast"/>
              <w:rPr>
                <w:rFonts w:ascii="Times New Roman" w:eastAsia="Times New Roman" w:hAnsi="Times New Roman" w:cs="Times New Roman"/>
                <w:sz w:val="3"/>
              </w:rPr>
            </w:pPr>
          </w:p>
        </w:tc>
        <w:tc>
          <w:tcPr>
            <w:tcW w:w="1360" w:type="dxa"/>
            <w:shd w:val="clear" w:color="auto" w:fill="FFC000"/>
            <w:vAlign w:val="bottom"/>
          </w:tcPr>
          <w:p w14:paraId="1037D970"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FFC000"/>
            <w:vAlign w:val="bottom"/>
          </w:tcPr>
          <w:p w14:paraId="499D543C" w14:textId="77777777" w:rsidR="00962D20" w:rsidRDefault="00962D20">
            <w:pPr>
              <w:snapToGrid w:val="0"/>
              <w:spacing w:line="0" w:lineRule="atLeast"/>
              <w:rPr>
                <w:rFonts w:ascii="Times New Roman" w:eastAsia="Times New Roman" w:hAnsi="Times New Roman" w:cs="Times New Roman"/>
                <w:sz w:val="3"/>
              </w:rPr>
            </w:pPr>
          </w:p>
        </w:tc>
        <w:tc>
          <w:tcPr>
            <w:tcW w:w="121" w:type="dxa"/>
            <w:gridSpan w:val="2"/>
            <w:shd w:val="clear" w:color="auto" w:fill="FFC000"/>
            <w:vAlign w:val="bottom"/>
          </w:tcPr>
          <w:p w14:paraId="33B564A1" w14:textId="77777777" w:rsidR="00962D20" w:rsidRDefault="00962D20">
            <w:pPr>
              <w:snapToGrid w:val="0"/>
              <w:spacing w:line="0" w:lineRule="atLeast"/>
              <w:rPr>
                <w:rFonts w:ascii="Times New Roman" w:eastAsia="Times New Roman" w:hAnsi="Times New Roman" w:cs="Times New Roman"/>
                <w:sz w:val="3"/>
              </w:rPr>
            </w:pPr>
          </w:p>
        </w:tc>
        <w:tc>
          <w:tcPr>
            <w:tcW w:w="2879" w:type="dxa"/>
            <w:shd w:val="clear" w:color="auto" w:fill="FFC000"/>
            <w:vAlign w:val="bottom"/>
          </w:tcPr>
          <w:p w14:paraId="50E23E5E"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FFC000"/>
            <w:vAlign w:val="bottom"/>
          </w:tcPr>
          <w:p w14:paraId="127F79BD"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FFC000"/>
            <w:vAlign w:val="bottom"/>
          </w:tcPr>
          <w:p w14:paraId="3F6DF61E" w14:textId="77777777" w:rsidR="00962D20" w:rsidRDefault="00962D20">
            <w:pPr>
              <w:snapToGrid w:val="0"/>
              <w:spacing w:line="0" w:lineRule="atLeast"/>
              <w:rPr>
                <w:rFonts w:ascii="Times New Roman" w:eastAsia="Times New Roman" w:hAnsi="Times New Roman" w:cs="Times New Roman"/>
                <w:sz w:val="3"/>
              </w:rPr>
            </w:pPr>
          </w:p>
        </w:tc>
        <w:tc>
          <w:tcPr>
            <w:tcW w:w="900" w:type="dxa"/>
            <w:shd w:val="clear" w:color="auto" w:fill="FFC000"/>
            <w:vAlign w:val="bottom"/>
          </w:tcPr>
          <w:p w14:paraId="7887A80C"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FFC000"/>
            <w:vAlign w:val="bottom"/>
          </w:tcPr>
          <w:p w14:paraId="0746DBAF"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FFC000"/>
            <w:vAlign w:val="bottom"/>
          </w:tcPr>
          <w:p w14:paraId="44667DD9" w14:textId="77777777" w:rsidR="00962D20" w:rsidRDefault="00962D20">
            <w:pPr>
              <w:snapToGrid w:val="0"/>
              <w:spacing w:line="0" w:lineRule="atLeast"/>
              <w:rPr>
                <w:rFonts w:ascii="Times New Roman" w:eastAsia="Times New Roman" w:hAnsi="Times New Roman" w:cs="Times New Roman"/>
                <w:sz w:val="3"/>
              </w:rPr>
            </w:pPr>
          </w:p>
        </w:tc>
        <w:tc>
          <w:tcPr>
            <w:tcW w:w="920" w:type="dxa"/>
            <w:shd w:val="clear" w:color="auto" w:fill="FFC000"/>
            <w:vAlign w:val="bottom"/>
          </w:tcPr>
          <w:p w14:paraId="2AF6CD4B"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FFC000"/>
            <w:vAlign w:val="bottom"/>
          </w:tcPr>
          <w:p w14:paraId="592E7975"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FFC000"/>
            <w:vAlign w:val="bottom"/>
          </w:tcPr>
          <w:p w14:paraId="66F654B8" w14:textId="77777777" w:rsidR="00962D20" w:rsidRDefault="00962D20">
            <w:pPr>
              <w:snapToGrid w:val="0"/>
              <w:spacing w:line="0" w:lineRule="atLeast"/>
              <w:rPr>
                <w:rFonts w:ascii="Times New Roman" w:eastAsia="Times New Roman" w:hAnsi="Times New Roman" w:cs="Times New Roman"/>
                <w:sz w:val="3"/>
              </w:rPr>
            </w:pPr>
          </w:p>
        </w:tc>
        <w:tc>
          <w:tcPr>
            <w:tcW w:w="300" w:type="dxa"/>
            <w:shd w:val="clear" w:color="auto" w:fill="FFC000"/>
            <w:vAlign w:val="bottom"/>
          </w:tcPr>
          <w:p w14:paraId="131D012C" w14:textId="77777777" w:rsidR="00962D20" w:rsidRDefault="00962D20">
            <w:pPr>
              <w:snapToGrid w:val="0"/>
              <w:spacing w:line="0" w:lineRule="atLeast"/>
              <w:rPr>
                <w:rFonts w:ascii="Times New Roman" w:eastAsia="Times New Roman" w:hAnsi="Times New Roman" w:cs="Times New Roman"/>
                <w:sz w:val="3"/>
              </w:rPr>
            </w:pPr>
          </w:p>
        </w:tc>
        <w:tc>
          <w:tcPr>
            <w:tcW w:w="200" w:type="dxa"/>
            <w:shd w:val="clear" w:color="auto" w:fill="FFC000"/>
            <w:vAlign w:val="bottom"/>
          </w:tcPr>
          <w:p w14:paraId="5AC29ECB"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FFFF00"/>
            </w:tcBorders>
            <w:shd w:val="clear" w:color="auto" w:fill="FFC000"/>
            <w:vAlign w:val="bottom"/>
          </w:tcPr>
          <w:p w14:paraId="7752B938"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right w:val="single" w:sz="8" w:space="0" w:color="FFFF00"/>
            </w:tcBorders>
            <w:shd w:val="clear" w:color="auto" w:fill="FFC000"/>
            <w:vAlign w:val="bottom"/>
          </w:tcPr>
          <w:p w14:paraId="3B9893A1" w14:textId="77777777" w:rsidR="00962D20" w:rsidRDefault="00962D20">
            <w:pPr>
              <w:snapToGrid w:val="0"/>
              <w:spacing w:line="0" w:lineRule="atLeast"/>
              <w:rPr>
                <w:rFonts w:ascii="Times New Roman" w:eastAsia="Times New Roman" w:hAnsi="Times New Roman" w:cs="Times New Roman"/>
                <w:sz w:val="3"/>
              </w:rPr>
            </w:pPr>
          </w:p>
        </w:tc>
        <w:tc>
          <w:tcPr>
            <w:tcW w:w="120" w:type="dxa"/>
            <w:shd w:val="clear" w:color="auto" w:fill="FFC000"/>
            <w:vAlign w:val="bottom"/>
          </w:tcPr>
          <w:p w14:paraId="67644BBF" w14:textId="77777777" w:rsidR="00962D20" w:rsidRDefault="00962D20">
            <w:pPr>
              <w:snapToGrid w:val="0"/>
              <w:spacing w:line="0" w:lineRule="atLeast"/>
              <w:rPr>
                <w:rFonts w:ascii="Times New Roman" w:eastAsia="Times New Roman" w:hAnsi="Times New Roman" w:cs="Times New Roman"/>
                <w:sz w:val="3"/>
              </w:rPr>
            </w:pPr>
          </w:p>
        </w:tc>
        <w:tc>
          <w:tcPr>
            <w:tcW w:w="460" w:type="dxa"/>
            <w:shd w:val="clear" w:color="auto" w:fill="FFC000"/>
            <w:vAlign w:val="bottom"/>
          </w:tcPr>
          <w:p w14:paraId="0DBACA70"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FFC000"/>
            <w:vAlign w:val="bottom"/>
          </w:tcPr>
          <w:p w14:paraId="51F4DB51"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FFC000"/>
            <w:vAlign w:val="bottom"/>
          </w:tcPr>
          <w:p w14:paraId="398E87D8" w14:textId="77777777" w:rsidR="00962D20" w:rsidRDefault="00962D20">
            <w:pPr>
              <w:snapToGrid w:val="0"/>
              <w:spacing w:line="0" w:lineRule="atLeast"/>
              <w:rPr>
                <w:rFonts w:ascii="Times New Roman" w:eastAsia="Times New Roman" w:hAnsi="Times New Roman" w:cs="Times New Roman"/>
                <w:sz w:val="3"/>
              </w:rPr>
            </w:pPr>
          </w:p>
        </w:tc>
        <w:tc>
          <w:tcPr>
            <w:tcW w:w="640" w:type="dxa"/>
            <w:vAlign w:val="bottom"/>
          </w:tcPr>
          <w:p w14:paraId="2BFE4602"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54D07AB7"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5D009CF7" w14:textId="77777777" w:rsidR="00962D20" w:rsidRDefault="00962D20">
            <w:pPr>
              <w:snapToGrid w:val="0"/>
              <w:spacing w:line="0" w:lineRule="atLeast"/>
              <w:rPr>
                <w:rFonts w:ascii="Times New Roman" w:eastAsia="Times New Roman" w:hAnsi="Times New Roman" w:cs="Times New Roman"/>
                <w:sz w:val="3"/>
              </w:rPr>
            </w:pPr>
          </w:p>
        </w:tc>
        <w:tc>
          <w:tcPr>
            <w:tcW w:w="340" w:type="dxa"/>
            <w:vAlign w:val="bottom"/>
          </w:tcPr>
          <w:p w14:paraId="7B928B70"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3FFC547A"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4E41B1D9" w14:textId="77777777" w:rsidR="00962D20" w:rsidRDefault="00962D20">
            <w:pPr>
              <w:snapToGrid w:val="0"/>
              <w:spacing w:line="0" w:lineRule="atLeast"/>
              <w:rPr>
                <w:rFonts w:ascii="Times New Roman" w:eastAsia="Times New Roman" w:hAnsi="Times New Roman" w:cs="Times New Roman"/>
                <w:sz w:val="3"/>
              </w:rPr>
            </w:pPr>
          </w:p>
        </w:tc>
        <w:tc>
          <w:tcPr>
            <w:tcW w:w="480" w:type="dxa"/>
            <w:vMerge/>
            <w:vAlign w:val="bottom"/>
          </w:tcPr>
          <w:p w14:paraId="4950B064"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378BCF02"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09916209" w14:textId="77777777" w:rsidR="00962D20" w:rsidRDefault="00962D20">
            <w:pPr>
              <w:snapToGrid w:val="0"/>
              <w:spacing w:line="0" w:lineRule="atLeast"/>
              <w:rPr>
                <w:rFonts w:ascii="Times New Roman" w:eastAsia="Times New Roman" w:hAnsi="Times New Roman" w:cs="Times New Roman"/>
                <w:sz w:val="3"/>
              </w:rPr>
            </w:pPr>
          </w:p>
        </w:tc>
        <w:tc>
          <w:tcPr>
            <w:tcW w:w="340" w:type="dxa"/>
            <w:vMerge/>
            <w:vAlign w:val="bottom"/>
          </w:tcPr>
          <w:p w14:paraId="296AB2BC"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FFFF00"/>
            </w:tcBorders>
            <w:vAlign w:val="bottom"/>
          </w:tcPr>
          <w:p w14:paraId="7D57AA5D"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272FAA59" w14:textId="77777777" w:rsidR="00962D20" w:rsidRDefault="00962D20">
            <w:pPr>
              <w:snapToGrid w:val="0"/>
              <w:spacing w:line="0" w:lineRule="atLeast"/>
              <w:rPr>
                <w:rFonts w:ascii="Times New Roman" w:eastAsia="Times New Roman" w:hAnsi="Times New Roman" w:cs="Times New Roman"/>
                <w:sz w:val="3"/>
              </w:rPr>
            </w:pPr>
          </w:p>
        </w:tc>
        <w:tc>
          <w:tcPr>
            <w:tcW w:w="340" w:type="dxa"/>
            <w:vMerge/>
            <w:vAlign w:val="bottom"/>
          </w:tcPr>
          <w:p w14:paraId="6AA6D5D9"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1D66C48B"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0A8ED2C1" w14:textId="77777777" w:rsidR="00962D20" w:rsidRDefault="00962D20">
            <w:pPr>
              <w:snapToGrid w:val="0"/>
              <w:spacing w:line="0" w:lineRule="atLeast"/>
              <w:rPr>
                <w:rFonts w:ascii="Times New Roman" w:eastAsia="Times New Roman" w:hAnsi="Times New Roman" w:cs="Times New Roman"/>
                <w:sz w:val="3"/>
              </w:rPr>
            </w:pPr>
          </w:p>
        </w:tc>
        <w:tc>
          <w:tcPr>
            <w:tcW w:w="340" w:type="dxa"/>
            <w:vMerge/>
            <w:vAlign w:val="bottom"/>
          </w:tcPr>
          <w:p w14:paraId="2437E9D1" w14:textId="77777777" w:rsidR="00962D20" w:rsidRDefault="00962D20">
            <w:pPr>
              <w:snapToGrid w:val="0"/>
              <w:spacing w:line="0" w:lineRule="atLeast"/>
              <w:rPr>
                <w:rFonts w:ascii="Times New Roman" w:eastAsia="Times New Roman" w:hAnsi="Times New Roman" w:cs="Times New Roman"/>
                <w:sz w:val="3"/>
              </w:rPr>
            </w:pPr>
          </w:p>
        </w:tc>
        <w:tc>
          <w:tcPr>
            <w:tcW w:w="240" w:type="dxa"/>
            <w:vAlign w:val="bottom"/>
          </w:tcPr>
          <w:p w14:paraId="1011B725"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12ABAD1C" w14:textId="77777777" w:rsidR="00962D20" w:rsidRDefault="00962D20">
            <w:pPr>
              <w:snapToGrid w:val="0"/>
              <w:spacing w:line="0" w:lineRule="atLeast"/>
              <w:rPr>
                <w:rFonts w:ascii="Times New Roman" w:eastAsia="Times New Roman" w:hAnsi="Times New Roman" w:cs="Times New Roman"/>
                <w:sz w:val="3"/>
              </w:rPr>
            </w:pPr>
          </w:p>
        </w:tc>
        <w:tc>
          <w:tcPr>
            <w:tcW w:w="360" w:type="dxa"/>
            <w:vMerge/>
            <w:vAlign w:val="bottom"/>
          </w:tcPr>
          <w:p w14:paraId="5F1CB428"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6B384A14"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697EE284" w14:textId="77777777" w:rsidR="00962D20" w:rsidRDefault="00962D20">
            <w:pPr>
              <w:snapToGrid w:val="0"/>
              <w:spacing w:line="0" w:lineRule="atLeast"/>
              <w:rPr>
                <w:rFonts w:ascii="Times New Roman" w:eastAsia="Times New Roman" w:hAnsi="Times New Roman" w:cs="Times New Roman"/>
                <w:sz w:val="3"/>
              </w:rPr>
            </w:pPr>
          </w:p>
        </w:tc>
        <w:tc>
          <w:tcPr>
            <w:tcW w:w="340" w:type="dxa"/>
            <w:vMerge/>
            <w:vAlign w:val="bottom"/>
          </w:tcPr>
          <w:p w14:paraId="43C4C888"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right w:val="single" w:sz="8" w:space="0" w:color="000000"/>
            </w:tcBorders>
            <w:vAlign w:val="bottom"/>
          </w:tcPr>
          <w:p w14:paraId="6F4DD66E" w14:textId="77777777" w:rsidR="00962D20" w:rsidRDefault="00962D20">
            <w:pPr>
              <w:snapToGrid w:val="0"/>
              <w:spacing w:line="0" w:lineRule="atLeast"/>
              <w:rPr>
                <w:rFonts w:ascii="Times New Roman" w:eastAsia="Times New Roman" w:hAnsi="Times New Roman" w:cs="Times New Roman"/>
                <w:sz w:val="3"/>
              </w:rPr>
            </w:pPr>
          </w:p>
        </w:tc>
        <w:tc>
          <w:tcPr>
            <w:tcW w:w="80" w:type="dxa"/>
            <w:vAlign w:val="bottom"/>
          </w:tcPr>
          <w:p w14:paraId="18282FAD" w14:textId="77777777" w:rsidR="00962D20" w:rsidRDefault="00962D20">
            <w:pPr>
              <w:snapToGrid w:val="0"/>
              <w:spacing w:line="0" w:lineRule="atLeast"/>
              <w:rPr>
                <w:rFonts w:ascii="Times New Roman" w:eastAsia="Times New Roman" w:hAnsi="Times New Roman" w:cs="Times New Roman"/>
                <w:sz w:val="3"/>
              </w:rPr>
            </w:pPr>
          </w:p>
        </w:tc>
        <w:tc>
          <w:tcPr>
            <w:tcW w:w="400" w:type="dxa"/>
            <w:vMerge/>
            <w:vAlign w:val="bottom"/>
          </w:tcPr>
          <w:p w14:paraId="58B9C11C" w14:textId="77777777" w:rsidR="00962D20" w:rsidRDefault="00962D20">
            <w:pPr>
              <w:snapToGrid w:val="0"/>
              <w:spacing w:line="0" w:lineRule="atLeast"/>
              <w:rPr>
                <w:rFonts w:ascii="Times New Roman" w:eastAsia="Times New Roman" w:hAnsi="Times New Roman" w:cs="Times New Roman"/>
                <w:sz w:val="3"/>
              </w:rPr>
            </w:pPr>
          </w:p>
        </w:tc>
        <w:tc>
          <w:tcPr>
            <w:tcW w:w="120" w:type="dxa"/>
            <w:vAlign w:val="bottom"/>
          </w:tcPr>
          <w:p w14:paraId="69323107"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right w:val="single" w:sz="8" w:space="0" w:color="000000"/>
            </w:tcBorders>
            <w:vAlign w:val="bottom"/>
          </w:tcPr>
          <w:p w14:paraId="458FBBEC" w14:textId="77777777" w:rsidR="00962D20" w:rsidRDefault="00962D20">
            <w:pPr>
              <w:snapToGrid w:val="0"/>
              <w:spacing w:line="0" w:lineRule="atLeast"/>
              <w:rPr>
                <w:rFonts w:ascii="Times New Roman" w:eastAsia="Times New Roman" w:hAnsi="Times New Roman" w:cs="Times New Roman"/>
                <w:sz w:val="3"/>
              </w:rPr>
            </w:pPr>
          </w:p>
        </w:tc>
        <w:tc>
          <w:tcPr>
            <w:tcW w:w="500" w:type="dxa"/>
            <w:vMerge/>
            <w:vAlign w:val="bottom"/>
          </w:tcPr>
          <w:p w14:paraId="36293988" w14:textId="77777777" w:rsidR="00962D20" w:rsidRDefault="00962D20">
            <w:pPr>
              <w:snapToGrid w:val="0"/>
              <w:spacing w:line="0" w:lineRule="atLeast"/>
              <w:rPr>
                <w:rFonts w:ascii="Times New Roman" w:eastAsia="Times New Roman" w:hAnsi="Times New Roman" w:cs="Times New Roman"/>
                <w:sz w:val="3"/>
              </w:rPr>
            </w:pPr>
          </w:p>
        </w:tc>
        <w:tc>
          <w:tcPr>
            <w:tcW w:w="240" w:type="dxa"/>
            <w:gridSpan w:val="3"/>
            <w:tcBorders>
              <w:right w:val="single" w:sz="8" w:space="0" w:color="000000"/>
            </w:tcBorders>
            <w:vAlign w:val="bottom"/>
          </w:tcPr>
          <w:p w14:paraId="6690E65A" w14:textId="77777777" w:rsidR="00962D20" w:rsidRDefault="00962D20">
            <w:pPr>
              <w:snapToGrid w:val="0"/>
              <w:spacing w:line="0" w:lineRule="atLeast"/>
              <w:rPr>
                <w:rFonts w:ascii="Times New Roman" w:eastAsia="Times New Roman" w:hAnsi="Times New Roman" w:cs="Times New Roman"/>
                <w:sz w:val="3"/>
              </w:rPr>
            </w:pPr>
          </w:p>
        </w:tc>
      </w:tr>
      <w:tr w:rsidR="00962D20" w14:paraId="04BF915A" w14:textId="77777777">
        <w:trPr>
          <w:trHeight w:val="125"/>
        </w:trPr>
        <w:tc>
          <w:tcPr>
            <w:tcW w:w="100" w:type="dxa"/>
            <w:tcBorders>
              <w:left w:val="single" w:sz="8" w:space="0" w:color="000000"/>
              <w:bottom w:val="single" w:sz="8" w:space="0" w:color="000000"/>
            </w:tcBorders>
            <w:shd w:val="clear" w:color="auto" w:fill="FFC000"/>
            <w:vAlign w:val="bottom"/>
          </w:tcPr>
          <w:p w14:paraId="7CB217C5" w14:textId="77777777" w:rsidR="00962D20" w:rsidRDefault="00962D20">
            <w:pPr>
              <w:snapToGrid w:val="0"/>
              <w:spacing w:line="0" w:lineRule="atLeast"/>
              <w:rPr>
                <w:rFonts w:ascii="Times New Roman" w:eastAsia="Times New Roman" w:hAnsi="Times New Roman" w:cs="Times New Roman"/>
                <w:sz w:val="10"/>
              </w:rPr>
            </w:pPr>
          </w:p>
        </w:tc>
        <w:tc>
          <w:tcPr>
            <w:tcW w:w="1360" w:type="dxa"/>
            <w:tcBorders>
              <w:bottom w:val="single" w:sz="8" w:space="0" w:color="000000"/>
            </w:tcBorders>
            <w:shd w:val="clear" w:color="auto" w:fill="FFC000"/>
            <w:vAlign w:val="bottom"/>
          </w:tcPr>
          <w:p w14:paraId="5746CA1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FFC000"/>
            <w:vAlign w:val="bottom"/>
          </w:tcPr>
          <w:p w14:paraId="51C2BE6C" w14:textId="77777777" w:rsidR="00962D20" w:rsidRDefault="00962D20">
            <w:pPr>
              <w:snapToGrid w:val="0"/>
              <w:spacing w:line="0" w:lineRule="atLeast"/>
              <w:rPr>
                <w:rFonts w:ascii="Times New Roman" w:eastAsia="Times New Roman" w:hAnsi="Times New Roman" w:cs="Times New Roman"/>
                <w:sz w:val="10"/>
              </w:rPr>
            </w:pPr>
          </w:p>
        </w:tc>
        <w:tc>
          <w:tcPr>
            <w:tcW w:w="121" w:type="dxa"/>
            <w:gridSpan w:val="2"/>
            <w:tcBorders>
              <w:bottom w:val="single" w:sz="8" w:space="0" w:color="000000"/>
            </w:tcBorders>
            <w:shd w:val="clear" w:color="auto" w:fill="FFC000"/>
            <w:vAlign w:val="bottom"/>
          </w:tcPr>
          <w:p w14:paraId="371023AE" w14:textId="77777777" w:rsidR="00962D20" w:rsidRDefault="00962D20">
            <w:pPr>
              <w:snapToGrid w:val="0"/>
              <w:spacing w:line="0" w:lineRule="atLeast"/>
              <w:rPr>
                <w:rFonts w:ascii="Times New Roman" w:eastAsia="Times New Roman" w:hAnsi="Times New Roman" w:cs="Times New Roman"/>
                <w:sz w:val="10"/>
              </w:rPr>
            </w:pPr>
          </w:p>
        </w:tc>
        <w:tc>
          <w:tcPr>
            <w:tcW w:w="2879" w:type="dxa"/>
            <w:tcBorders>
              <w:bottom w:val="single" w:sz="8" w:space="0" w:color="000000"/>
            </w:tcBorders>
            <w:shd w:val="clear" w:color="auto" w:fill="FFC000"/>
            <w:vAlign w:val="bottom"/>
          </w:tcPr>
          <w:p w14:paraId="01359A04"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FFC000"/>
            <w:vAlign w:val="bottom"/>
          </w:tcPr>
          <w:p w14:paraId="006229BA"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shd w:val="clear" w:color="auto" w:fill="FFC000"/>
            <w:vAlign w:val="bottom"/>
          </w:tcPr>
          <w:p w14:paraId="50E786BC" w14:textId="77777777" w:rsidR="00962D20" w:rsidRDefault="00962D20">
            <w:pPr>
              <w:snapToGrid w:val="0"/>
              <w:spacing w:line="0" w:lineRule="atLeast"/>
              <w:rPr>
                <w:rFonts w:ascii="Times New Roman" w:eastAsia="Times New Roman" w:hAnsi="Times New Roman" w:cs="Times New Roman"/>
                <w:sz w:val="10"/>
              </w:rPr>
            </w:pPr>
          </w:p>
        </w:tc>
        <w:tc>
          <w:tcPr>
            <w:tcW w:w="900" w:type="dxa"/>
            <w:tcBorders>
              <w:bottom w:val="single" w:sz="8" w:space="0" w:color="000000"/>
            </w:tcBorders>
            <w:shd w:val="clear" w:color="auto" w:fill="FFC000"/>
            <w:vAlign w:val="bottom"/>
          </w:tcPr>
          <w:p w14:paraId="5D28A82E"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FFC000"/>
            <w:vAlign w:val="bottom"/>
          </w:tcPr>
          <w:p w14:paraId="7BC8E4E5"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shd w:val="clear" w:color="auto" w:fill="FFC000"/>
            <w:vAlign w:val="bottom"/>
          </w:tcPr>
          <w:p w14:paraId="65020C84" w14:textId="77777777" w:rsidR="00962D20" w:rsidRDefault="00962D20">
            <w:pPr>
              <w:snapToGrid w:val="0"/>
              <w:spacing w:line="0" w:lineRule="atLeast"/>
              <w:rPr>
                <w:rFonts w:ascii="Times New Roman" w:eastAsia="Times New Roman" w:hAnsi="Times New Roman" w:cs="Times New Roman"/>
                <w:sz w:val="10"/>
              </w:rPr>
            </w:pPr>
          </w:p>
        </w:tc>
        <w:tc>
          <w:tcPr>
            <w:tcW w:w="920" w:type="dxa"/>
            <w:tcBorders>
              <w:bottom w:val="single" w:sz="8" w:space="0" w:color="000000"/>
            </w:tcBorders>
            <w:shd w:val="clear" w:color="auto" w:fill="FFC000"/>
            <w:vAlign w:val="bottom"/>
          </w:tcPr>
          <w:p w14:paraId="1AA7106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FFC000"/>
            <w:vAlign w:val="bottom"/>
          </w:tcPr>
          <w:p w14:paraId="162C065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FFC000"/>
            <w:vAlign w:val="bottom"/>
          </w:tcPr>
          <w:p w14:paraId="31FC4525" w14:textId="77777777" w:rsidR="00962D20" w:rsidRDefault="00962D20">
            <w:pPr>
              <w:snapToGrid w:val="0"/>
              <w:spacing w:line="0" w:lineRule="atLeast"/>
              <w:rPr>
                <w:rFonts w:ascii="Times New Roman" w:eastAsia="Times New Roman" w:hAnsi="Times New Roman" w:cs="Times New Roman"/>
                <w:sz w:val="10"/>
              </w:rPr>
            </w:pPr>
          </w:p>
        </w:tc>
        <w:tc>
          <w:tcPr>
            <w:tcW w:w="300" w:type="dxa"/>
            <w:tcBorders>
              <w:bottom w:val="single" w:sz="8" w:space="0" w:color="000000"/>
            </w:tcBorders>
            <w:shd w:val="clear" w:color="auto" w:fill="FFC000"/>
            <w:vAlign w:val="bottom"/>
          </w:tcPr>
          <w:p w14:paraId="35F57ADA" w14:textId="77777777" w:rsidR="00962D20" w:rsidRDefault="00962D20">
            <w:pPr>
              <w:snapToGrid w:val="0"/>
              <w:spacing w:line="0" w:lineRule="atLeast"/>
              <w:rPr>
                <w:rFonts w:ascii="Times New Roman" w:eastAsia="Times New Roman" w:hAnsi="Times New Roman" w:cs="Times New Roman"/>
                <w:sz w:val="10"/>
              </w:rPr>
            </w:pPr>
          </w:p>
        </w:tc>
        <w:tc>
          <w:tcPr>
            <w:tcW w:w="200" w:type="dxa"/>
            <w:tcBorders>
              <w:bottom w:val="single" w:sz="8" w:space="0" w:color="000000"/>
            </w:tcBorders>
            <w:shd w:val="clear" w:color="auto" w:fill="FFC000"/>
            <w:vAlign w:val="bottom"/>
          </w:tcPr>
          <w:p w14:paraId="2576D1F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FFFF00"/>
            </w:tcBorders>
            <w:shd w:val="clear" w:color="auto" w:fill="FFC000"/>
            <w:vAlign w:val="bottom"/>
          </w:tcPr>
          <w:p w14:paraId="5A60CEBC" w14:textId="77777777" w:rsidR="00962D20" w:rsidRDefault="00962D20">
            <w:pPr>
              <w:snapToGrid w:val="0"/>
              <w:spacing w:line="0" w:lineRule="atLeast"/>
              <w:rPr>
                <w:rFonts w:ascii="Times New Roman" w:eastAsia="Times New Roman" w:hAnsi="Times New Roman" w:cs="Times New Roman"/>
                <w:sz w:val="10"/>
              </w:rPr>
            </w:pPr>
          </w:p>
        </w:tc>
        <w:tc>
          <w:tcPr>
            <w:tcW w:w="560" w:type="dxa"/>
            <w:tcBorders>
              <w:bottom w:val="single" w:sz="8" w:space="0" w:color="000000"/>
              <w:right w:val="single" w:sz="8" w:space="0" w:color="FFFF00"/>
            </w:tcBorders>
            <w:shd w:val="clear" w:color="auto" w:fill="FFC000"/>
            <w:vAlign w:val="bottom"/>
          </w:tcPr>
          <w:p w14:paraId="4EE7E76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shd w:val="clear" w:color="auto" w:fill="FFC000"/>
            <w:vAlign w:val="bottom"/>
          </w:tcPr>
          <w:p w14:paraId="31A428FD"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000000"/>
            </w:tcBorders>
            <w:shd w:val="clear" w:color="auto" w:fill="FFC000"/>
            <w:vAlign w:val="bottom"/>
          </w:tcPr>
          <w:p w14:paraId="01C546F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FFC000"/>
            <w:vAlign w:val="bottom"/>
          </w:tcPr>
          <w:p w14:paraId="083FDEB4"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FFC000"/>
            <w:vAlign w:val="bottom"/>
          </w:tcPr>
          <w:p w14:paraId="154F4DA0" w14:textId="77777777" w:rsidR="00962D20" w:rsidRDefault="00962D20">
            <w:pPr>
              <w:snapToGrid w:val="0"/>
              <w:spacing w:line="0" w:lineRule="atLeast"/>
              <w:rPr>
                <w:rFonts w:ascii="Times New Roman" w:eastAsia="Times New Roman" w:hAnsi="Times New Roman" w:cs="Times New Roman"/>
                <w:sz w:val="10"/>
              </w:rPr>
            </w:pPr>
          </w:p>
        </w:tc>
        <w:tc>
          <w:tcPr>
            <w:tcW w:w="640" w:type="dxa"/>
            <w:tcBorders>
              <w:bottom w:val="single" w:sz="8" w:space="0" w:color="000000"/>
            </w:tcBorders>
            <w:vAlign w:val="bottom"/>
          </w:tcPr>
          <w:p w14:paraId="1E61C05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271DAB28"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383BE6ED"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6D16D59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200C1E8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0BFAF409" w14:textId="77777777" w:rsidR="00962D20" w:rsidRDefault="00962D20">
            <w:pPr>
              <w:snapToGrid w:val="0"/>
              <w:spacing w:line="0" w:lineRule="atLeast"/>
              <w:rPr>
                <w:rFonts w:ascii="Times New Roman" w:eastAsia="Times New Roman" w:hAnsi="Times New Roman" w:cs="Times New Roman"/>
                <w:sz w:val="10"/>
              </w:rPr>
            </w:pPr>
          </w:p>
        </w:tc>
        <w:tc>
          <w:tcPr>
            <w:tcW w:w="480" w:type="dxa"/>
            <w:tcBorders>
              <w:bottom w:val="single" w:sz="8" w:space="0" w:color="000000"/>
            </w:tcBorders>
            <w:vAlign w:val="bottom"/>
          </w:tcPr>
          <w:p w14:paraId="3570C77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42A059D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1CA4AAB6"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7435D4C4"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FFFF00"/>
            </w:tcBorders>
            <w:vAlign w:val="bottom"/>
          </w:tcPr>
          <w:p w14:paraId="50305C7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6A570AA1"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283FA97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D541D8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0EFEB1B2"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5BF3BCB9"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tcBorders>
            <w:vAlign w:val="bottom"/>
          </w:tcPr>
          <w:p w14:paraId="309BF4D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6A0D1B65" w14:textId="77777777" w:rsidR="00962D20" w:rsidRDefault="00962D20">
            <w:pPr>
              <w:snapToGrid w:val="0"/>
              <w:spacing w:line="0" w:lineRule="atLeast"/>
              <w:rPr>
                <w:rFonts w:ascii="Times New Roman" w:eastAsia="Times New Roman" w:hAnsi="Times New Roman" w:cs="Times New Roman"/>
                <w:sz w:val="10"/>
              </w:rPr>
            </w:pPr>
          </w:p>
        </w:tc>
        <w:tc>
          <w:tcPr>
            <w:tcW w:w="360" w:type="dxa"/>
            <w:tcBorders>
              <w:bottom w:val="single" w:sz="8" w:space="0" w:color="000000"/>
            </w:tcBorders>
            <w:vAlign w:val="bottom"/>
          </w:tcPr>
          <w:p w14:paraId="13E0E77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361D21D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16A80BE0"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47DC50E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000000"/>
            </w:tcBorders>
            <w:vAlign w:val="bottom"/>
          </w:tcPr>
          <w:p w14:paraId="6A17FD5D"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355FBE04" w14:textId="77777777" w:rsidR="00962D20" w:rsidRDefault="00962D20">
            <w:pPr>
              <w:snapToGrid w:val="0"/>
              <w:spacing w:line="0" w:lineRule="atLeast"/>
              <w:rPr>
                <w:rFonts w:ascii="Times New Roman" w:eastAsia="Times New Roman" w:hAnsi="Times New Roman" w:cs="Times New Roman"/>
                <w:sz w:val="10"/>
              </w:rPr>
            </w:pPr>
          </w:p>
        </w:tc>
        <w:tc>
          <w:tcPr>
            <w:tcW w:w="400" w:type="dxa"/>
            <w:tcBorders>
              <w:bottom w:val="single" w:sz="8" w:space="0" w:color="000000"/>
            </w:tcBorders>
            <w:vAlign w:val="bottom"/>
          </w:tcPr>
          <w:p w14:paraId="3509622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vAlign w:val="bottom"/>
          </w:tcPr>
          <w:p w14:paraId="4406CBE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53C8578B" w14:textId="77777777" w:rsidR="00962D20" w:rsidRDefault="00962D20">
            <w:pPr>
              <w:snapToGrid w:val="0"/>
              <w:spacing w:line="0" w:lineRule="atLeast"/>
              <w:rPr>
                <w:rFonts w:ascii="Times New Roman" w:eastAsia="Times New Roman" w:hAnsi="Times New Roman" w:cs="Times New Roman"/>
                <w:sz w:val="10"/>
              </w:rPr>
            </w:pPr>
          </w:p>
        </w:tc>
        <w:tc>
          <w:tcPr>
            <w:tcW w:w="500" w:type="dxa"/>
            <w:tcBorders>
              <w:bottom w:val="single" w:sz="8" w:space="0" w:color="000000"/>
            </w:tcBorders>
            <w:vAlign w:val="bottom"/>
          </w:tcPr>
          <w:p w14:paraId="47D36369"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13998CE9" w14:textId="77777777" w:rsidR="00962D20" w:rsidRDefault="00962D20">
            <w:pPr>
              <w:snapToGrid w:val="0"/>
              <w:spacing w:line="0" w:lineRule="atLeast"/>
              <w:rPr>
                <w:rFonts w:ascii="Times New Roman" w:eastAsia="Times New Roman" w:hAnsi="Times New Roman" w:cs="Times New Roman"/>
                <w:sz w:val="10"/>
              </w:rPr>
            </w:pPr>
          </w:p>
        </w:tc>
      </w:tr>
      <w:tr w:rsidR="00962D20" w14:paraId="1D45B366" w14:textId="77777777">
        <w:trPr>
          <w:trHeight w:val="243"/>
        </w:trPr>
        <w:tc>
          <w:tcPr>
            <w:tcW w:w="100" w:type="dxa"/>
            <w:tcBorders>
              <w:left w:val="single" w:sz="8" w:space="0" w:color="000000"/>
              <w:bottom w:val="single" w:sz="8" w:space="0" w:color="000000"/>
            </w:tcBorders>
            <w:shd w:val="clear" w:color="auto" w:fill="92D050"/>
            <w:vAlign w:val="bottom"/>
          </w:tcPr>
          <w:p w14:paraId="4437E0D8" w14:textId="77777777" w:rsidR="00962D20" w:rsidRDefault="00962D20">
            <w:pPr>
              <w:snapToGrid w:val="0"/>
              <w:spacing w:line="0" w:lineRule="atLeast"/>
              <w:rPr>
                <w:rFonts w:ascii="Times New Roman" w:eastAsia="Times New Roman" w:hAnsi="Times New Roman" w:cs="Times New Roman"/>
                <w:sz w:val="21"/>
              </w:rPr>
            </w:pPr>
          </w:p>
        </w:tc>
        <w:tc>
          <w:tcPr>
            <w:tcW w:w="1360" w:type="dxa"/>
            <w:tcBorders>
              <w:bottom w:val="single" w:sz="8" w:space="0" w:color="000000"/>
            </w:tcBorders>
            <w:shd w:val="clear" w:color="auto" w:fill="92D050"/>
            <w:vAlign w:val="bottom"/>
          </w:tcPr>
          <w:p w14:paraId="2EB98C52"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right w:val="single" w:sz="8" w:space="0" w:color="000000"/>
            </w:tcBorders>
            <w:shd w:val="clear" w:color="auto" w:fill="92D050"/>
            <w:vAlign w:val="bottom"/>
          </w:tcPr>
          <w:p w14:paraId="1F48F511" w14:textId="77777777" w:rsidR="00962D20" w:rsidRDefault="00962D20">
            <w:pPr>
              <w:snapToGrid w:val="0"/>
              <w:spacing w:line="0" w:lineRule="atLeast"/>
              <w:rPr>
                <w:rFonts w:ascii="Times New Roman" w:eastAsia="Times New Roman" w:hAnsi="Times New Roman" w:cs="Times New Roman"/>
                <w:sz w:val="21"/>
              </w:rPr>
            </w:pPr>
          </w:p>
        </w:tc>
        <w:tc>
          <w:tcPr>
            <w:tcW w:w="121" w:type="dxa"/>
            <w:gridSpan w:val="2"/>
            <w:tcBorders>
              <w:bottom w:val="single" w:sz="8" w:space="0" w:color="000000"/>
            </w:tcBorders>
            <w:shd w:val="clear" w:color="auto" w:fill="92D050"/>
            <w:vAlign w:val="bottom"/>
          </w:tcPr>
          <w:p w14:paraId="4CEE4765" w14:textId="77777777" w:rsidR="00962D20" w:rsidRDefault="00962D20">
            <w:pPr>
              <w:snapToGrid w:val="0"/>
              <w:spacing w:line="0" w:lineRule="atLeast"/>
              <w:rPr>
                <w:rFonts w:ascii="Times New Roman" w:eastAsia="Times New Roman" w:hAnsi="Times New Roman" w:cs="Times New Roman"/>
                <w:sz w:val="21"/>
              </w:rPr>
            </w:pPr>
          </w:p>
        </w:tc>
        <w:tc>
          <w:tcPr>
            <w:tcW w:w="2879" w:type="dxa"/>
            <w:tcBorders>
              <w:bottom w:val="single" w:sz="8" w:space="0" w:color="000000"/>
            </w:tcBorders>
            <w:shd w:val="clear" w:color="auto" w:fill="92D050"/>
            <w:vAlign w:val="bottom"/>
          </w:tcPr>
          <w:p w14:paraId="6C35CCB3" w14:textId="77777777" w:rsidR="00962D20" w:rsidRDefault="00962D20">
            <w:pPr>
              <w:spacing w:line="242" w:lineRule="exact"/>
              <w:jc w:val="center"/>
            </w:pPr>
            <w:r>
              <w:rPr>
                <w:rFonts w:ascii="Times New Roman" w:eastAsia="Times New Roman" w:hAnsi="Times New Roman" w:cs="Times New Roman"/>
                <w:b/>
                <w:sz w:val="22"/>
              </w:rPr>
              <w:t>Обязательная часть</w:t>
            </w:r>
          </w:p>
        </w:tc>
        <w:tc>
          <w:tcPr>
            <w:tcW w:w="140" w:type="dxa"/>
            <w:tcBorders>
              <w:bottom w:val="single" w:sz="8" w:space="0" w:color="000000"/>
              <w:right w:val="single" w:sz="8" w:space="0" w:color="000000"/>
            </w:tcBorders>
            <w:shd w:val="clear" w:color="auto" w:fill="92D050"/>
            <w:vAlign w:val="bottom"/>
          </w:tcPr>
          <w:p w14:paraId="66FAD527" w14:textId="77777777" w:rsidR="00962D20" w:rsidRDefault="00962D20">
            <w:pPr>
              <w:snapToGrid w:val="0"/>
              <w:spacing w:line="0" w:lineRule="atLeast"/>
              <w:rPr>
                <w:rFonts w:ascii="Times New Roman" w:eastAsia="Times New Roman" w:hAnsi="Times New Roman" w:cs="Times New Roman"/>
                <w:b/>
                <w:sz w:val="21"/>
              </w:rPr>
            </w:pPr>
          </w:p>
        </w:tc>
        <w:tc>
          <w:tcPr>
            <w:tcW w:w="80" w:type="dxa"/>
            <w:tcBorders>
              <w:bottom w:val="single" w:sz="8" w:space="0" w:color="000000"/>
            </w:tcBorders>
            <w:shd w:val="clear" w:color="auto" w:fill="92D050"/>
            <w:vAlign w:val="bottom"/>
          </w:tcPr>
          <w:p w14:paraId="3FD02930" w14:textId="77777777" w:rsidR="00962D20" w:rsidRDefault="00962D20">
            <w:pPr>
              <w:snapToGrid w:val="0"/>
              <w:spacing w:line="0" w:lineRule="atLeast"/>
              <w:rPr>
                <w:rFonts w:ascii="Times New Roman" w:eastAsia="Times New Roman" w:hAnsi="Times New Roman" w:cs="Times New Roman"/>
                <w:b/>
                <w:sz w:val="21"/>
              </w:rPr>
            </w:pPr>
          </w:p>
        </w:tc>
        <w:tc>
          <w:tcPr>
            <w:tcW w:w="900" w:type="dxa"/>
            <w:tcBorders>
              <w:bottom w:val="single" w:sz="8" w:space="0" w:color="000000"/>
            </w:tcBorders>
            <w:shd w:val="clear" w:color="auto" w:fill="92D050"/>
            <w:vAlign w:val="bottom"/>
          </w:tcPr>
          <w:p w14:paraId="2FC8DF1F" w14:textId="77777777" w:rsidR="00962D20" w:rsidRDefault="00962D20">
            <w:pPr>
              <w:spacing w:line="242" w:lineRule="exact"/>
              <w:jc w:val="center"/>
            </w:pPr>
            <w:r>
              <w:rPr>
                <w:rFonts w:ascii="Times New Roman" w:eastAsia="Times New Roman" w:hAnsi="Times New Roman" w:cs="Times New Roman"/>
                <w:b/>
                <w:w w:val="99"/>
                <w:sz w:val="22"/>
              </w:rPr>
              <w:t>4035</w:t>
            </w:r>
          </w:p>
        </w:tc>
        <w:tc>
          <w:tcPr>
            <w:tcW w:w="140" w:type="dxa"/>
            <w:tcBorders>
              <w:bottom w:val="single" w:sz="8" w:space="0" w:color="000000"/>
              <w:right w:val="single" w:sz="8" w:space="0" w:color="000000"/>
            </w:tcBorders>
            <w:shd w:val="clear" w:color="auto" w:fill="92D050"/>
            <w:vAlign w:val="bottom"/>
          </w:tcPr>
          <w:p w14:paraId="48246315" w14:textId="77777777" w:rsidR="00962D20" w:rsidRDefault="00962D20">
            <w:pPr>
              <w:snapToGrid w:val="0"/>
              <w:spacing w:line="0" w:lineRule="atLeast"/>
              <w:rPr>
                <w:rFonts w:ascii="Times New Roman" w:eastAsia="Times New Roman" w:hAnsi="Times New Roman" w:cs="Times New Roman"/>
                <w:b/>
                <w:w w:val="99"/>
                <w:sz w:val="21"/>
              </w:rPr>
            </w:pPr>
          </w:p>
        </w:tc>
        <w:tc>
          <w:tcPr>
            <w:tcW w:w="80" w:type="dxa"/>
            <w:tcBorders>
              <w:bottom w:val="single" w:sz="8" w:space="0" w:color="000000"/>
            </w:tcBorders>
            <w:shd w:val="clear" w:color="auto" w:fill="92D050"/>
            <w:vAlign w:val="bottom"/>
          </w:tcPr>
          <w:p w14:paraId="36F9E6A9" w14:textId="77777777" w:rsidR="00962D20" w:rsidRDefault="00962D20">
            <w:pPr>
              <w:snapToGrid w:val="0"/>
              <w:spacing w:line="0" w:lineRule="atLeast"/>
              <w:rPr>
                <w:rFonts w:ascii="Times New Roman" w:eastAsia="Times New Roman" w:hAnsi="Times New Roman" w:cs="Times New Roman"/>
                <w:b/>
                <w:w w:val="99"/>
                <w:sz w:val="21"/>
              </w:rPr>
            </w:pPr>
          </w:p>
        </w:tc>
        <w:tc>
          <w:tcPr>
            <w:tcW w:w="920" w:type="dxa"/>
            <w:tcBorders>
              <w:bottom w:val="single" w:sz="8" w:space="0" w:color="000000"/>
            </w:tcBorders>
            <w:shd w:val="clear" w:color="auto" w:fill="92D050"/>
            <w:vAlign w:val="bottom"/>
          </w:tcPr>
          <w:p w14:paraId="2C12A68E" w14:textId="77777777" w:rsidR="00962D20" w:rsidRDefault="00962D20">
            <w:pPr>
              <w:spacing w:line="242" w:lineRule="exact"/>
              <w:jc w:val="center"/>
            </w:pPr>
            <w:r>
              <w:rPr>
                <w:rFonts w:ascii="Times New Roman" w:eastAsia="Times New Roman" w:hAnsi="Times New Roman" w:cs="Times New Roman"/>
                <w:b/>
                <w:w w:val="99"/>
                <w:sz w:val="22"/>
              </w:rPr>
              <w:t>1976</w:t>
            </w:r>
          </w:p>
        </w:tc>
        <w:tc>
          <w:tcPr>
            <w:tcW w:w="120" w:type="dxa"/>
            <w:tcBorders>
              <w:bottom w:val="single" w:sz="8" w:space="0" w:color="000000"/>
              <w:right w:val="single" w:sz="8" w:space="0" w:color="000000"/>
            </w:tcBorders>
            <w:shd w:val="clear" w:color="auto" w:fill="92D050"/>
            <w:vAlign w:val="bottom"/>
          </w:tcPr>
          <w:p w14:paraId="628C6229" w14:textId="77777777" w:rsidR="00962D20" w:rsidRDefault="00962D20">
            <w:pPr>
              <w:snapToGrid w:val="0"/>
              <w:spacing w:line="0" w:lineRule="atLeast"/>
              <w:rPr>
                <w:rFonts w:ascii="Times New Roman" w:eastAsia="Times New Roman" w:hAnsi="Times New Roman" w:cs="Times New Roman"/>
                <w:b/>
                <w:w w:val="99"/>
                <w:sz w:val="21"/>
              </w:rPr>
            </w:pPr>
          </w:p>
        </w:tc>
        <w:tc>
          <w:tcPr>
            <w:tcW w:w="100" w:type="dxa"/>
            <w:tcBorders>
              <w:bottom w:val="single" w:sz="8" w:space="0" w:color="000000"/>
            </w:tcBorders>
            <w:shd w:val="clear" w:color="auto" w:fill="92D050"/>
            <w:vAlign w:val="bottom"/>
          </w:tcPr>
          <w:p w14:paraId="3E9EB129" w14:textId="77777777" w:rsidR="00962D20" w:rsidRDefault="00962D20">
            <w:pPr>
              <w:snapToGrid w:val="0"/>
              <w:spacing w:line="0" w:lineRule="atLeast"/>
              <w:rPr>
                <w:rFonts w:ascii="Times New Roman" w:eastAsia="Times New Roman" w:hAnsi="Times New Roman" w:cs="Times New Roman"/>
                <w:b/>
                <w:w w:val="99"/>
                <w:sz w:val="21"/>
              </w:rPr>
            </w:pPr>
          </w:p>
        </w:tc>
        <w:tc>
          <w:tcPr>
            <w:tcW w:w="300" w:type="dxa"/>
            <w:tcBorders>
              <w:bottom w:val="single" w:sz="8" w:space="0" w:color="000000"/>
            </w:tcBorders>
            <w:shd w:val="clear" w:color="auto" w:fill="92D050"/>
            <w:vAlign w:val="bottom"/>
          </w:tcPr>
          <w:p w14:paraId="68FF4BCE" w14:textId="77777777" w:rsidR="00962D20" w:rsidRDefault="00962D20">
            <w:pPr>
              <w:snapToGrid w:val="0"/>
              <w:spacing w:line="0" w:lineRule="atLeast"/>
              <w:rPr>
                <w:rFonts w:ascii="Times New Roman" w:eastAsia="Times New Roman" w:hAnsi="Times New Roman" w:cs="Times New Roman"/>
                <w:b/>
                <w:w w:val="99"/>
                <w:sz w:val="21"/>
              </w:rPr>
            </w:pPr>
          </w:p>
        </w:tc>
        <w:tc>
          <w:tcPr>
            <w:tcW w:w="200" w:type="dxa"/>
            <w:tcBorders>
              <w:bottom w:val="single" w:sz="8" w:space="0" w:color="000000"/>
            </w:tcBorders>
            <w:shd w:val="clear" w:color="auto" w:fill="92D050"/>
            <w:vAlign w:val="bottom"/>
          </w:tcPr>
          <w:p w14:paraId="250C1CD7" w14:textId="77777777" w:rsidR="00962D20" w:rsidRDefault="00962D20">
            <w:pPr>
              <w:snapToGrid w:val="0"/>
              <w:spacing w:line="0" w:lineRule="atLeast"/>
              <w:rPr>
                <w:rFonts w:ascii="Times New Roman" w:eastAsia="Times New Roman" w:hAnsi="Times New Roman" w:cs="Times New Roman"/>
                <w:b/>
                <w:w w:val="99"/>
                <w:sz w:val="21"/>
              </w:rPr>
            </w:pPr>
          </w:p>
        </w:tc>
        <w:tc>
          <w:tcPr>
            <w:tcW w:w="680" w:type="dxa"/>
            <w:gridSpan w:val="2"/>
            <w:tcBorders>
              <w:bottom w:val="single" w:sz="8" w:space="0" w:color="000000"/>
              <w:right w:val="single" w:sz="8" w:space="0" w:color="FFFF00"/>
            </w:tcBorders>
            <w:shd w:val="clear" w:color="auto" w:fill="92D050"/>
            <w:vAlign w:val="bottom"/>
          </w:tcPr>
          <w:p w14:paraId="5CBB395F" w14:textId="77777777" w:rsidR="00962D20" w:rsidRDefault="00962D20">
            <w:pPr>
              <w:spacing w:line="242" w:lineRule="exact"/>
              <w:jc w:val="center"/>
            </w:pPr>
            <w:r>
              <w:rPr>
                <w:rFonts w:ascii="Times New Roman" w:eastAsia="Times New Roman" w:hAnsi="Times New Roman" w:cs="Times New Roman"/>
                <w:b/>
                <w:w w:val="99"/>
                <w:sz w:val="22"/>
              </w:rPr>
              <w:t>2059</w:t>
            </w:r>
          </w:p>
        </w:tc>
        <w:tc>
          <w:tcPr>
            <w:tcW w:w="120" w:type="dxa"/>
            <w:tcBorders>
              <w:bottom w:val="single" w:sz="8" w:space="0" w:color="000000"/>
            </w:tcBorders>
            <w:shd w:val="clear" w:color="auto" w:fill="92D050"/>
            <w:vAlign w:val="bottom"/>
          </w:tcPr>
          <w:p w14:paraId="1594E67A" w14:textId="77777777" w:rsidR="00962D20" w:rsidRDefault="00962D20">
            <w:pPr>
              <w:snapToGrid w:val="0"/>
              <w:spacing w:line="0" w:lineRule="atLeast"/>
              <w:rPr>
                <w:rFonts w:ascii="Times New Roman" w:eastAsia="Times New Roman" w:hAnsi="Times New Roman" w:cs="Times New Roman"/>
                <w:b/>
                <w:w w:val="99"/>
                <w:sz w:val="21"/>
              </w:rPr>
            </w:pPr>
          </w:p>
        </w:tc>
        <w:tc>
          <w:tcPr>
            <w:tcW w:w="460" w:type="dxa"/>
            <w:tcBorders>
              <w:bottom w:val="single" w:sz="8" w:space="0" w:color="000000"/>
            </w:tcBorders>
            <w:shd w:val="clear" w:color="auto" w:fill="92D050"/>
            <w:vAlign w:val="bottom"/>
          </w:tcPr>
          <w:p w14:paraId="0C5A9E8E" w14:textId="77777777" w:rsidR="00962D20" w:rsidRDefault="00962D20">
            <w:pPr>
              <w:snapToGrid w:val="0"/>
              <w:spacing w:line="0" w:lineRule="atLeast"/>
              <w:rPr>
                <w:rFonts w:ascii="Times New Roman" w:eastAsia="Times New Roman" w:hAnsi="Times New Roman" w:cs="Times New Roman"/>
                <w:b/>
                <w:w w:val="99"/>
                <w:sz w:val="21"/>
              </w:rPr>
            </w:pPr>
          </w:p>
        </w:tc>
        <w:tc>
          <w:tcPr>
            <w:tcW w:w="120" w:type="dxa"/>
            <w:tcBorders>
              <w:bottom w:val="single" w:sz="8" w:space="0" w:color="000000"/>
              <w:right w:val="single" w:sz="8" w:space="0" w:color="000000"/>
            </w:tcBorders>
            <w:shd w:val="clear" w:color="auto" w:fill="92D050"/>
            <w:vAlign w:val="bottom"/>
          </w:tcPr>
          <w:p w14:paraId="0B8164F6" w14:textId="77777777" w:rsidR="00962D20" w:rsidRDefault="00962D20">
            <w:pPr>
              <w:snapToGrid w:val="0"/>
              <w:spacing w:line="0" w:lineRule="atLeast"/>
              <w:rPr>
                <w:rFonts w:ascii="Times New Roman" w:eastAsia="Times New Roman" w:hAnsi="Times New Roman" w:cs="Times New Roman"/>
                <w:b/>
                <w:w w:val="99"/>
                <w:sz w:val="21"/>
              </w:rPr>
            </w:pPr>
          </w:p>
        </w:tc>
        <w:tc>
          <w:tcPr>
            <w:tcW w:w="100" w:type="dxa"/>
            <w:tcBorders>
              <w:bottom w:val="single" w:sz="8" w:space="0" w:color="000000"/>
            </w:tcBorders>
            <w:shd w:val="clear" w:color="auto" w:fill="92D050"/>
            <w:vAlign w:val="bottom"/>
          </w:tcPr>
          <w:p w14:paraId="7E0AEDC2" w14:textId="77777777" w:rsidR="00962D20" w:rsidRDefault="00962D20">
            <w:pPr>
              <w:snapToGrid w:val="0"/>
              <w:spacing w:line="0" w:lineRule="atLeast"/>
              <w:rPr>
                <w:rFonts w:ascii="Times New Roman" w:eastAsia="Times New Roman" w:hAnsi="Times New Roman" w:cs="Times New Roman"/>
                <w:b/>
                <w:w w:val="99"/>
                <w:sz w:val="21"/>
              </w:rPr>
            </w:pPr>
          </w:p>
        </w:tc>
        <w:tc>
          <w:tcPr>
            <w:tcW w:w="640" w:type="dxa"/>
            <w:tcBorders>
              <w:bottom w:val="single" w:sz="8" w:space="0" w:color="000000"/>
            </w:tcBorders>
            <w:shd w:val="clear" w:color="auto" w:fill="92D050"/>
            <w:vAlign w:val="bottom"/>
          </w:tcPr>
          <w:p w14:paraId="045014C1" w14:textId="77777777" w:rsidR="00962D20" w:rsidRDefault="00962D20">
            <w:pPr>
              <w:snapToGrid w:val="0"/>
              <w:spacing w:line="0" w:lineRule="atLeast"/>
              <w:rPr>
                <w:rFonts w:ascii="Times New Roman" w:eastAsia="Times New Roman" w:hAnsi="Times New Roman" w:cs="Times New Roman"/>
                <w:b/>
                <w:w w:val="99"/>
                <w:sz w:val="21"/>
              </w:rPr>
            </w:pPr>
          </w:p>
        </w:tc>
        <w:tc>
          <w:tcPr>
            <w:tcW w:w="120" w:type="dxa"/>
            <w:tcBorders>
              <w:bottom w:val="single" w:sz="8" w:space="0" w:color="000000"/>
              <w:right w:val="single" w:sz="8" w:space="0" w:color="000000"/>
            </w:tcBorders>
            <w:vAlign w:val="bottom"/>
          </w:tcPr>
          <w:p w14:paraId="0F38EB89"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15B09BD2" w14:textId="77777777" w:rsidR="00962D20" w:rsidRDefault="00962D20">
            <w:pPr>
              <w:snapToGrid w:val="0"/>
              <w:spacing w:line="0" w:lineRule="atLeast"/>
              <w:rPr>
                <w:rFonts w:ascii="Times New Roman" w:eastAsia="Times New Roman" w:hAnsi="Times New Roman" w:cs="Times New Roman"/>
                <w:sz w:val="21"/>
              </w:rPr>
            </w:pPr>
          </w:p>
        </w:tc>
        <w:tc>
          <w:tcPr>
            <w:tcW w:w="340" w:type="dxa"/>
            <w:tcBorders>
              <w:bottom w:val="single" w:sz="8" w:space="0" w:color="000000"/>
            </w:tcBorders>
            <w:vAlign w:val="bottom"/>
          </w:tcPr>
          <w:p w14:paraId="335691D8"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right w:val="single" w:sz="8" w:space="0" w:color="000000"/>
            </w:tcBorders>
            <w:vAlign w:val="bottom"/>
          </w:tcPr>
          <w:p w14:paraId="1B25DB0C"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16510B17" w14:textId="77777777" w:rsidR="00962D20" w:rsidRDefault="00962D20">
            <w:pPr>
              <w:snapToGrid w:val="0"/>
              <w:spacing w:line="0" w:lineRule="atLeast"/>
              <w:rPr>
                <w:rFonts w:ascii="Times New Roman" w:eastAsia="Times New Roman" w:hAnsi="Times New Roman" w:cs="Times New Roman"/>
                <w:sz w:val="21"/>
              </w:rPr>
            </w:pPr>
          </w:p>
        </w:tc>
        <w:tc>
          <w:tcPr>
            <w:tcW w:w="480" w:type="dxa"/>
            <w:tcBorders>
              <w:bottom w:val="single" w:sz="8" w:space="0" w:color="000000"/>
            </w:tcBorders>
            <w:vAlign w:val="bottom"/>
          </w:tcPr>
          <w:p w14:paraId="3E233FE1"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6956825D"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right w:val="single" w:sz="8" w:space="0" w:color="FFFF00"/>
            </w:tcBorders>
            <w:vAlign w:val="bottom"/>
          </w:tcPr>
          <w:p w14:paraId="36D40BA4" w14:textId="77777777" w:rsidR="00962D20" w:rsidRDefault="00962D20">
            <w:pPr>
              <w:snapToGrid w:val="0"/>
              <w:spacing w:line="0" w:lineRule="atLeast"/>
              <w:rPr>
                <w:rFonts w:ascii="Times New Roman" w:eastAsia="Times New Roman" w:hAnsi="Times New Roman" w:cs="Times New Roman"/>
                <w:sz w:val="21"/>
              </w:rPr>
            </w:pPr>
          </w:p>
        </w:tc>
        <w:tc>
          <w:tcPr>
            <w:tcW w:w="340" w:type="dxa"/>
            <w:tcBorders>
              <w:bottom w:val="single" w:sz="8" w:space="0" w:color="000000"/>
            </w:tcBorders>
            <w:vAlign w:val="bottom"/>
          </w:tcPr>
          <w:p w14:paraId="7FCF74F5"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right w:val="single" w:sz="8" w:space="0" w:color="FFFF00"/>
            </w:tcBorders>
            <w:vAlign w:val="bottom"/>
          </w:tcPr>
          <w:p w14:paraId="54C6C7CD" w14:textId="77777777" w:rsidR="00962D20" w:rsidRDefault="00962D20">
            <w:pPr>
              <w:snapToGrid w:val="0"/>
              <w:spacing w:line="0" w:lineRule="atLeast"/>
              <w:rPr>
                <w:rFonts w:ascii="Times New Roman" w:eastAsia="Times New Roman" w:hAnsi="Times New Roman" w:cs="Times New Roman"/>
                <w:sz w:val="21"/>
              </w:rPr>
            </w:pPr>
          </w:p>
        </w:tc>
        <w:tc>
          <w:tcPr>
            <w:tcW w:w="3120" w:type="dxa"/>
            <w:gridSpan w:val="16"/>
            <w:tcBorders>
              <w:bottom w:val="single" w:sz="8" w:space="0" w:color="000000"/>
              <w:right w:val="single" w:sz="8" w:space="0" w:color="FFFF00"/>
            </w:tcBorders>
            <w:vAlign w:val="bottom"/>
          </w:tcPr>
          <w:p w14:paraId="68EBD36B" w14:textId="77777777" w:rsidR="00962D20" w:rsidRDefault="00962D20">
            <w:pPr>
              <w:spacing w:line="242" w:lineRule="exact"/>
              <w:ind w:right="580"/>
              <w:jc w:val="center"/>
            </w:pPr>
            <w:r>
              <w:rPr>
                <w:rFonts w:ascii="Times New Roman" w:eastAsia="Times New Roman" w:hAnsi="Times New Roman" w:cs="Times New Roman"/>
                <w:w w:val="97"/>
                <w:sz w:val="22"/>
              </w:rPr>
              <w:t>Недельная нагрузка в часах</w:t>
            </w:r>
          </w:p>
        </w:tc>
        <w:tc>
          <w:tcPr>
            <w:tcW w:w="500" w:type="dxa"/>
            <w:tcBorders>
              <w:bottom w:val="single" w:sz="8" w:space="0" w:color="000000"/>
            </w:tcBorders>
            <w:vAlign w:val="bottom"/>
          </w:tcPr>
          <w:p w14:paraId="3A1AA8CE" w14:textId="77777777" w:rsidR="00962D20" w:rsidRDefault="00962D20">
            <w:pPr>
              <w:snapToGrid w:val="0"/>
              <w:spacing w:line="0" w:lineRule="atLeast"/>
              <w:rPr>
                <w:rFonts w:ascii="Times New Roman" w:eastAsia="Times New Roman" w:hAnsi="Times New Roman" w:cs="Times New Roman"/>
                <w:w w:val="97"/>
                <w:sz w:val="21"/>
              </w:rPr>
            </w:pPr>
          </w:p>
        </w:tc>
        <w:tc>
          <w:tcPr>
            <w:tcW w:w="240" w:type="dxa"/>
            <w:gridSpan w:val="3"/>
            <w:tcBorders>
              <w:bottom w:val="single" w:sz="8" w:space="0" w:color="000000"/>
              <w:right w:val="single" w:sz="8" w:space="0" w:color="000000"/>
            </w:tcBorders>
            <w:vAlign w:val="bottom"/>
          </w:tcPr>
          <w:p w14:paraId="2BCAC71F" w14:textId="77777777" w:rsidR="00962D20" w:rsidRDefault="00962D20">
            <w:pPr>
              <w:snapToGrid w:val="0"/>
              <w:spacing w:line="0" w:lineRule="atLeast"/>
              <w:rPr>
                <w:rFonts w:ascii="Times New Roman" w:eastAsia="Times New Roman" w:hAnsi="Times New Roman" w:cs="Times New Roman"/>
                <w:w w:val="97"/>
                <w:sz w:val="21"/>
              </w:rPr>
            </w:pPr>
          </w:p>
        </w:tc>
      </w:tr>
      <w:tr w:rsidR="00962D20" w14:paraId="253E85FD" w14:textId="77777777">
        <w:trPr>
          <w:trHeight w:val="118"/>
        </w:trPr>
        <w:tc>
          <w:tcPr>
            <w:tcW w:w="100" w:type="dxa"/>
            <w:tcBorders>
              <w:left w:val="single" w:sz="8" w:space="0" w:color="000000"/>
            </w:tcBorders>
            <w:shd w:val="clear" w:color="auto" w:fill="92D050"/>
            <w:vAlign w:val="bottom"/>
          </w:tcPr>
          <w:p w14:paraId="1600204E" w14:textId="77777777" w:rsidR="00962D20" w:rsidRDefault="00962D20">
            <w:pPr>
              <w:snapToGrid w:val="0"/>
              <w:spacing w:line="0" w:lineRule="atLeast"/>
              <w:rPr>
                <w:rFonts w:ascii="Times New Roman" w:eastAsia="Times New Roman" w:hAnsi="Times New Roman" w:cs="Times New Roman"/>
                <w:w w:val="97"/>
                <w:sz w:val="10"/>
              </w:rPr>
            </w:pPr>
          </w:p>
        </w:tc>
        <w:tc>
          <w:tcPr>
            <w:tcW w:w="1360" w:type="dxa"/>
            <w:vMerge w:val="restart"/>
            <w:shd w:val="clear" w:color="auto" w:fill="92D050"/>
            <w:vAlign w:val="bottom"/>
          </w:tcPr>
          <w:p w14:paraId="1DE4186B" w14:textId="77777777" w:rsidR="00962D20" w:rsidRDefault="00962D20">
            <w:pPr>
              <w:spacing w:line="0" w:lineRule="atLeast"/>
              <w:jc w:val="center"/>
            </w:pPr>
            <w:r>
              <w:rPr>
                <w:rFonts w:ascii="Times New Roman" w:eastAsia="Times New Roman" w:hAnsi="Times New Roman" w:cs="Times New Roman"/>
                <w:b/>
                <w:sz w:val="22"/>
              </w:rPr>
              <w:t>ПО.01.</w:t>
            </w:r>
          </w:p>
        </w:tc>
        <w:tc>
          <w:tcPr>
            <w:tcW w:w="120" w:type="dxa"/>
            <w:tcBorders>
              <w:right w:val="single" w:sz="8" w:space="0" w:color="000000"/>
            </w:tcBorders>
            <w:shd w:val="clear" w:color="auto" w:fill="92D050"/>
            <w:vAlign w:val="bottom"/>
          </w:tcPr>
          <w:p w14:paraId="528990AB" w14:textId="77777777" w:rsidR="00962D20" w:rsidRDefault="00962D20">
            <w:pPr>
              <w:snapToGrid w:val="0"/>
              <w:spacing w:line="0" w:lineRule="atLeast"/>
              <w:rPr>
                <w:rFonts w:ascii="Times New Roman" w:eastAsia="Times New Roman" w:hAnsi="Times New Roman" w:cs="Times New Roman"/>
                <w:b/>
                <w:sz w:val="10"/>
              </w:rPr>
            </w:pPr>
          </w:p>
        </w:tc>
        <w:tc>
          <w:tcPr>
            <w:tcW w:w="121" w:type="dxa"/>
            <w:gridSpan w:val="2"/>
            <w:shd w:val="clear" w:color="auto" w:fill="92D050"/>
            <w:vAlign w:val="bottom"/>
          </w:tcPr>
          <w:p w14:paraId="027FDB1F" w14:textId="77777777" w:rsidR="00962D20" w:rsidRDefault="00962D20">
            <w:pPr>
              <w:snapToGrid w:val="0"/>
              <w:spacing w:line="0" w:lineRule="atLeast"/>
              <w:rPr>
                <w:rFonts w:ascii="Times New Roman" w:eastAsia="Times New Roman" w:hAnsi="Times New Roman" w:cs="Times New Roman"/>
                <w:b/>
                <w:sz w:val="10"/>
              </w:rPr>
            </w:pPr>
          </w:p>
        </w:tc>
        <w:tc>
          <w:tcPr>
            <w:tcW w:w="2879" w:type="dxa"/>
            <w:vMerge w:val="restart"/>
            <w:shd w:val="clear" w:color="auto" w:fill="92D050"/>
            <w:vAlign w:val="bottom"/>
          </w:tcPr>
          <w:p w14:paraId="7E05F66C" w14:textId="77777777" w:rsidR="00962D20" w:rsidRDefault="00962D20">
            <w:pPr>
              <w:spacing w:line="241" w:lineRule="exact"/>
              <w:jc w:val="center"/>
            </w:pPr>
            <w:r>
              <w:rPr>
                <w:rFonts w:ascii="Times New Roman" w:eastAsia="Times New Roman" w:hAnsi="Times New Roman" w:cs="Times New Roman"/>
                <w:b/>
                <w:w w:val="99"/>
                <w:sz w:val="22"/>
              </w:rPr>
              <w:t>Музыкальное</w:t>
            </w:r>
          </w:p>
        </w:tc>
        <w:tc>
          <w:tcPr>
            <w:tcW w:w="140" w:type="dxa"/>
            <w:vMerge w:val="restart"/>
            <w:tcBorders>
              <w:right w:val="single" w:sz="8" w:space="0" w:color="000000"/>
            </w:tcBorders>
            <w:shd w:val="clear" w:color="auto" w:fill="92D050"/>
            <w:vAlign w:val="bottom"/>
          </w:tcPr>
          <w:p w14:paraId="45CB75FD"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shd w:val="clear" w:color="auto" w:fill="92D050"/>
            <w:vAlign w:val="bottom"/>
          </w:tcPr>
          <w:p w14:paraId="297A32EB" w14:textId="77777777" w:rsidR="00962D20" w:rsidRDefault="00962D20">
            <w:pPr>
              <w:snapToGrid w:val="0"/>
              <w:spacing w:line="0" w:lineRule="atLeast"/>
              <w:rPr>
                <w:rFonts w:ascii="Times New Roman" w:eastAsia="Times New Roman" w:hAnsi="Times New Roman" w:cs="Times New Roman"/>
                <w:b/>
                <w:w w:val="99"/>
                <w:sz w:val="10"/>
              </w:rPr>
            </w:pPr>
          </w:p>
        </w:tc>
        <w:tc>
          <w:tcPr>
            <w:tcW w:w="900" w:type="dxa"/>
            <w:vMerge w:val="restart"/>
            <w:shd w:val="clear" w:color="auto" w:fill="92D050"/>
            <w:vAlign w:val="bottom"/>
          </w:tcPr>
          <w:p w14:paraId="50002A33" w14:textId="77777777" w:rsidR="00962D20" w:rsidRDefault="00962D20">
            <w:pPr>
              <w:spacing w:line="0" w:lineRule="atLeast"/>
              <w:jc w:val="center"/>
            </w:pPr>
            <w:r>
              <w:rPr>
                <w:rFonts w:ascii="Times New Roman" w:eastAsia="Times New Roman" w:hAnsi="Times New Roman" w:cs="Times New Roman"/>
                <w:b/>
                <w:w w:val="99"/>
                <w:sz w:val="22"/>
              </w:rPr>
              <w:t>2576</w:t>
            </w:r>
          </w:p>
        </w:tc>
        <w:tc>
          <w:tcPr>
            <w:tcW w:w="140" w:type="dxa"/>
            <w:tcBorders>
              <w:right w:val="single" w:sz="8" w:space="0" w:color="000000"/>
            </w:tcBorders>
            <w:shd w:val="clear" w:color="auto" w:fill="92D050"/>
            <w:vAlign w:val="bottom"/>
          </w:tcPr>
          <w:p w14:paraId="315FD5A6"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shd w:val="clear" w:color="auto" w:fill="92D050"/>
            <w:vAlign w:val="bottom"/>
          </w:tcPr>
          <w:p w14:paraId="44940317" w14:textId="77777777" w:rsidR="00962D20" w:rsidRDefault="00962D20">
            <w:pPr>
              <w:snapToGrid w:val="0"/>
              <w:spacing w:line="0" w:lineRule="atLeast"/>
              <w:rPr>
                <w:rFonts w:ascii="Times New Roman" w:eastAsia="Times New Roman" w:hAnsi="Times New Roman" w:cs="Times New Roman"/>
                <w:b/>
                <w:w w:val="99"/>
                <w:sz w:val="10"/>
              </w:rPr>
            </w:pPr>
          </w:p>
        </w:tc>
        <w:tc>
          <w:tcPr>
            <w:tcW w:w="920" w:type="dxa"/>
            <w:vMerge w:val="restart"/>
            <w:shd w:val="clear" w:color="auto" w:fill="92D050"/>
            <w:vAlign w:val="bottom"/>
          </w:tcPr>
          <w:p w14:paraId="7D4775A0" w14:textId="77777777" w:rsidR="00962D20" w:rsidRDefault="00962D20">
            <w:pPr>
              <w:spacing w:line="0" w:lineRule="atLeast"/>
              <w:jc w:val="center"/>
            </w:pPr>
            <w:r>
              <w:rPr>
                <w:rFonts w:ascii="Times New Roman" w:eastAsia="Times New Roman" w:hAnsi="Times New Roman" w:cs="Times New Roman"/>
                <w:b/>
                <w:w w:val="99"/>
                <w:sz w:val="22"/>
              </w:rPr>
              <w:t>1301</w:t>
            </w:r>
          </w:p>
        </w:tc>
        <w:tc>
          <w:tcPr>
            <w:tcW w:w="120" w:type="dxa"/>
            <w:tcBorders>
              <w:right w:val="single" w:sz="8" w:space="0" w:color="000000"/>
            </w:tcBorders>
            <w:shd w:val="clear" w:color="auto" w:fill="92D050"/>
            <w:vAlign w:val="bottom"/>
          </w:tcPr>
          <w:p w14:paraId="39786706"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5B151A3C" w14:textId="77777777" w:rsidR="00962D20" w:rsidRDefault="00962D20">
            <w:pPr>
              <w:snapToGrid w:val="0"/>
              <w:spacing w:line="0" w:lineRule="atLeast"/>
              <w:rPr>
                <w:rFonts w:ascii="Times New Roman" w:eastAsia="Times New Roman" w:hAnsi="Times New Roman" w:cs="Times New Roman"/>
                <w:b/>
                <w:w w:val="99"/>
                <w:sz w:val="10"/>
              </w:rPr>
            </w:pPr>
          </w:p>
        </w:tc>
        <w:tc>
          <w:tcPr>
            <w:tcW w:w="300" w:type="dxa"/>
            <w:shd w:val="clear" w:color="auto" w:fill="92D050"/>
            <w:vAlign w:val="bottom"/>
          </w:tcPr>
          <w:p w14:paraId="539C4D75" w14:textId="77777777" w:rsidR="00962D20" w:rsidRDefault="00962D20">
            <w:pPr>
              <w:snapToGrid w:val="0"/>
              <w:spacing w:line="0" w:lineRule="atLeast"/>
              <w:rPr>
                <w:rFonts w:ascii="Times New Roman" w:eastAsia="Times New Roman" w:hAnsi="Times New Roman" w:cs="Times New Roman"/>
                <w:b/>
                <w:w w:val="99"/>
                <w:sz w:val="10"/>
              </w:rPr>
            </w:pPr>
          </w:p>
        </w:tc>
        <w:tc>
          <w:tcPr>
            <w:tcW w:w="200" w:type="dxa"/>
            <w:shd w:val="clear" w:color="auto" w:fill="92D050"/>
            <w:vAlign w:val="bottom"/>
          </w:tcPr>
          <w:p w14:paraId="2E545D4B" w14:textId="77777777" w:rsidR="00962D20" w:rsidRDefault="00962D20">
            <w:pPr>
              <w:snapToGrid w:val="0"/>
              <w:spacing w:line="0" w:lineRule="atLeast"/>
              <w:rPr>
                <w:rFonts w:ascii="Times New Roman" w:eastAsia="Times New Roman" w:hAnsi="Times New Roman" w:cs="Times New Roman"/>
                <w:b/>
                <w:w w:val="99"/>
                <w:sz w:val="10"/>
              </w:rPr>
            </w:pPr>
          </w:p>
        </w:tc>
        <w:tc>
          <w:tcPr>
            <w:tcW w:w="680" w:type="dxa"/>
            <w:gridSpan w:val="2"/>
            <w:vMerge w:val="restart"/>
            <w:tcBorders>
              <w:right w:val="single" w:sz="8" w:space="0" w:color="FFFF00"/>
            </w:tcBorders>
            <w:shd w:val="clear" w:color="auto" w:fill="92D050"/>
            <w:vAlign w:val="bottom"/>
          </w:tcPr>
          <w:p w14:paraId="758BCD46" w14:textId="77777777" w:rsidR="00962D20" w:rsidRDefault="00962D20">
            <w:pPr>
              <w:spacing w:line="0" w:lineRule="atLeast"/>
              <w:jc w:val="center"/>
            </w:pPr>
            <w:r>
              <w:rPr>
                <w:rFonts w:ascii="Times New Roman" w:eastAsia="Times New Roman" w:hAnsi="Times New Roman" w:cs="Times New Roman"/>
                <w:b/>
                <w:w w:val="99"/>
                <w:sz w:val="22"/>
              </w:rPr>
              <w:t>1275</w:t>
            </w:r>
          </w:p>
        </w:tc>
        <w:tc>
          <w:tcPr>
            <w:tcW w:w="120" w:type="dxa"/>
            <w:shd w:val="clear" w:color="auto" w:fill="92D050"/>
            <w:vAlign w:val="bottom"/>
          </w:tcPr>
          <w:p w14:paraId="0F4EFE21" w14:textId="77777777" w:rsidR="00962D20" w:rsidRDefault="00962D20">
            <w:pPr>
              <w:snapToGrid w:val="0"/>
              <w:spacing w:line="0" w:lineRule="atLeast"/>
              <w:rPr>
                <w:rFonts w:ascii="Times New Roman" w:eastAsia="Times New Roman" w:hAnsi="Times New Roman" w:cs="Times New Roman"/>
                <w:b/>
                <w:w w:val="99"/>
                <w:sz w:val="10"/>
              </w:rPr>
            </w:pPr>
          </w:p>
        </w:tc>
        <w:tc>
          <w:tcPr>
            <w:tcW w:w="460" w:type="dxa"/>
            <w:shd w:val="clear" w:color="auto" w:fill="92D050"/>
            <w:vAlign w:val="bottom"/>
          </w:tcPr>
          <w:p w14:paraId="6477E9AA"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92D050"/>
            <w:vAlign w:val="bottom"/>
          </w:tcPr>
          <w:p w14:paraId="674C0901"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6B025AEE" w14:textId="77777777" w:rsidR="00962D20" w:rsidRDefault="00962D20">
            <w:pPr>
              <w:snapToGrid w:val="0"/>
              <w:spacing w:line="0" w:lineRule="atLeast"/>
              <w:rPr>
                <w:rFonts w:ascii="Times New Roman" w:eastAsia="Times New Roman" w:hAnsi="Times New Roman" w:cs="Times New Roman"/>
                <w:b/>
                <w:w w:val="99"/>
                <w:sz w:val="10"/>
              </w:rPr>
            </w:pPr>
          </w:p>
        </w:tc>
        <w:tc>
          <w:tcPr>
            <w:tcW w:w="640" w:type="dxa"/>
            <w:shd w:val="clear" w:color="auto" w:fill="92D050"/>
            <w:vAlign w:val="bottom"/>
          </w:tcPr>
          <w:p w14:paraId="5467480F"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vAlign w:val="bottom"/>
          </w:tcPr>
          <w:p w14:paraId="19443AFF"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998106A"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09BAB32A"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5A780103"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48CBB71E" w14:textId="77777777" w:rsidR="00962D20" w:rsidRDefault="00962D20">
            <w:pPr>
              <w:snapToGrid w:val="0"/>
              <w:spacing w:line="0" w:lineRule="atLeast"/>
              <w:rPr>
                <w:rFonts w:ascii="Times New Roman" w:eastAsia="Times New Roman" w:hAnsi="Times New Roman" w:cs="Times New Roman"/>
                <w:sz w:val="10"/>
              </w:rPr>
            </w:pPr>
          </w:p>
        </w:tc>
        <w:tc>
          <w:tcPr>
            <w:tcW w:w="480" w:type="dxa"/>
            <w:vAlign w:val="bottom"/>
          </w:tcPr>
          <w:p w14:paraId="4A3CCA5F"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192C7B8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5A8AA0EF"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134CDCF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FFFF00"/>
            </w:tcBorders>
            <w:vAlign w:val="bottom"/>
          </w:tcPr>
          <w:p w14:paraId="06C50DE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50B21BAC"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5BDC7265"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31D6F8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0B4C3190"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0516188A" w14:textId="77777777" w:rsidR="00962D20" w:rsidRDefault="00962D20">
            <w:pPr>
              <w:snapToGrid w:val="0"/>
              <w:spacing w:line="0" w:lineRule="atLeast"/>
              <w:rPr>
                <w:rFonts w:ascii="Times New Roman" w:eastAsia="Times New Roman" w:hAnsi="Times New Roman" w:cs="Times New Roman"/>
                <w:sz w:val="10"/>
              </w:rPr>
            </w:pPr>
          </w:p>
        </w:tc>
        <w:tc>
          <w:tcPr>
            <w:tcW w:w="240" w:type="dxa"/>
            <w:vAlign w:val="bottom"/>
          </w:tcPr>
          <w:p w14:paraId="3BB8149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1FFAB003" w14:textId="77777777" w:rsidR="00962D20" w:rsidRDefault="00962D20">
            <w:pPr>
              <w:snapToGrid w:val="0"/>
              <w:spacing w:line="0" w:lineRule="atLeast"/>
              <w:rPr>
                <w:rFonts w:ascii="Times New Roman" w:eastAsia="Times New Roman" w:hAnsi="Times New Roman" w:cs="Times New Roman"/>
                <w:sz w:val="10"/>
              </w:rPr>
            </w:pPr>
          </w:p>
        </w:tc>
        <w:tc>
          <w:tcPr>
            <w:tcW w:w="360" w:type="dxa"/>
            <w:vAlign w:val="bottom"/>
          </w:tcPr>
          <w:p w14:paraId="6F3F1DA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63629E0F"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9569D68"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6AE19790"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vAlign w:val="bottom"/>
          </w:tcPr>
          <w:p w14:paraId="6B806805"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382379A2" w14:textId="77777777" w:rsidR="00962D20" w:rsidRDefault="00962D20">
            <w:pPr>
              <w:snapToGrid w:val="0"/>
              <w:spacing w:line="0" w:lineRule="atLeast"/>
              <w:rPr>
                <w:rFonts w:ascii="Times New Roman" w:eastAsia="Times New Roman" w:hAnsi="Times New Roman" w:cs="Times New Roman"/>
                <w:sz w:val="10"/>
              </w:rPr>
            </w:pPr>
          </w:p>
        </w:tc>
        <w:tc>
          <w:tcPr>
            <w:tcW w:w="400" w:type="dxa"/>
            <w:vAlign w:val="bottom"/>
          </w:tcPr>
          <w:p w14:paraId="43FE1265"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05147EA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7E4C0EA7"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46DB2723"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607936F7" w14:textId="77777777" w:rsidR="00962D20" w:rsidRDefault="00962D20">
            <w:pPr>
              <w:snapToGrid w:val="0"/>
              <w:spacing w:line="0" w:lineRule="atLeast"/>
              <w:rPr>
                <w:rFonts w:ascii="Times New Roman" w:eastAsia="Times New Roman" w:hAnsi="Times New Roman" w:cs="Times New Roman"/>
                <w:sz w:val="10"/>
              </w:rPr>
            </w:pPr>
          </w:p>
        </w:tc>
      </w:tr>
      <w:tr w:rsidR="00962D20" w14:paraId="5CB2D772" w14:textId="77777777">
        <w:trPr>
          <w:trHeight w:val="23"/>
        </w:trPr>
        <w:tc>
          <w:tcPr>
            <w:tcW w:w="100" w:type="dxa"/>
            <w:tcBorders>
              <w:left w:val="single" w:sz="8" w:space="0" w:color="000000"/>
            </w:tcBorders>
            <w:shd w:val="clear" w:color="auto" w:fill="92D050"/>
            <w:vAlign w:val="bottom"/>
          </w:tcPr>
          <w:p w14:paraId="6AA6EFBB" w14:textId="77777777" w:rsidR="00962D20" w:rsidRDefault="00962D20">
            <w:pPr>
              <w:snapToGrid w:val="0"/>
              <w:spacing w:line="20" w:lineRule="exact"/>
              <w:rPr>
                <w:rFonts w:ascii="Times New Roman" w:eastAsia="Times New Roman" w:hAnsi="Times New Roman" w:cs="Times New Roman"/>
                <w:sz w:val="1"/>
              </w:rPr>
            </w:pPr>
          </w:p>
        </w:tc>
        <w:tc>
          <w:tcPr>
            <w:tcW w:w="1360" w:type="dxa"/>
            <w:vMerge/>
            <w:shd w:val="clear" w:color="auto" w:fill="92D050"/>
            <w:vAlign w:val="bottom"/>
          </w:tcPr>
          <w:p w14:paraId="2147DB5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5CB541A3" w14:textId="77777777" w:rsidR="00962D20" w:rsidRDefault="00962D20">
            <w:pPr>
              <w:snapToGrid w:val="0"/>
              <w:spacing w:line="20" w:lineRule="exact"/>
              <w:rPr>
                <w:rFonts w:ascii="Times New Roman" w:eastAsia="Times New Roman" w:hAnsi="Times New Roman" w:cs="Times New Roman"/>
                <w:sz w:val="1"/>
              </w:rPr>
            </w:pPr>
          </w:p>
        </w:tc>
        <w:tc>
          <w:tcPr>
            <w:tcW w:w="121" w:type="dxa"/>
            <w:gridSpan w:val="2"/>
            <w:shd w:val="clear" w:color="auto" w:fill="92D050"/>
            <w:vAlign w:val="bottom"/>
          </w:tcPr>
          <w:p w14:paraId="30A3DF2F" w14:textId="77777777" w:rsidR="00962D20" w:rsidRDefault="00962D20">
            <w:pPr>
              <w:snapToGrid w:val="0"/>
              <w:spacing w:line="20" w:lineRule="exact"/>
              <w:rPr>
                <w:rFonts w:ascii="Times New Roman" w:eastAsia="Times New Roman" w:hAnsi="Times New Roman" w:cs="Times New Roman"/>
                <w:sz w:val="1"/>
              </w:rPr>
            </w:pPr>
          </w:p>
        </w:tc>
        <w:tc>
          <w:tcPr>
            <w:tcW w:w="2879" w:type="dxa"/>
            <w:vMerge/>
            <w:shd w:val="clear" w:color="auto" w:fill="92D050"/>
            <w:vAlign w:val="bottom"/>
          </w:tcPr>
          <w:p w14:paraId="19B5E72B" w14:textId="77777777" w:rsidR="00962D20" w:rsidRDefault="00962D20">
            <w:pPr>
              <w:snapToGrid w:val="0"/>
              <w:spacing w:line="20" w:lineRule="exact"/>
              <w:rPr>
                <w:rFonts w:ascii="Times New Roman" w:eastAsia="Times New Roman" w:hAnsi="Times New Roman" w:cs="Times New Roman"/>
                <w:sz w:val="1"/>
              </w:rPr>
            </w:pPr>
          </w:p>
        </w:tc>
        <w:tc>
          <w:tcPr>
            <w:tcW w:w="140" w:type="dxa"/>
            <w:vMerge/>
            <w:tcBorders>
              <w:right w:val="single" w:sz="8" w:space="0" w:color="000000"/>
            </w:tcBorders>
            <w:shd w:val="clear" w:color="auto" w:fill="92D050"/>
            <w:vAlign w:val="bottom"/>
          </w:tcPr>
          <w:p w14:paraId="72720EF8"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1CB542B2" w14:textId="77777777" w:rsidR="00962D20" w:rsidRDefault="00962D20">
            <w:pPr>
              <w:snapToGrid w:val="0"/>
              <w:spacing w:line="20" w:lineRule="exact"/>
              <w:rPr>
                <w:rFonts w:ascii="Times New Roman" w:eastAsia="Times New Roman" w:hAnsi="Times New Roman" w:cs="Times New Roman"/>
                <w:sz w:val="1"/>
              </w:rPr>
            </w:pPr>
          </w:p>
        </w:tc>
        <w:tc>
          <w:tcPr>
            <w:tcW w:w="900" w:type="dxa"/>
            <w:vMerge/>
            <w:shd w:val="clear" w:color="auto" w:fill="92D050"/>
            <w:vAlign w:val="bottom"/>
          </w:tcPr>
          <w:p w14:paraId="70CC7137"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92D050"/>
            <w:vAlign w:val="bottom"/>
          </w:tcPr>
          <w:p w14:paraId="6E2040EA"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66674D9D" w14:textId="77777777" w:rsidR="00962D20" w:rsidRDefault="00962D20">
            <w:pPr>
              <w:snapToGrid w:val="0"/>
              <w:spacing w:line="20" w:lineRule="exact"/>
              <w:rPr>
                <w:rFonts w:ascii="Times New Roman" w:eastAsia="Times New Roman" w:hAnsi="Times New Roman" w:cs="Times New Roman"/>
                <w:sz w:val="1"/>
              </w:rPr>
            </w:pPr>
          </w:p>
        </w:tc>
        <w:tc>
          <w:tcPr>
            <w:tcW w:w="920" w:type="dxa"/>
            <w:vMerge/>
            <w:shd w:val="clear" w:color="auto" w:fill="92D050"/>
            <w:vAlign w:val="bottom"/>
          </w:tcPr>
          <w:p w14:paraId="24195C93"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7C013363"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551D61D0" w14:textId="77777777" w:rsidR="00962D20" w:rsidRDefault="00962D20">
            <w:pPr>
              <w:snapToGrid w:val="0"/>
              <w:spacing w:line="20" w:lineRule="exact"/>
              <w:rPr>
                <w:rFonts w:ascii="Times New Roman" w:eastAsia="Times New Roman" w:hAnsi="Times New Roman" w:cs="Times New Roman"/>
                <w:sz w:val="1"/>
              </w:rPr>
            </w:pPr>
          </w:p>
        </w:tc>
        <w:tc>
          <w:tcPr>
            <w:tcW w:w="300" w:type="dxa"/>
            <w:shd w:val="clear" w:color="auto" w:fill="92D050"/>
            <w:vAlign w:val="bottom"/>
          </w:tcPr>
          <w:p w14:paraId="633E4459"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92D050"/>
            <w:vAlign w:val="bottom"/>
          </w:tcPr>
          <w:p w14:paraId="66D0F7BA" w14:textId="77777777" w:rsidR="00962D20" w:rsidRDefault="00962D20">
            <w:pPr>
              <w:snapToGrid w:val="0"/>
              <w:spacing w:line="20" w:lineRule="exact"/>
              <w:rPr>
                <w:rFonts w:ascii="Times New Roman" w:eastAsia="Times New Roman" w:hAnsi="Times New Roman" w:cs="Times New Roman"/>
                <w:sz w:val="1"/>
              </w:rPr>
            </w:pPr>
          </w:p>
        </w:tc>
        <w:tc>
          <w:tcPr>
            <w:tcW w:w="680" w:type="dxa"/>
            <w:gridSpan w:val="2"/>
            <w:vMerge/>
            <w:tcBorders>
              <w:right w:val="single" w:sz="8" w:space="0" w:color="FFFF00"/>
            </w:tcBorders>
            <w:shd w:val="clear" w:color="auto" w:fill="92D050"/>
            <w:vAlign w:val="bottom"/>
          </w:tcPr>
          <w:p w14:paraId="79BC7BE6" w14:textId="77777777" w:rsidR="00962D20" w:rsidRDefault="00962D20">
            <w:pPr>
              <w:snapToGrid w:val="0"/>
              <w:spacing w:line="20" w:lineRule="exact"/>
              <w:rPr>
                <w:rFonts w:ascii="Times New Roman" w:eastAsia="Times New Roman" w:hAnsi="Times New Roman" w:cs="Times New Roman"/>
                <w:sz w:val="1"/>
              </w:rPr>
            </w:pPr>
          </w:p>
        </w:tc>
        <w:tc>
          <w:tcPr>
            <w:tcW w:w="120" w:type="dxa"/>
            <w:shd w:val="clear" w:color="auto" w:fill="92D050"/>
            <w:vAlign w:val="bottom"/>
          </w:tcPr>
          <w:p w14:paraId="4EEA24E2" w14:textId="77777777" w:rsidR="00962D20" w:rsidRDefault="00962D20">
            <w:pPr>
              <w:snapToGrid w:val="0"/>
              <w:spacing w:line="20" w:lineRule="exact"/>
              <w:rPr>
                <w:rFonts w:ascii="Times New Roman" w:eastAsia="Times New Roman" w:hAnsi="Times New Roman" w:cs="Times New Roman"/>
                <w:sz w:val="1"/>
              </w:rPr>
            </w:pPr>
          </w:p>
        </w:tc>
        <w:tc>
          <w:tcPr>
            <w:tcW w:w="460" w:type="dxa"/>
            <w:shd w:val="clear" w:color="auto" w:fill="92D050"/>
            <w:vAlign w:val="bottom"/>
          </w:tcPr>
          <w:p w14:paraId="0795D589"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1A2D9DAC"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63068C19" w14:textId="77777777" w:rsidR="00962D20" w:rsidRDefault="00962D20">
            <w:pPr>
              <w:snapToGrid w:val="0"/>
              <w:spacing w:line="20" w:lineRule="exact"/>
              <w:rPr>
                <w:rFonts w:ascii="Times New Roman" w:eastAsia="Times New Roman" w:hAnsi="Times New Roman" w:cs="Times New Roman"/>
                <w:sz w:val="1"/>
              </w:rPr>
            </w:pPr>
          </w:p>
        </w:tc>
        <w:tc>
          <w:tcPr>
            <w:tcW w:w="640" w:type="dxa"/>
            <w:shd w:val="clear" w:color="auto" w:fill="92D050"/>
            <w:vAlign w:val="bottom"/>
          </w:tcPr>
          <w:p w14:paraId="0D39994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75B974AE"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66BE3324"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29BCD6B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4C857D13"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381C18E5"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28F3DE9D"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EAFE336"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2CAC4E9C"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69506ECA"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FFFF00"/>
            </w:tcBorders>
            <w:vAlign w:val="bottom"/>
          </w:tcPr>
          <w:p w14:paraId="4DB73D75"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09BD97EF"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497A6AEA"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78646A99"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3F5A5662"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07B0CF89" w14:textId="77777777" w:rsidR="00962D20" w:rsidRDefault="00962D20">
            <w:pPr>
              <w:snapToGrid w:val="0"/>
              <w:spacing w:line="20" w:lineRule="exact"/>
              <w:rPr>
                <w:rFonts w:ascii="Times New Roman" w:eastAsia="Times New Roman" w:hAnsi="Times New Roman" w:cs="Times New Roman"/>
                <w:sz w:val="1"/>
              </w:rPr>
            </w:pPr>
          </w:p>
        </w:tc>
        <w:tc>
          <w:tcPr>
            <w:tcW w:w="240" w:type="dxa"/>
            <w:vAlign w:val="bottom"/>
          </w:tcPr>
          <w:p w14:paraId="25167DC2"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6AE33DC9"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2AC63EB5"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126074CE"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96DCE84"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249862F7"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vAlign w:val="bottom"/>
          </w:tcPr>
          <w:p w14:paraId="05195C60"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38F97CA8" w14:textId="77777777" w:rsidR="00962D20" w:rsidRDefault="00962D20">
            <w:pPr>
              <w:snapToGrid w:val="0"/>
              <w:spacing w:line="20" w:lineRule="exact"/>
              <w:rPr>
                <w:rFonts w:ascii="Times New Roman" w:eastAsia="Times New Roman" w:hAnsi="Times New Roman" w:cs="Times New Roman"/>
                <w:sz w:val="1"/>
              </w:rPr>
            </w:pPr>
          </w:p>
        </w:tc>
        <w:tc>
          <w:tcPr>
            <w:tcW w:w="400" w:type="dxa"/>
            <w:vAlign w:val="bottom"/>
          </w:tcPr>
          <w:p w14:paraId="56301232" w14:textId="77777777" w:rsidR="00962D20" w:rsidRDefault="00962D20">
            <w:pPr>
              <w:snapToGrid w:val="0"/>
              <w:spacing w:line="20" w:lineRule="exact"/>
              <w:rPr>
                <w:rFonts w:ascii="Times New Roman" w:eastAsia="Times New Roman" w:hAnsi="Times New Roman" w:cs="Times New Roman"/>
                <w:sz w:val="1"/>
              </w:rPr>
            </w:pPr>
          </w:p>
        </w:tc>
        <w:tc>
          <w:tcPr>
            <w:tcW w:w="120" w:type="dxa"/>
            <w:vAlign w:val="bottom"/>
          </w:tcPr>
          <w:p w14:paraId="0D36E7DA"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0E6947F3"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77FA0021" w14:textId="77777777" w:rsidR="00962D20" w:rsidRDefault="00962D20">
            <w:pPr>
              <w:snapToGrid w:val="0"/>
              <w:spacing w:line="20" w:lineRule="exact"/>
              <w:rPr>
                <w:rFonts w:ascii="Times New Roman" w:eastAsia="Times New Roman" w:hAnsi="Times New Roman" w:cs="Times New Roman"/>
                <w:sz w:val="1"/>
              </w:rPr>
            </w:pPr>
          </w:p>
        </w:tc>
        <w:tc>
          <w:tcPr>
            <w:tcW w:w="240" w:type="dxa"/>
            <w:gridSpan w:val="3"/>
            <w:tcBorders>
              <w:right w:val="single" w:sz="8" w:space="0" w:color="000000"/>
            </w:tcBorders>
            <w:vAlign w:val="bottom"/>
          </w:tcPr>
          <w:p w14:paraId="4CE3DD6F" w14:textId="77777777" w:rsidR="00962D20" w:rsidRDefault="00962D20">
            <w:pPr>
              <w:snapToGrid w:val="0"/>
              <w:spacing w:line="20" w:lineRule="exact"/>
              <w:rPr>
                <w:rFonts w:ascii="Times New Roman" w:eastAsia="Times New Roman" w:hAnsi="Times New Roman" w:cs="Times New Roman"/>
                <w:sz w:val="1"/>
              </w:rPr>
            </w:pPr>
          </w:p>
        </w:tc>
      </w:tr>
      <w:tr w:rsidR="00962D20" w14:paraId="71EF9FB0" w14:textId="77777777">
        <w:trPr>
          <w:trHeight w:val="103"/>
        </w:trPr>
        <w:tc>
          <w:tcPr>
            <w:tcW w:w="100" w:type="dxa"/>
            <w:tcBorders>
              <w:left w:val="single" w:sz="8" w:space="0" w:color="000000"/>
            </w:tcBorders>
            <w:shd w:val="clear" w:color="auto" w:fill="92D050"/>
            <w:vAlign w:val="bottom"/>
          </w:tcPr>
          <w:p w14:paraId="54000E60" w14:textId="77777777" w:rsidR="00962D20" w:rsidRDefault="00962D20">
            <w:pPr>
              <w:snapToGrid w:val="0"/>
              <w:spacing w:line="0" w:lineRule="atLeast"/>
              <w:rPr>
                <w:rFonts w:ascii="Times New Roman" w:eastAsia="Times New Roman" w:hAnsi="Times New Roman" w:cs="Times New Roman"/>
                <w:sz w:val="8"/>
              </w:rPr>
            </w:pPr>
          </w:p>
        </w:tc>
        <w:tc>
          <w:tcPr>
            <w:tcW w:w="1360" w:type="dxa"/>
            <w:vMerge/>
            <w:shd w:val="clear" w:color="auto" w:fill="92D050"/>
            <w:vAlign w:val="bottom"/>
          </w:tcPr>
          <w:p w14:paraId="21344A2D"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92D050"/>
            <w:vAlign w:val="bottom"/>
          </w:tcPr>
          <w:p w14:paraId="6E0E56E5" w14:textId="77777777" w:rsidR="00962D20" w:rsidRDefault="00962D20">
            <w:pPr>
              <w:snapToGrid w:val="0"/>
              <w:spacing w:line="0" w:lineRule="atLeast"/>
              <w:rPr>
                <w:rFonts w:ascii="Times New Roman" w:eastAsia="Times New Roman" w:hAnsi="Times New Roman" w:cs="Times New Roman"/>
                <w:sz w:val="8"/>
              </w:rPr>
            </w:pPr>
          </w:p>
        </w:tc>
        <w:tc>
          <w:tcPr>
            <w:tcW w:w="121" w:type="dxa"/>
            <w:gridSpan w:val="2"/>
            <w:shd w:val="clear" w:color="auto" w:fill="92D050"/>
            <w:vAlign w:val="bottom"/>
          </w:tcPr>
          <w:p w14:paraId="37287206" w14:textId="77777777" w:rsidR="00962D20" w:rsidRDefault="00962D20">
            <w:pPr>
              <w:snapToGrid w:val="0"/>
              <w:spacing w:line="0" w:lineRule="atLeast"/>
              <w:rPr>
                <w:rFonts w:ascii="Times New Roman" w:eastAsia="Times New Roman" w:hAnsi="Times New Roman" w:cs="Times New Roman"/>
                <w:sz w:val="8"/>
              </w:rPr>
            </w:pPr>
          </w:p>
        </w:tc>
        <w:tc>
          <w:tcPr>
            <w:tcW w:w="2879" w:type="dxa"/>
            <w:vMerge/>
            <w:shd w:val="clear" w:color="auto" w:fill="92D050"/>
            <w:vAlign w:val="bottom"/>
          </w:tcPr>
          <w:p w14:paraId="25AB1A23"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92D050"/>
            <w:vAlign w:val="bottom"/>
          </w:tcPr>
          <w:p w14:paraId="30166EE8"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92D050"/>
            <w:vAlign w:val="bottom"/>
          </w:tcPr>
          <w:p w14:paraId="67A98AFA" w14:textId="77777777" w:rsidR="00962D20" w:rsidRDefault="00962D20">
            <w:pPr>
              <w:snapToGrid w:val="0"/>
              <w:spacing w:line="0" w:lineRule="atLeast"/>
              <w:rPr>
                <w:rFonts w:ascii="Times New Roman" w:eastAsia="Times New Roman" w:hAnsi="Times New Roman" w:cs="Times New Roman"/>
                <w:sz w:val="8"/>
              </w:rPr>
            </w:pPr>
          </w:p>
        </w:tc>
        <w:tc>
          <w:tcPr>
            <w:tcW w:w="900" w:type="dxa"/>
            <w:vMerge/>
            <w:shd w:val="clear" w:color="auto" w:fill="92D050"/>
            <w:vAlign w:val="bottom"/>
          </w:tcPr>
          <w:p w14:paraId="6E458AB5"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92D050"/>
            <w:vAlign w:val="bottom"/>
          </w:tcPr>
          <w:p w14:paraId="7CE7458D"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92D050"/>
            <w:vAlign w:val="bottom"/>
          </w:tcPr>
          <w:p w14:paraId="4F641F8B" w14:textId="77777777" w:rsidR="00962D20" w:rsidRDefault="00962D20">
            <w:pPr>
              <w:snapToGrid w:val="0"/>
              <w:spacing w:line="0" w:lineRule="atLeast"/>
              <w:rPr>
                <w:rFonts w:ascii="Times New Roman" w:eastAsia="Times New Roman" w:hAnsi="Times New Roman" w:cs="Times New Roman"/>
                <w:sz w:val="8"/>
              </w:rPr>
            </w:pPr>
          </w:p>
        </w:tc>
        <w:tc>
          <w:tcPr>
            <w:tcW w:w="920" w:type="dxa"/>
            <w:vMerge/>
            <w:shd w:val="clear" w:color="auto" w:fill="92D050"/>
            <w:vAlign w:val="bottom"/>
          </w:tcPr>
          <w:p w14:paraId="4F1AF1EF"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92D050"/>
            <w:vAlign w:val="bottom"/>
          </w:tcPr>
          <w:p w14:paraId="57C040E1"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92D050"/>
            <w:vAlign w:val="bottom"/>
          </w:tcPr>
          <w:p w14:paraId="0585D687" w14:textId="77777777" w:rsidR="00962D20" w:rsidRDefault="00962D20">
            <w:pPr>
              <w:snapToGrid w:val="0"/>
              <w:spacing w:line="0" w:lineRule="atLeast"/>
              <w:rPr>
                <w:rFonts w:ascii="Times New Roman" w:eastAsia="Times New Roman" w:hAnsi="Times New Roman" w:cs="Times New Roman"/>
                <w:sz w:val="8"/>
              </w:rPr>
            </w:pPr>
          </w:p>
        </w:tc>
        <w:tc>
          <w:tcPr>
            <w:tcW w:w="300" w:type="dxa"/>
            <w:shd w:val="clear" w:color="auto" w:fill="92D050"/>
            <w:vAlign w:val="bottom"/>
          </w:tcPr>
          <w:p w14:paraId="7A83A3E6" w14:textId="77777777" w:rsidR="00962D20" w:rsidRDefault="00962D20">
            <w:pPr>
              <w:snapToGrid w:val="0"/>
              <w:spacing w:line="0" w:lineRule="atLeast"/>
              <w:rPr>
                <w:rFonts w:ascii="Times New Roman" w:eastAsia="Times New Roman" w:hAnsi="Times New Roman" w:cs="Times New Roman"/>
                <w:sz w:val="8"/>
              </w:rPr>
            </w:pPr>
          </w:p>
        </w:tc>
        <w:tc>
          <w:tcPr>
            <w:tcW w:w="200" w:type="dxa"/>
            <w:shd w:val="clear" w:color="auto" w:fill="92D050"/>
            <w:vAlign w:val="bottom"/>
          </w:tcPr>
          <w:p w14:paraId="2733AADD" w14:textId="77777777" w:rsidR="00962D20" w:rsidRDefault="00962D20">
            <w:pPr>
              <w:snapToGrid w:val="0"/>
              <w:spacing w:line="0" w:lineRule="atLeast"/>
              <w:rPr>
                <w:rFonts w:ascii="Times New Roman" w:eastAsia="Times New Roman" w:hAnsi="Times New Roman" w:cs="Times New Roman"/>
                <w:sz w:val="8"/>
              </w:rPr>
            </w:pPr>
          </w:p>
        </w:tc>
        <w:tc>
          <w:tcPr>
            <w:tcW w:w="680" w:type="dxa"/>
            <w:gridSpan w:val="2"/>
            <w:vMerge/>
            <w:tcBorders>
              <w:right w:val="single" w:sz="8" w:space="0" w:color="FFFF00"/>
            </w:tcBorders>
            <w:shd w:val="clear" w:color="auto" w:fill="92D050"/>
            <w:vAlign w:val="bottom"/>
          </w:tcPr>
          <w:p w14:paraId="042EA0F4" w14:textId="77777777" w:rsidR="00962D20" w:rsidRDefault="00962D20">
            <w:pPr>
              <w:snapToGrid w:val="0"/>
              <w:spacing w:line="0" w:lineRule="atLeast"/>
              <w:rPr>
                <w:rFonts w:ascii="Times New Roman" w:eastAsia="Times New Roman" w:hAnsi="Times New Roman" w:cs="Times New Roman"/>
                <w:sz w:val="8"/>
              </w:rPr>
            </w:pPr>
          </w:p>
        </w:tc>
        <w:tc>
          <w:tcPr>
            <w:tcW w:w="120" w:type="dxa"/>
            <w:shd w:val="clear" w:color="auto" w:fill="92D050"/>
            <w:vAlign w:val="bottom"/>
          </w:tcPr>
          <w:p w14:paraId="0BE15AC1" w14:textId="77777777" w:rsidR="00962D20" w:rsidRDefault="00962D20">
            <w:pPr>
              <w:snapToGrid w:val="0"/>
              <w:spacing w:line="0" w:lineRule="atLeast"/>
              <w:rPr>
                <w:rFonts w:ascii="Times New Roman" w:eastAsia="Times New Roman" w:hAnsi="Times New Roman" w:cs="Times New Roman"/>
                <w:sz w:val="8"/>
              </w:rPr>
            </w:pPr>
          </w:p>
        </w:tc>
        <w:tc>
          <w:tcPr>
            <w:tcW w:w="460" w:type="dxa"/>
            <w:shd w:val="clear" w:color="auto" w:fill="92D050"/>
            <w:vAlign w:val="bottom"/>
          </w:tcPr>
          <w:p w14:paraId="5F6354BC"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92D050"/>
            <w:vAlign w:val="bottom"/>
          </w:tcPr>
          <w:p w14:paraId="00B69A1A"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92D050"/>
            <w:vAlign w:val="bottom"/>
          </w:tcPr>
          <w:p w14:paraId="784276D6" w14:textId="77777777" w:rsidR="00962D20" w:rsidRDefault="00962D20">
            <w:pPr>
              <w:snapToGrid w:val="0"/>
              <w:spacing w:line="0" w:lineRule="atLeast"/>
              <w:rPr>
                <w:rFonts w:ascii="Times New Roman" w:eastAsia="Times New Roman" w:hAnsi="Times New Roman" w:cs="Times New Roman"/>
                <w:sz w:val="8"/>
              </w:rPr>
            </w:pPr>
          </w:p>
        </w:tc>
        <w:tc>
          <w:tcPr>
            <w:tcW w:w="640" w:type="dxa"/>
            <w:shd w:val="clear" w:color="auto" w:fill="92D050"/>
            <w:vAlign w:val="bottom"/>
          </w:tcPr>
          <w:p w14:paraId="28D5F412"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33010D03"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4A5D07F4"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6E06E9A3"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1A3E15CB"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5AD6BEB9" w14:textId="77777777" w:rsidR="00962D20" w:rsidRDefault="00962D20">
            <w:pPr>
              <w:snapToGrid w:val="0"/>
              <w:spacing w:line="0" w:lineRule="atLeast"/>
              <w:rPr>
                <w:rFonts w:ascii="Times New Roman" w:eastAsia="Times New Roman" w:hAnsi="Times New Roman" w:cs="Times New Roman"/>
                <w:sz w:val="8"/>
              </w:rPr>
            </w:pPr>
          </w:p>
        </w:tc>
        <w:tc>
          <w:tcPr>
            <w:tcW w:w="480" w:type="dxa"/>
            <w:vAlign w:val="bottom"/>
          </w:tcPr>
          <w:p w14:paraId="7B5F9EF6"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1E6248D1"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000000"/>
            </w:tcBorders>
            <w:vAlign w:val="bottom"/>
          </w:tcPr>
          <w:p w14:paraId="3B9040BC"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281038BA"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FFFF00"/>
            </w:tcBorders>
            <w:vAlign w:val="bottom"/>
          </w:tcPr>
          <w:p w14:paraId="115CF58A"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000000"/>
            </w:tcBorders>
            <w:vAlign w:val="bottom"/>
          </w:tcPr>
          <w:p w14:paraId="36446AED"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79C6DDFC"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5D3F0F38"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000000"/>
            </w:tcBorders>
            <w:vAlign w:val="bottom"/>
          </w:tcPr>
          <w:p w14:paraId="5737CF27"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1312F605" w14:textId="77777777" w:rsidR="00962D20" w:rsidRDefault="00962D20">
            <w:pPr>
              <w:snapToGrid w:val="0"/>
              <w:spacing w:line="0" w:lineRule="atLeast"/>
              <w:rPr>
                <w:rFonts w:ascii="Times New Roman" w:eastAsia="Times New Roman" w:hAnsi="Times New Roman" w:cs="Times New Roman"/>
                <w:sz w:val="8"/>
              </w:rPr>
            </w:pPr>
          </w:p>
        </w:tc>
        <w:tc>
          <w:tcPr>
            <w:tcW w:w="240" w:type="dxa"/>
            <w:vAlign w:val="bottom"/>
          </w:tcPr>
          <w:p w14:paraId="5974D20A"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000000"/>
            </w:tcBorders>
            <w:vAlign w:val="bottom"/>
          </w:tcPr>
          <w:p w14:paraId="71AABA9F" w14:textId="77777777" w:rsidR="00962D20" w:rsidRDefault="00962D20">
            <w:pPr>
              <w:snapToGrid w:val="0"/>
              <w:spacing w:line="0" w:lineRule="atLeast"/>
              <w:rPr>
                <w:rFonts w:ascii="Times New Roman" w:eastAsia="Times New Roman" w:hAnsi="Times New Roman" w:cs="Times New Roman"/>
                <w:sz w:val="8"/>
              </w:rPr>
            </w:pPr>
          </w:p>
        </w:tc>
        <w:tc>
          <w:tcPr>
            <w:tcW w:w="360" w:type="dxa"/>
            <w:vAlign w:val="bottom"/>
          </w:tcPr>
          <w:p w14:paraId="3DC662AB"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7EC40C2A"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4213A37D"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0673D28C" w14:textId="77777777" w:rsidR="00962D20" w:rsidRDefault="00962D20">
            <w:pPr>
              <w:snapToGrid w:val="0"/>
              <w:spacing w:line="0" w:lineRule="atLeast"/>
              <w:rPr>
                <w:rFonts w:ascii="Times New Roman" w:eastAsia="Times New Roman" w:hAnsi="Times New Roman" w:cs="Times New Roman"/>
                <w:sz w:val="8"/>
              </w:rPr>
            </w:pPr>
          </w:p>
        </w:tc>
        <w:tc>
          <w:tcPr>
            <w:tcW w:w="180" w:type="dxa"/>
            <w:tcBorders>
              <w:right w:val="single" w:sz="8" w:space="0" w:color="000000"/>
            </w:tcBorders>
            <w:vAlign w:val="bottom"/>
          </w:tcPr>
          <w:p w14:paraId="2460FA0F"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3765E9F1" w14:textId="77777777" w:rsidR="00962D20" w:rsidRDefault="00962D20">
            <w:pPr>
              <w:snapToGrid w:val="0"/>
              <w:spacing w:line="0" w:lineRule="atLeast"/>
              <w:rPr>
                <w:rFonts w:ascii="Times New Roman" w:eastAsia="Times New Roman" w:hAnsi="Times New Roman" w:cs="Times New Roman"/>
                <w:sz w:val="8"/>
              </w:rPr>
            </w:pPr>
          </w:p>
        </w:tc>
        <w:tc>
          <w:tcPr>
            <w:tcW w:w="400" w:type="dxa"/>
            <w:vAlign w:val="bottom"/>
          </w:tcPr>
          <w:p w14:paraId="5BCC89E2" w14:textId="77777777" w:rsidR="00962D20" w:rsidRDefault="00962D20">
            <w:pPr>
              <w:snapToGrid w:val="0"/>
              <w:spacing w:line="0" w:lineRule="atLeast"/>
              <w:rPr>
                <w:rFonts w:ascii="Times New Roman" w:eastAsia="Times New Roman" w:hAnsi="Times New Roman" w:cs="Times New Roman"/>
                <w:sz w:val="8"/>
              </w:rPr>
            </w:pPr>
          </w:p>
        </w:tc>
        <w:tc>
          <w:tcPr>
            <w:tcW w:w="120" w:type="dxa"/>
            <w:vAlign w:val="bottom"/>
          </w:tcPr>
          <w:p w14:paraId="50D279F1"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right w:val="single" w:sz="8" w:space="0" w:color="000000"/>
            </w:tcBorders>
            <w:vAlign w:val="bottom"/>
          </w:tcPr>
          <w:p w14:paraId="359D0066" w14:textId="77777777" w:rsidR="00962D20" w:rsidRDefault="00962D20">
            <w:pPr>
              <w:snapToGrid w:val="0"/>
              <w:spacing w:line="0" w:lineRule="atLeast"/>
              <w:rPr>
                <w:rFonts w:ascii="Times New Roman" w:eastAsia="Times New Roman" w:hAnsi="Times New Roman" w:cs="Times New Roman"/>
                <w:sz w:val="8"/>
              </w:rPr>
            </w:pPr>
          </w:p>
        </w:tc>
        <w:tc>
          <w:tcPr>
            <w:tcW w:w="500" w:type="dxa"/>
            <w:vAlign w:val="bottom"/>
          </w:tcPr>
          <w:p w14:paraId="6325077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1E9C6C33" w14:textId="77777777" w:rsidR="00962D20" w:rsidRDefault="00962D20">
            <w:pPr>
              <w:snapToGrid w:val="0"/>
              <w:spacing w:line="0" w:lineRule="atLeast"/>
              <w:rPr>
                <w:rFonts w:ascii="Times New Roman" w:eastAsia="Times New Roman" w:hAnsi="Times New Roman" w:cs="Times New Roman"/>
                <w:sz w:val="8"/>
              </w:rPr>
            </w:pPr>
          </w:p>
        </w:tc>
      </w:tr>
      <w:tr w:rsidR="00962D20" w14:paraId="61010D39" w14:textId="77777777">
        <w:trPr>
          <w:trHeight w:val="117"/>
        </w:trPr>
        <w:tc>
          <w:tcPr>
            <w:tcW w:w="100" w:type="dxa"/>
            <w:tcBorders>
              <w:left w:val="single" w:sz="8" w:space="0" w:color="000000"/>
            </w:tcBorders>
            <w:shd w:val="clear" w:color="auto" w:fill="92D050"/>
            <w:vAlign w:val="bottom"/>
          </w:tcPr>
          <w:p w14:paraId="10CE27DD" w14:textId="77777777" w:rsidR="00962D20" w:rsidRDefault="00962D20">
            <w:pPr>
              <w:snapToGrid w:val="0"/>
              <w:spacing w:line="0" w:lineRule="atLeast"/>
              <w:rPr>
                <w:rFonts w:ascii="Times New Roman" w:eastAsia="Times New Roman" w:hAnsi="Times New Roman" w:cs="Times New Roman"/>
                <w:sz w:val="10"/>
              </w:rPr>
            </w:pPr>
          </w:p>
        </w:tc>
        <w:tc>
          <w:tcPr>
            <w:tcW w:w="1360" w:type="dxa"/>
            <w:vMerge/>
            <w:shd w:val="clear" w:color="auto" w:fill="92D050"/>
            <w:vAlign w:val="bottom"/>
          </w:tcPr>
          <w:p w14:paraId="4FDC05C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6D586FE" w14:textId="77777777" w:rsidR="00962D20" w:rsidRDefault="00962D20">
            <w:pPr>
              <w:snapToGrid w:val="0"/>
              <w:spacing w:line="0" w:lineRule="atLeast"/>
              <w:rPr>
                <w:rFonts w:ascii="Times New Roman" w:eastAsia="Times New Roman" w:hAnsi="Times New Roman" w:cs="Times New Roman"/>
                <w:sz w:val="10"/>
              </w:rPr>
            </w:pPr>
          </w:p>
        </w:tc>
        <w:tc>
          <w:tcPr>
            <w:tcW w:w="121" w:type="dxa"/>
            <w:gridSpan w:val="2"/>
            <w:shd w:val="clear" w:color="auto" w:fill="92D050"/>
            <w:vAlign w:val="bottom"/>
          </w:tcPr>
          <w:p w14:paraId="08A89BDD" w14:textId="77777777" w:rsidR="00962D20" w:rsidRDefault="00962D20">
            <w:pPr>
              <w:snapToGrid w:val="0"/>
              <w:spacing w:line="0" w:lineRule="atLeast"/>
              <w:rPr>
                <w:rFonts w:ascii="Times New Roman" w:eastAsia="Times New Roman" w:hAnsi="Times New Roman" w:cs="Times New Roman"/>
                <w:sz w:val="10"/>
              </w:rPr>
            </w:pPr>
          </w:p>
        </w:tc>
        <w:tc>
          <w:tcPr>
            <w:tcW w:w="2879" w:type="dxa"/>
            <w:vMerge w:val="restart"/>
            <w:shd w:val="clear" w:color="auto" w:fill="92D050"/>
            <w:vAlign w:val="bottom"/>
          </w:tcPr>
          <w:p w14:paraId="47701BBE" w14:textId="77777777" w:rsidR="00962D20" w:rsidRDefault="00962D20">
            <w:pPr>
              <w:spacing w:line="0" w:lineRule="atLeast"/>
              <w:jc w:val="center"/>
            </w:pPr>
            <w:r>
              <w:rPr>
                <w:rFonts w:ascii="Times New Roman" w:eastAsia="Times New Roman" w:hAnsi="Times New Roman" w:cs="Times New Roman"/>
                <w:b/>
                <w:sz w:val="22"/>
              </w:rPr>
              <w:t>исполнительство</w:t>
            </w:r>
          </w:p>
        </w:tc>
        <w:tc>
          <w:tcPr>
            <w:tcW w:w="140" w:type="dxa"/>
            <w:tcBorders>
              <w:right w:val="single" w:sz="8" w:space="0" w:color="000000"/>
            </w:tcBorders>
            <w:shd w:val="clear" w:color="auto" w:fill="92D050"/>
            <w:vAlign w:val="bottom"/>
          </w:tcPr>
          <w:p w14:paraId="32E5132D"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92D050"/>
            <w:vAlign w:val="bottom"/>
          </w:tcPr>
          <w:p w14:paraId="191D864F" w14:textId="77777777" w:rsidR="00962D20" w:rsidRDefault="00962D20">
            <w:pPr>
              <w:snapToGrid w:val="0"/>
              <w:spacing w:line="0" w:lineRule="atLeast"/>
              <w:rPr>
                <w:rFonts w:ascii="Times New Roman" w:eastAsia="Times New Roman" w:hAnsi="Times New Roman" w:cs="Times New Roman"/>
                <w:b/>
                <w:sz w:val="10"/>
              </w:rPr>
            </w:pPr>
          </w:p>
        </w:tc>
        <w:tc>
          <w:tcPr>
            <w:tcW w:w="900" w:type="dxa"/>
            <w:vMerge/>
            <w:shd w:val="clear" w:color="auto" w:fill="92D050"/>
            <w:vAlign w:val="bottom"/>
          </w:tcPr>
          <w:p w14:paraId="1CB639D3" w14:textId="77777777" w:rsidR="00962D20" w:rsidRDefault="00962D20">
            <w:pPr>
              <w:snapToGrid w:val="0"/>
              <w:spacing w:line="0" w:lineRule="atLeast"/>
              <w:rPr>
                <w:rFonts w:ascii="Times New Roman" w:eastAsia="Times New Roman" w:hAnsi="Times New Roman" w:cs="Times New Roman"/>
                <w:b/>
                <w:sz w:val="10"/>
              </w:rPr>
            </w:pPr>
          </w:p>
        </w:tc>
        <w:tc>
          <w:tcPr>
            <w:tcW w:w="140" w:type="dxa"/>
            <w:tcBorders>
              <w:right w:val="single" w:sz="8" w:space="0" w:color="000000"/>
            </w:tcBorders>
            <w:shd w:val="clear" w:color="auto" w:fill="92D050"/>
            <w:vAlign w:val="bottom"/>
          </w:tcPr>
          <w:p w14:paraId="15D5252D"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92D050"/>
            <w:vAlign w:val="bottom"/>
          </w:tcPr>
          <w:p w14:paraId="2CFFFACD" w14:textId="77777777" w:rsidR="00962D20" w:rsidRDefault="00962D20">
            <w:pPr>
              <w:snapToGrid w:val="0"/>
              <w:spacing w:line="0" w:lineRule="atLeast"/>
              <w:rPr>
                <w:rFonts w:ascii="Times New Roman" w:eastAsia="Times New Roman" w:hAnsi="Times New Roman" w:cs="Times New Roman"/>
                <w:b/>
                <w:sz w:val="10"/>
              </w:rPr>
            </w:pPr>
          </w:p>
        </w:tc>
        <w:tc>
          <w:tcPr>
            <w:tcW w:w="920" w:type="dxa"/>
            <w:vMerge/>
            <w:shd w:val="clear" w:color="auto" w:fill="92D050"/>
            <w:vAlign w:val="bottom"/>
          </w:tcPr>
          <w:p w14:paraId="734560F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7A4C88E"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17AEC2AF" w14:textId="77777777" w:rsidR="00962D20" w:rsidRDefault="00962D20">
            <w:pPr>
              <w:snapToGrid w:val="0"/>
              <w:spacing w:line="0" w:lineRule="atLeast"/>
              <w:rPr>
                <w:rFonts w:ascii="Times New Roman" w:eastAsia="Times New Roman" w:hAnsi="Times New Roman" w:cs="Times New Roman"/>
                <w:sz w:val="10"/>
              </w:rPr>
            </w:pPr>
          </w:p>
        </w:tc>
        <w:tc>
          <w:tcPr>
            <w:tcW w:w="300" w:type="dxa"/>
            <w:shd w:val="clear" w:color="auto" w:fill="92D050"/>
            <w:vAlign w:val="bottom"/>
          </w:tcPr>
          <w:p w14:paraId="266F77E9"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92D050"/>
            <w:vAlign w:val="bottom"/>
          </w:tcPr>
          <w:p w14:paraId="1D57F24C" w14:textId="77777777" w:rsidR="00962D20" w:rsidRDefault="00962D20">
            <w:pPr>
              <w:snapToGrid w:val="0"/>
              <w:spacing w:line="0" w:lineRule="atLeast"/>
              <w:rPr>
                <w:rFonts w:ascii="Times New Roman" w:eastAsia="Times New Roman" w:hAnsi="Times New Roman" w:cs="Times New Roman"/>
                <w:sz w:val="10"/>
              </w:rPr>
            </w:pPr>
          </w:p>
        </w:tc>
        <w:tc>
          <w:tcPr>
            <w:tcW w:w="680" w:type="dxa"/>
            <w:gridSpan w:val="2"/>
            <w:vMerge/>
            <w:tcBorders>
              <w:right w:val="single" w:sz="8" w:space="0" w:color="FFFF00"/>
            </w:tcBorders>
            <w:shd w:val="clear" w:color="auto" w:fill="92D050"/>
            <w:vAlign w:val="bottom"/>
          </w:tcPr>
          <w:p w14:paraId="51F7207B" w14:textId="77777777" w:rsidR="00962D20" w:rsidRDefault="00962D20">
            <w:pPr>
              <w:snapToGrid w:val="0"/>
              <w:spacing w:line="0" w:lineRule="atLeast"/>
              <w:rPr>
                <w:rFonts w:ascii="Times New Roman" w:eastAsia="Times New Roman" w:hAnsi="Times New Roman" w:cs="Times New Roman"/>
                <w:sz w:val="10"/>
              </w:rPr>
            </w:pPr>
          </w:p>
        </w:tc>
        <w:tc>
          <w:tcPr>
            <w:tcW w:w="120" w:type="dxa"/>
            <w:shd w:val="clear" w:color="auto" w:fill="92D050"/>
            <w:vAlign w:val="bottom"/>
          </w:tcPr>
          <w:p w14:paraId="10A5E47B" w14:textId="77777777" w:rsidR="00962D20" w:rsidRDefault="00962D20">
            <w:pPr>
              <w:snapToGrid w:val="0"/>
              <w:spacing w:line="0" w:lineRule="atLeast"/>
              <w:rPr>
                <w:rFonts w:ascii="Times New Roman" w:eastAsia="Times New Roman" w:hAnsi="Times New Roman" w:cs="Times New Roman"/>
                <w:sz w:val="10"/>
              </w:rPr>
            </w:pPr>
          </w:p>
        </w:tc>
        <w:tc>
          <w:tcPr>
            <w:tcW w:w="460" w:type="dxa"/>
            <w:shd w:val="clear" w:color="auto" w:fill="92D050"/>
            <w:vAlign w:val="bottom"/>
          </w:tcPr>
          <w:p w14:paraId="473AF55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3BE2B5FD"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036C8B46" w14:textId="77777777" w:rsidR="00962D20" w:rsidRDefault="00962D20">
            <w:pPr>
              <w:snapToGrid w:val="0"/>
              <w:spacing w:line="0" w:lineRule="atLeast"/>
              <w:rPr>
                <w:rFonts w:ascii="Times New Roman" w:eastAsia="Times New Roman" w:hAnsi="Times New Roman" w:cs="Times New Roman"/>
                <w:sz w:val="10"/>
              </w:rPr>
            </w:pPr>
          </w:p>
        </w:tc>
        <w:tc>
          <w:tcPr>
            <w:tcW w:w="640" w:type="dxa"/>
            <w:shd w:val="clear" w:color="auto" w:fill="92D050"/>
            <w:vAlign w:val="bottom"/>
          </w:tcPr>
          <w:p w14:paraId="7627A02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6938841C"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83114FE"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4DFF208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4F90979D"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9154C6E" w14:textId="77777777" w:rsidR="00962D20" w:rsidRDefault="00962D20">
            <w:pPr>
              <w:snapToGrid w:val="0"/>
              <w:spacing w:line="0" w:lineRule="atLeast"/>
              <w:rPr>
                <w:rFonts w:ascii="Times New Roman" w:eastAsia="Times New Roman" w:hAnsi="Times New Roman" w:cs="Times New Roman"/>
                <w:sz w:val="10"/>
              </w:rPr>
            </w:pPr>
          </w:p>
        </w:tc>
        <w:tc>
          <w:tcPr>
            <w:tcW w:w="480" w:type="dxa"/>
            <w:vAlign w:val="bottom"/>
          </w:tcPr>
          <w:p w14:paraId="41221577"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39E59A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7CE283A7"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18E1A704"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FFFF00"/>
            </w:tcBorders>
            <w:vAlign w:val="bottom"/>
          </w:tcPr>
          <w:p w14:paraId="23D0F5F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22797A7F"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295D2B96"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65DDDF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0A199A6A"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134578DA" w14:textId="77777777" w:rsidR="00962D20" w:rsidRDefault="00962D20">
            <w:pPr>
              <w:snapToGrid w:val="0"/>
              <w:spacing w:line="0" w:lineRule="atLeast"/>
              <w:rPr>
                <w:rFonts w:ascii="Times New Roman" w:eastAsia="Times New Roman" w:hAnsi="Times New Roman" w:cs="Times New Roman"/>
                <w:sz w:val="10"/>
              </w:rPr>
            </w:pPr>
          </w:p>
        </w:tc>
        <w:tc>
          <w:tcPr>
            <w:tcW w:w="240" w:type="dxa"/>
            <w:vAlign w:val="bottom"/>
          </w:tcPr>
          <w:p w14:paraId="6B39FA5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2A45CFD2" w14:textId="77777777" w:rsidR="00962D20" w:rsidRDefault="00962D20">
            <w:pPr>
              <w:snapToGrid w:val="0"/>
              <w:spacing w:line="0" w:lineRule="atLeast"/>
              <w:rPr>
                <w:rFonts w:ascii="Times New Roman" w:eastAsia="Times New Roman" w:hAnsi="Times New Roman" w:cs="Times New Roman"/>
                <w:sz w:val="10"/>
              </w:rPr>
            </w:pPr>
          </w:p>
        </w:tc>
        <w:tc>
          <w:tcPr>
            <w:tcW w:w="360" w:type="dxa"/>
            <w:vAlign w:val="bottom"/>
          </w:tcPr>
          <w:p w14:paraId="53427AA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3867A6C4"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B758816"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66F2C0DB"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vAlign w:val="bottom"/>
          </w:tcPr>
          <w:p w14:paraId="09DD7DFC"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1136D9A8" w14:textId="77777777" w:rsidR="00962D20" w:rsidRDefault="00962D20">
            <w:pPr>
              <w:snapToGrid w:val="0"/>
              <w:spacing w:line="0" w:lineRule="atLeast"/>
              <w:rPr>
                <w:rFonts w:ascii="Times New Roman" w:eastAsia="Times New Roman" w:hAnsi="Times New Roman" w:cs="Times New Roman"/>
                <w:sz w:val="10"/>
              </w:rPr>
            </w:pPr>
          </w:p>
        </w:tc>
        <w:tc>
          <w:tcPr>
            <w:tcW w:w="400" w:type="dxa"/>
            <w:vAlign w:val="bottom"/>
          </w:tcPr>
          <w:p w14:paraId="0048C2D9"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0267B6E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5FDFAA7B"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229C299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vAlign w:val="bottom"/>
          </w:tcPr>
          <w:p w14:paraId="5BF4FFAA" w14:textId="77777777" w:rsidR="00962D20" w:rsidRDefault="00962D20">
            <w:pPr>
              <w:snapToGrid w:val="0"/>
              <w:spacing w:line="0" w:lineRule="atLeast"/>
              <w:rPr>
                <w:rFonts w:ascii="Times New Roman" w:eastAsia="Times New Roman" w:hAnsi="Times New Roman" w:cs="Times New Roman"/>
                <w:sz w:val="10"/>
              </w:rPr>
            </w:pPr>
          </w:p>
        </w:tc>
      </w:tr>
      <w:tr w:rsidR="00962D20" w14:paraId="7B8F0409" w14:textId="77777777">
        <w:trPr>
          <w:trHeight w:val="23"/>
        </w:trPr>
        <w:tc>
          <w:tcPr>
            <w:tcW w:w="100" w:type="dxa"/>
            <w:tcBorders>
              <w:left w:val="single" w:sz="8" w:space="0" w:color="000000"/>
            </w:tcBorders>
            <w:shd w:val="clear" w:color="auto" w:fill="92D050"/>
            <w:vAlign w:val="bottom"/>
          </w:tcPr>
          <w:p w14:paraId="00653634" w14:textId="77777777" w:rsidR="00962D20" w:rsidRDefault="00962D20">
            <w:pPr>
              <w:snapToGrid w:val="0"/>
              <w:spacing w:line="20" w:lineRule="exact"/>
              <w:rPr>
                <w:rFonts w:ascii="Times New Roman" w:eastAsia="Times New Roman" w:hAnsi="Times New Roman" w:cs="Times New Roman"/>
                <w:sz w:val="1"/>
              </w:rPr>
            </w:pPr>
          </w:p>
        </w:tc>
        <w:tc>
          <w:tcPr>
            <w:tcW w:w="1360" w:type="dxa"/>
            <w:shd w:val="clear" w:color="auto" w:fill="92D050"/>
            <w:vAlign w:val="bottom"/>
          </w:tcPr>
          <w:p w14:paraId="45DD0AFC"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4BFB31D3" w14:textId="77777777" w:rsidR="00962D20" w:rsidRDefault="00962D20">
            <w:pPr>
              <w:snapToGrid w:val="0"/>
              <w:spacing w:line="20" w:lineRule="exact"/>
              <w:rPr>
                <w:rFonts w:ascii="Times New Roman" w:eastAsia="Times New Roman" w:hAnsi="Times New Roman" w:cs="Times New Roman"/>
                <w:sz w:val="1"/>
              </w:rPr>
            </w:pPr>
          </w:p>
        </w:tc>
        <w:tc>
          <w:tcPr>
            <w:tcW w:w="121" w:type="dxa"/>
            <w:gridSpan w:val="2"/>
            <w:shd w:val="clear" w:color="auto" w:fill="92D050"/>
            <w:vAlign w:val="bottom"/>
          </w:tcPr>
          <w:p w14:paraId="7EB3506D" w14:textId="77777777" w:rsidR="00962D20" w:rsidRDefault="00962D20">
            <w:pPr>
              <w:snapToGrid w:val="0"/>
              <w:spacing w:line="20" w:lineRule="exact"/>
              <w:rPr>
                <w:rFonts w:ascii="Times New Roman" w:eastAsia="Times New Roman" w:hAnsi="Times New Roman" w:cs="Times New Roman"/>
                <w:sz w:val="1"/>
              </w:rPr>
            </w:pPr>
          </w:p>
        </w:tc>
        <w:tc>
          <w:tcPr>
            <w:tcW w:w="2879" w:type="dxa"/>
            <w:vMerge/>
            <w:shd w:val="clear" w:color="auto" w:fill="92D050"/>
            <w:vAlign w:val="bottom"/>
          </w:tcPr>
          <w:p w14:paraId="4021719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92D050"/>
            <w:vAlign w:val="bottom"/>
          </w:tcPr>
          <w:p w14:paraId="5E0E86D7"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6E57C4AA"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92D050"/>
            <w:vAlign w:val="bottom"/>
          </w:tcPr>
          <w:p w14:paraId="3820907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92D050"/>
            <w:vAlign w:val="bottom"/>
          </w:tcPr>
          <w:p w14:paraId="5451FB11"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6819A7F8"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92D050"/>
            <w:vAlign w:val="bottom"/>
          </w:tcPr>
          <w:p w14:paraId="3B4DCB68"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3281275A"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1FCF87FB" w14:textId="77777777" w:rsidR="00962D20" w:rsidRDefault="00962D20">
            <w:pPr>
              <w:snapToGrid w:val="0"/>
              <w:spacing w:line="20" w:lineRule="exact"/>
              <w:rPr>
                <w:rFonts w:ascii="Times New Roman" w:eastAsia="Times New Roman" w:hAnsi="Times New Roman" w:cs="Times New Roman"/>
                <w:sz w:val="1"/>
              </w:rPr>
            </w:pPr>
          </w:p>
        </w:tc>
        <w:tc>
          <w:tcPr>
            <w:tcW w:w="300" w:type="dxa"/>
            <w:shd w:val="clear" w:color="auto" w:fill="92D050"/>
            <w:vAlign w:val="bottom"/>
          </w:tcPr>
          <w:p w14:paraId="77A06B51"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92D050"/>
            <w:vAlign w:val="bottom"/>
          </w:tcPr>
          <w:p w14:paraId="6041F909"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FFFF00"/>
            </w:tcBorders>
            <w:shd w:val="clear" w:color="auto" w:fill="92D050"/>
            <w:vAlign w:val="bottom"/>
          </w:tcPr>
          <w:p w14:paraId="5DFBBCCA"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FFFF00"/>
            </w:tcBorders>
            <w:shd w:val="clear" w:color="auto" w:fill="92D050"/>
            <w:vAlign w:val="bottom"/>
          </w:tcPr>
          <w:p w14:paraId="1D866827" w14:textId="77777777" w:rsidR="00962D20" w:rsidRDefault="00962D20">
            <w:pPr>
              <w:snapToGrid w:val="0"/>
              <w:spacing w:line="20" w:lineRule="exact"/>
              <w:rPr>
                <w:rFonts w:ascii="Times New Roman" w:eastAsia="Times New Roman" w:hAnsi="Times New Roman" w:cs="Times New Roman"/>
                <w:sz w:val="1"/>
              </w:rPr>
            </w:pPr>
          </w:p>
        </w:tc>
        <w:tc>
          <w:tcPr>
            <w:tcW w:w="120" w:type="dxa"/>
            <w:shd w:val="clear" w:color="auto" w:fill="92D050"/>
            <w:vAlign w:val="bottom"/>
          </w:tcPr>
          <w:p w14:paraId="485660AE" w14:textId="77777777" w:rsidR="00962D20" w:rsidRDefault="00962D20">
            <w:pPr>
              <w:snapToGrid w:val="0"/>
              <w:spacing w:line="20" w:lineRule="exact"/>
              <w:rPr>
                <w:rFonts w:ascii="Times New Roman" w:eastAsia="Times New Roman" w:hAnsi="Times New Roman" w:cs="Times New Roman"/>
                <w:sz w:val="1"/>
              </w:rPr>
            </w:pPr>
          </w:p>
        </w:tc>
        <w:tc>
          <w:tcPr>
            <w:tcW w:w="460" w:type="dxa"/>
            <w:shd w:val="clear" w:color="auto" w:fill="92D050"/>
            <w:vAlign w:val="bottom"/>
          </w:tcPr>
          <w:p w14:paraId="34C7DC1D"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72540366"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1C13491B" w14:textId="77777777" w:rsidR="00962D20" w:rsidRDefault="00962D20">
            <w:pPr>
              <w:snapToGrid w:val="0"/>
              <w:spacing w:line="20" w:lineRule="exact"/>
              <w:rPr>
                <w:rFonts w:ascii="Times New Roman" w:eastAsia="Times New Roman" w:hAnsi="Times New Roman" w:cs="Times New Roman"/>
                <w:sz w:val="1"/>
              </w:rPr>
            </w:pPr>
          </w:p>
        </w:tc>
        <w:tc>
          <w:tcPr>
            <w:tcW w:w="640" w:type="dxa"/>
            <w:vAlign w:val="bottom"/>
          </w:tcPr>
          <w:p w14:paraId="2AE85DC3"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2F61CA39"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597B204"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37951DF8"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6EAB76C0"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42F7A4C7"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3179380A"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267B7FE"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300A5561"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177A365E"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FFFF00"/>
            </w:tcBorders>
            <w:vAlign w:val="bottom"/>
          </w:tcPr>
          <w:p w14:paraId="46847C9B"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63AD1295"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01AEDAE3"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C0FFA80"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7C09D7A4"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20A2A8F0" w14:textId="77777777" w:rsidR="00962D20" w:rsidRDefault="00962D20">
            <w:pPr>
              <w:snapToGrid w:val="0"/>
              <w:spacing w:line="20" w:lineRule="exact"/>
              <w:rPr>
                <w:rFonts w:ascii="Times New Roman" w:eastAsia="Times New Roman" w:hAnsi="Times New Roman" w:cs="Times New Roman"/>
                <w:sz w:val="1"/>
              </w:rPr>
            </w:pPr>
          </w:p>
        </w:tc>
        <w:tc>
          <w:tcPr>
            <w:tcW w:w="240" w:type="dxa"/>
            <w:vAlign w:val="bottom"/>
          </w:tcPr>
          <w:p w14:paraId="1B37CA7E"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46600C4E"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6DC4DF9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4C22967"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7BB18FB"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7FBA1060"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vAlign w:val="bottom"/>
          </w:tcPr>
          <w:p w14:paraId="20131FC0"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8B5B962" w14:textId="77777777" w:rsidR="00962D20" w:rsidRDefault="00962D20">
            <w:pPr>
              <w:snapToGrid w:val="0"/>
              <w:spacing w:line="20" w:lineRule="exact"/>
              <w:rPr>
                <w:rFonts w:ascii="Times New Roman" w:eastAsia="Times New Roman" w:hAnsi="Times New Roman" w:cs="Times New Roman"/>
                <w:sz w:val="1"/>
              </w:rPr>
            </w:pPr>
          </w:p>
        </w:tc>
        <w:tc>
          <w:tcPr>
            <w:tcW w:w="400" w:type="dxa"/>
            <w:vAlign w:val="bottom"/>
          </w:tcPr>
          <w:p w14:paraId="0E9593A9" w14:textId="77777777" w:rsidR="00962D20" w:rsidRDefault="00962D20">
            <w:pPr>
              <w:snapToGrid w:val="0"/>
              <w:spacing w:line="20" w:lineRule="exact"/>
              <w:rPr>
                <w:rFonts w:ascii="Times New Roman" w:eastAsia="Times New Roman" w:hAnsi="Times New Roman" w:cs="Times New Roman"/>
                <w:sz w:val="1"/>
              </w:rPr>
            </w:pPr>
          </w:p>
        </w:tc>
        <w:tc>
          <w:tcPr>
            <w:tcW w:w="120" w:type="dxa"/>
            <w:vAlign w:val="bottom"/>
          </w:tcPr>
          <w:p w14:paraId="1B4E7092"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2B415108"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03CE5808" w14:textId="77777777" w:rsidR="00962D20" w:rsidRDefault="00962D20">
            <w:pPr>
              <w:snapToGrid w:val="0"/>
              <w:spacing w:line="20" w:lineRule="exact"/>
              <w:rPr>
                <w:rFonts w:ascii="Times New Roman" w:eastAsia="Times New Roman" w:hAnsi="Times New Roman" w:cs="Times New Roman"/>
                <w:sz w:val="1"/>
              </w:rPr>
            </w:pPr>
          </w:p>
        </w:tc>
        <w:tc>
          <w:tcPr>
            <w:tcW w:w="240" w:type="dxa"/>
            <w:gridSpan w:val="3"/>
            <w:tcBorders>
              <w:right w:val="single" w:sz="8" w:space="0" w:color="000000"/>
            </w:tcBorders>
            <w:vAlign w:val="bottom"/>
          </w:tcPr>
          <w:p w14:paraId="1E13E042" w14:textId="77777777" w:rsidR="00962D20" w:rsidRDefault="00962D20">
            <w:pPr>
              <w:snapToGrid w:val="0"/>
              <w:spacing w:line="20" w:lineRule="exact"/>
              <w:rPr>
                <w:rFonts w:ascii="Times New Roman" w:eastAsia="Times New Roman" w:hAnsi="Times New Roman" w:cs="Times New Roman"/>
                <w:sz w:val="1"/>
              </w:rPr>
            </w:pPr>
          </w:p>
        </w:tc>
      </w:tr>
      <w:tr w:rsidR="00962D20" w14:paraId="4AE8B472" w14:textId="77777777">
        <w:trPr>
          <w:trHeight w:val="119"/>
        </w:trPr>
        <w:tc>
          <w:tcPr>
            <w:tcW w:w="100" w:type="dxa"/>
            <w:tcBorders>
              <w:left w:val="single" w:sz="8" w:space="0" w:color="000000"/>
              <w:bottom w:val="single" w:sz="8" w:space="0" w:color="000000"/>
            </w:tcBorders>
            <w:shd w:val="clear" w:color="auto" w:fill="92D050"/>
            <w:vAlign w:val="bottom"/>
          </w:tcPr>
          <w:p w14:paraId="389AD916" w14:textId="77777777" w:rsidR="00962D20" w:rsidRDefault="00962D20">
            <w:pPr>
              <w:snapToGrid w:val="0"/>
              <w:spacing w:line="0" w:lineRule="atLeast"/>
              <w:rPr>
                <w:rFonts w:ascii="Times New Roman" w:eastAsia="Times New Roman" w:hAnsi="Times New Roman" w:cs="Times New Roman"/>
                <w:sz w:val="10"/>
              </w:rPr>
            </w:pPr>
          </w:p>
        </w:tc>
        <w:tc>
          <w:tcPr>
            <w:tcW w:w="1360" w:type="dxa"/>
            <w:tcBorders>
              <w:bottom w:val="single" w:sz="8" w:space="0" w:color="000000"/>
            </w:tcBorders>
            <w:shd w:val="clear" w:color="auto" w:fill="92D050"/>
            <w:vAlign w:val="bottom"/>
          </w:tcPr>
          <w:p w14:paraId="2786F8B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92D050"/>
            <w:vAlign w:val="bottom"/>
          </w:tcPr>
          <w:p w14:paraId="000112AD" w14:textId="77777777" w:rsidR="00962D20" w:rsidRDefault="00962D20">
            <w:pPr>
              <w:snapToGrid w:val="0"/>
              <w:spacing w:line="0" w:lineRule="atLeast"/>
              <w:rPr>
                <w:rFonts w:ascii="Times New Roman" w:eastAsia="Times New Roman" w:hAnsi="Times New Roman" w:cs="Times New Roman"/>
                <w:sz w:val="10"/>
              </w:rPr>
            </w:pPr>
          </w:p>
        </w:tc>
        <w:tc>
          <w:tcPr>
            <w:tcW w:w="121" w:type="dxa"/>
            <w:gridSpan w:val="2"/>
            <w:tcBorders>
              <w:bottom w:val="single" w:sz="8" w:space="0" w:color="000000"/>
            </w:tcBorders>
            <w:shd w:val="clear" w:color="auto" w:fill="92D050"/>
            <w:vAlign w:val="bottom"/>
          </w:tcPr>
          <w:p w14:paraId="44362A2C" w14:textId="77777777" w:rsidR="00962D20" w:rsidRDefault="00962D20">
            <w:pPr>
              <w:snapToGrid w:val="0"/>
              <w:spacing w:line="0" w:lineRule="atLeast"/>
              <w:rPr>
                <w:rFonts w:ascii="Times New Roman" w:eastAsia="Times New Roman" w:hAnsi="Times New Roman" w:cs="Times New Roman"/>
                <w:sz w:val="10"/>
              </w:rPr>
            </w:pPr>
          </w:p>
        </w:tc>
        <w:tc>
          <w:tcPr>
            <w:tcW w:w="2879" w:type="dxa"/>
            <w:vMerge/>
            <w:shd w:val="clear" w:color="auto" w:fill="92D050"/>
            <w:vAlign w:val="bottom"/>
          </w:tcPr>
          <w:p w14:paraId="6CFCC415"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92D050"/>
            <w:vAlign w:val="bottom"/>
          </w:tcPr>
          <w:p w14:paraId="37FB491F"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shd w:val="clear" w:color="auto" w:fill="92D050"/>
            <w:vAlign w:val="bottom"/>
          </w:tcPr>
          <w:p w14:paraId="3E310EE4" w14:textId="77777777" w:rsidR="00962D20" w:rsidRDefault="00962D20">
            <w:pPr>
              <w:snapToGrid w:val="0"/>
              <w:spacing w:line="0" w:lineRule="atLeast"/>
              <w:rPr>
                <w:rFonts w:ascii="Times New Roman" w:eastAsia="Times New Roman" w:hAnsi="Times New Roman" w:cs="Times New Roman"/>
                <w:sz w:val="10"/>
              </w:rPr>
            </w:pPr>
          </w:p>
        </w:tc>
        <w:tc>
          <w:tcPr>
            <w:tcW w:w="900" w:type="dxa"/>
            <w:tcBorders>
              <w:bottom w:val="single" w:sz="8" w:space="0" w:color="000000"/>
            </w:tcBorders>
            <w:shd w:val="clear" w:color="auto" w:fill="92D050"/>
            <w:vAlign w:val="bottom"/>
          </w:tcPr>
          <w:p w14:paraId="7B15187E"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92D050"/>
            <w:vAlign w:val="bottom"/>
          </w:tcPr>
          <w:p w14:paraId="7359878A"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shd w:val="clear" w:color="auto" w:fill="92D050"/>
            <w:vAlign w:val="bottom"/>
          </w:tcPr>
          <w:p w14:paraId="4CB1BD61" w14:textId="77777777" w:rsidR="00962D20" w:rsidRDefault="00962D20">
            <w:pPr>
              <w:snapToGrid w:val="0"/>
              <w:spacing w:line="0" w:lineRule="atLeast"/>
              <w:rPr>
                <w:rFonts w:ascii="Times New Roman" w:eastAsia="Times New Roman" w:hAnsi="Times New Roman" w:cs="Times New Roman"/>
                <w:sz w:val="10"/>
              </w:rPr>
            </w:pPr>
          </w:p>
        </w:tc>
        <w:tc>
          <w:tcPr>
            <w:tcW w:w="920" w:type="dxa"/>
            <w:tcBorders>
              <w:bottom w:val="single" w:sz="8" w:space="0" w:color="000000"/>
            </w:tcBorders>
            <w:shd w:val="clear" w:color="auto" w:fill="92D050"/>
            <w:vAlign w:val="bottom"/>
          </w:tcPr>
          <w:p w14:paraId="59BB230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92D050"/>
            <w:vAlign w:val="bottom"/>
          </w:tcPr>
          <w:p w14:paraId="7B3AC55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92D050"/>
            <w:vAlign w:val="bottom"/>
          </w:tcPr>
          <w:p w14:paraId="18B25F1F" w14:textId="77777777" w:rsidR="00962D20" w:rsidRDefault="00962D20">
            <w:pPr>
              <w:snapToGrid w:val="0"/>
              <w:spacing w:line="0" w:lineRule="atLeast"/>
              <w:rPr>
                <w:rFonts w:ascii="Times New Roman" w:eastAsia="Times New Roman" w:hAnsi="Times New Roman" w:cs="Times New Roman"/>
                <w:sz w:val="10"/>
              </w:rPr>
            </w:pPr>
          </w:p>
        </w:tc>
        <w:tc>
          <w:tcPr>
            <w:tcW w:w="300" w:type="dxa"/>
            <w:tcBorders>
              <w:bottom w:val="single" w:sz="8" w:space="0" w:color="000000"/>
            </w:tcBorders>
            <w:shd w:val="clear" w:color="auto" w:fill="92D050"/>
            <w:vAlign w:val="bottom"/>
          </w:tcPr>
          <w:p w14:paraId="0DF7F61E" w14:textId="77777777" w:rsidR="00962D20" w:rsidRDefault="00962D20">
            <w:pPr>
              <w:snapToGrid w:val="0"/>
              <w:spacing w:line="0" w:lineRule="atLeast"/>
              <w:rPr>
                <w:rFonts w:ascii="Times New Roman" w:eastAsia="Times New Roman" w:hAnsi="Times New Roman" w:cs="Times New Roman"/>
                <w:sz w:val="10"/>
              </w:rPr>
            </w:pPr>
          </w:p>
        </w:tc>
        <w:tc>
          <w:tcPr>
            <w:tcW w:w="200" w:type="dxa"/>
            <w:tcBorders>
              <w:bottom w:val="single" w:sz="8" w:space="0" w:color="000000"/>
            </w:tcBorders>
            <w:shd w:val="clear" w:color="auto" w:fill="92D050"/>
            <w:vAlign w:val="bottom"/>
          </w:tcPr>
          <w:p w14:paraId="7CA985C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FFFF00"/>
            </w:tcBorders>
            <w:shd w:val="clear" w:color="auto" w:fill="92D050"/>
            <w:vAlign w:val="bottom"/>
          </w:tcPr>
          <w:p w14:paraId="0E7F36C9" w14:textId="77777777" w:rsidR="00962D20" w:rsidRDefault="00962D20">
            <w:pPr>
              <w:snapToGrid w:val="0"/>
              <w:spacing w:line="0" w:lineRule="atLeast"/>
              <w:rPr>
                <w:rFonts w:ascii="Times New Roman" w:eastAsia="Times New Roman" w:hAnsi="Times New Roman" w:cs="Times New Roman"/>
                <w:sz w:val="10"/>
              </w:rPr>
            </w:pPr>
          </w:p>
        </w:tc>
        <w:tc>
          <w:tcPr>
            <w:tcW w:w="560" w:type="dxa"/>
            <w:tcBorders>
              <w:bottom w:val="single" w:sz="8" w:space="0" w:color="000000"/>
              <w:right w:val="single" w:sz="8" w:space="0" w:color="FFFF00"/>
            </w:tcBorders>
            <w:shd w:val="clear" w:color="auto" w:fill="92D050"/>
            <w:vAlign w:val="bottom"/>
          </w:tcPr>
          <w:p w14:paraId="416575B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shd w:val="clear" w:color="auto" w:fill="92D050"/>
            <w:vAlign w:val="bottom"/>
          </w:tcPr>
          <w:p w14:paraId="6C62C0C1"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000000"/>
            </w:tcBorders>
            <w:shd w:val="clear" w:color="auto" w:fill="92D050"/>
            <w:vAlign w:val="bottom"/>
          </w:tcPr>
          <w:p w14:paraId="238997F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92D050"/>
            <w:vAlign w:val="bottom"/>
          </w:tcPr>
          <w:p w14:paraId="7096945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92D050"/>
            <w:vAlign w:val="bottom"/>
          </w:tcPr>
          <w:p w14:paraId="5BC60315" w14:textId="77777777" w:rsidR="00962D20" w:rsidRDefault="00962D20">
            <w:pPr>
              <w:snapToGrid w:val="0"/>
              <w:spacing w:line="0" w:lineRule="atLeast"/>
              <w:rPr>
                <w:rFonts w:ascii="Times New Roman" w:eastAsia="Times New Roman" w:hAnsi="Times New Roman" w:cs="Times New Roman"/>
                <w:sz w:val="10"/>
              </w:rPr>
            </w:pPr>
          </w:p>
        </w:tc>
        <w:tc>
          <w:tcPr>
            <w:tcW w:w="640" w:type="dxa"/>
            <w:tcBorders>
              <w:bottom w:val="single" w:sz="8" w:space="0" w:color="000000"/>
            </w:tcBorders>
            <w:vAlign w:val="bottom"/>
          </w:tcPr>
          <w:p w14:paraId="5671141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4B1BCF6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04F08C98"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1B4E657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299702D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1558518" w14:textId="77777777" w:rsidR="00962D20" w:rsidRDefault="00962D20">
            <w:pPr>
              <w:snapToGrid w:val="0"/>
              <w:spacing w:line="0" w:lineRule="atLeast"/>
              <w:rPr>
                <w:rFonts w:ascii="Times New Roman" w:eastAsia="Times New Roman" w:hAnsi="Times New Roman" w:cs="Times New Roman"/>
                <w:sz w:val="10"/>
              </w:rPr>
            </w:pPr>
          </w:p>
        </w:tc>
        <w:tc>
          <w:tcPr>
            <w:tcW w:w="480" w:type="dxa"/>
            <w:tcBorders>
              <w:bottom w:val="single" w:sz="8" w:space="0" w:color="000000"/>
            </w:tcBorders>
            <w:vAlign w:val="bottom"/>
          </w:tcPr>
          <w:p w14:paraId="68DFB50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69306FB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023A6C5E"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165BFE0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FFFF00"/>
            </w:tcBorders>
            <w:vAlign w:val="bottom"/>
          </w:tcPr>
          <w:p w14:paraId="622E49D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24D4678C"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03952B8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0CB44A7E"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7B9A72D3"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6F340B8D"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tcBorders>
            <w:vAlign w:val="bottom"/>
          </w:tcPr>
          <w:p w14:paraId="3AAC06A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7487F3D4" w14:textId="77777777" w:rsidR="00962D20" w:rsidRDefault="00962D20">
            <w:pPr>
              <w:snapToGrid w:val="0"/>
              <w:spacing w:line="0" w:lineRule="atLeast"/>
              <w:rPr>
                <w:rFonts w:ascii="Times New Roman" w:eastAsia="Times New Roman" w:hAnsi="Times New Roman" w:cs="Times New Roman"/>
                <w:sz w:val="10"/>
              </w:rPr>
            </w:pPr>
          </w:p>
        </w:tc>
        <w:tc>
          <w:tcPr>
            <w:tcW w:w="360" w:type="dxa"/>
            <w:tcBorders>
              <w:bottom w:val="single" w:sz="8" w:space="0" w:color="000000"/>
            </w:tcBorders>
            <w:vAlign w:val="bottom"/>
          </w:tcPr>
          <w:p w14:paraId="1EA210F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4A70AA0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5F374BB2"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675FC93F"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000000"/>
            </w:tcBorders>
            <w:vAlign w:val="bottom"/>
          </w:tcPr>
          <w:p w14:paraId="60B87111"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1ED68AB2" w14:textId="77777777" w:rsidR="00962D20" w:rsidRDefault="00962D20">
            <w:pPr>
              <w:snapToGrid w:val="0"/>
              <w:spacing w:line="0" w:lineRule="atLeast"/>
              <w:rPr>
                <w:rFonts w:ascii="Times New Roman" w:eastAsia="Times New Roman" w:hAnsi="Times New Roman" w:cs="Times New Roman"/>
                <w:sz w:val="10"/>
              </w:rPr>
            </w:pPr>
          </w:p>
        </w:tc>
        <w:tc>
          <w:tcPr>
            <w:tcW w:w="400" w:type="dxa"/>
            <w:tcBorders>
              <w:bottom w:val="single" w:sz="8" w:space="0" w:color="000000"/>
            </w:tcBorders>
            <w:vAlign w:val="bottom"/>
          </w:tcPr>
          <w:p w14:paraId="2793894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vAlign w:val="bottom"/>
          </w:tcPr>
          <w:p w14:paraId="6205847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08B79AC2" w14:textId="77777777" w:rsidR="00962D20" w:rsidRDefault="00962D20">
            <w:pPr>
              <w:snapToGrid w:val="0"/>
              <w:spacing w:line="0" w:lineRule="atLeast"/>
              <w:rPr>
                <w:rFonts w:ascii="Times New Roman" w:eastAsia="Times New Roman" w:hAnsi="Times New Roman" w:cs="Times New Roman"/>
                <w:sz w:val="10"/>
              </w:rPr>
            </w:pPr>
          </w:p>
        </w:tc>
        <w:tc>
          <w:tcPr>
            <w:tcW w:w="500" w:type="dxa"/>
            <w:tcBorders>
              <w:bottom w:val="single" w:sz="8" w:space="0" w:color="000000"/>
            </w:tcBorders>
            <w:vAlign w:val="bottom"/>
          </w:tcPr>
          <w:p w14:paraId="06B8A992"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754DF624" w14:textId="77777777" w:rsidR="00962D20" w:rsidRDefault="00962D20">
            <w:pPr>
              <w:snapToGrid w:val="0"/>
              <w:spacing w:line="0" w:lineRule="atLeast"/>
              <w:rPr>
                <w:rFonts w:ascii="Times New Roman" w:eastAsia="Times New Roman" w:hAnsi="Times New Roman" w:cs="Times New Roman"/>
                <w:sz w:val="10"/>
              </w:rPr>
            </w:pPr>
          </w:p>
        </w:tc>
      </w:tr>
      <w:tr w:rsidR="00962D20" w14:paraId="06EC0D9E" w14:textId="77777777">
        <w:trPr>
          <w:trHeight w:val="235"/>
        </w:trPr>
        <w:tc>
          <w:tcPr>
            <w:tcW w:w="100" w:type="dxa"/>
            <w:tcBorders>
              <w:left w:val="single" w:sz="8" w:space="0" w:color="000000"/>
            </w:tcBorders>
            <w:shd w:val="clear" w:color="auto" w:fill="auto"/>
            <w:vAlign w:val="bottom"/>
          </w:tcPr>
          <w:p w14:paraId="5C5F4C82" w14:textId="77777777" w:rsidR="00962D20" w:rsidRDefault="00962D20">
            <w:pPr>
              <w:snapToGrid w:val="0"/>
              <w:spacing w:line="0" w:lineRule="atLeast"/>
              <w:rPr>
                <w:rFonts w:ascii="Times New Roman" w:eastAsia="Times New Roman" w:hAnsi="Times New Roman" w:cs="Times New Roman"/>
                <w:sz w:val="10"/>
              </w:rPr>
            </w:pPr>
          </w:p>
        </w:tc>
        <w:tc>
          <w:tcPr>
            <w:tcW w:w="1480" w:type="dxa"/>
            <w:gridSpan w:val="2"/>
            <w:vMerge w:val="restart"/>
            <w:tcBorders>
              <w:right w:val="single" w:sz="8" w:space="0" w:color="000000"/>
            </w:tcBorders>
            <w:shd w:val="clear" w:color="auto" w:fill="auto"/>
            <w:vAlign w:val="bottom"/>
          </w:tcPr>
          <w:p w14:paraId="4F0701ED" w14:textId="77777777" w:rsidR="00962D20" w:rsidRDefault="00962D20">
            <w:pPr>
              <w:spacing w:line="0" w:lineRule="atLeast"/>
              <w:ind w:right="120"/>
              <w:jc w:val="center"/>
            </w:pPr>
            <w:r>
              <w:rPr>
                <w:rFonts w:ascii="Times New Roman" w:eastAsia="Times New Roman" w:hAnsi="Times New Roman" w:cs="Times New Roman"/>
                <w:sz w:val="22"/>
              </w:rPr>
              <w:t>ПО.01.УП.01</w:t>
            </w:r>
          </w:p>
        </w:tc>
        <w:tc>
          <w:tcPr>
            <w:tcW w:w="121" w:type="dxa"/>
            <w:gridSpan w:val="2"/>
            <w:shd w:val="clear" w:color="auto" w:fill="auto"/>
            <w:vAlign w:val="bottom"/>
          </w:tcPr>
          <w:p w14:paraId="5AE1ADBF" w14:textId="77777777" w:rsidR="00962D20" w:rsidRDefault="00962D20">
            <w:pPr>
              <w:snapToGrid w:val="0"/>
              <w:spacing w:line="0" w:lineRule="atLeast"/>
              <w:rPr>
                <w:rFonts w:ascii="Times New Roman" w:eastAsia="Times New Roman" w:hAnsi="Times New Roman" w:cs="Times New Roman"/>
                <w:sz w:val="22"/>
              </w:rPr>
            </w:pPr>
          </w:p>
        </w:tc>
        <w:tc>
          <w:tcPr>
            <w:tcW w:w="3019" w:type="dxa"/>
            <w:gridSpan w:val="2"/>
            <w:vMerge w:val="restart"/>
            <w:tcBorders>
              <w:right w:val="single" w:sz="8" w:space="0" w:color="000000"/>
            </w:tcBorders>
            <w:shd w:val="clear" w:color="auto" w:fill="auto"/>
            <w:vAlign w:val="bottom"/>
          </w:tcPr>
          <w:p w14:paraId="1ED3719F" w14:textId="77777777" w:rsidR="00962D20" w:rsidRDefault="00962D20">
            <w:pPr>
              <w:spacing w:line="0" w:lineRule="atLeast"/>
            </w:pPr>
            <w:r>
              <w:rPr>
                <w:rFonts w:ascii="Times New Roman" w:eastAsia="Times New Roman" w:hAnsi="Times New Roman" w:cs="Times New Roman"/>
                <w:sz w:val="22"/>
              </w:rPr>
              <w:t>Хор</w:t>
            </w:r>
          </w:p>
        </w:tc>
        <w:tc>
          <w:tcPr>
            <w:tcW w:w="980" w:type="dxa"/>
            <w:gridSpan w:val="2"/>
            <w:vMerge w:val="restart"/>
            <w:shd w:val="clear" w:color="auto" w:fill="auto"/>
            <w:vAlign w:val="bottom"/>
          </w:tcPr>
          <w:p w14:paraId="30BAB68E" w14:textId="77777777" w:rsidR="00962D20" w:rsidRDefault="00962D20">
            <w:pPr>
              <w:spacing w:line="0" w:lineRule="atLeast"/>
              <w:jc w:val="center"/>
            </w:pPr>
            <w:r>
              <w:rPr>
                <w:rFonts w:ascii="Times New Roman" w:eastAsia="Times New Roman" w:hAnsi="Times New Roman" w:cs="Times New Roman"/>
                <w:w w:val="99"/>
                <w:sz w:val="22"/>
              </w:rPr>
              <w:t>1283</w:t>
            </w:r>
          </w:p>
        </w:tc>
        <w:tc>
          <w:tcPr>
            <w:tcW w:w="140" w:type="dxa"/>
            <w:tcBorders>
              <w:right w:val="single" w:sz="8" w:space="0" w:color="000000"/>
            </w:tcBorders>
            <w:shd w:val="clear" w:color="auto" w:fill="auto"/>
            <w:vAlign w:val="bottom"/>
          </w:tcPr>
          <w:p w14:paraId="05FA3E9B" w14:textId="77777777" w:rsidR="00962D20" w:rsidRDefault="00962D20">
            <w:pPr>
              <w:snapToGrid w:val="0"/>
              <w:spacing w:line="0" w:lineRule="atLeast"/>
              <w:rPr>
                <w:rFonts w:ascii="Times New Roman" w:eastAsia="Times New Roman" w:hAnsi="Times New Roman" w:cs="Times New Roman"/>
                <w:w w:val="99"/>
                <w:sz w:val="22"/>
              </w:rPr>
            </w:pPr>
          </w:p>
        </w:tc>
        <w:tc>
          <w:tcPr>
            <w:tcW w:w="1000" w:type="dxa"/>
            <w:gridSpan w:val="2"/>
            <w:vMerge w:val="restart"/>
            <w:shd w:val="clear" w:color="auto" w:fill="auto"/>
            <w:vAlign w:val="bottom"/>
          </w:tcPr>
          <w:p w14:paraId="6C406BB1" w14:textId="77777777" w:rsidR="00962D20" w:rsidRDefault="00962D20">
            <w:pPr>
              <w:spacing w:line="0" w:lineRule="atLeast"/>
              <w:jc w:val="center"/>
            </w:pPr>
            <w:r>
              <w:rPr>
                <w:rFonts w:ascii="Times New Roman" w:eastAsia="Times New Roman" w:hAnsi="Times New Roman" w:cs="Times New Roman"/>
                <w:w w:val="96"/>
                <w:sz w:val="22"/>
              </w:rPr>
              <w:t>362</w:t>
            </w:r>
          </w:p>
        </w:tc>
        <w:tc>
          <w:tcPr>
            <w:tcW w:w="120" w:type="dxa"/>
            <w:tcBorders>
              <w:right w:val="single" w:sz="8" w:space="0" w:color="000000"/>
            </w:tcBorders>
            <w:shd w:val="clear" w:color="auto" w:fill="auto"/>
            <w:vAlign w:val="bottom"/>
          </w:tcPr>
          <w:p w14:paraId="7E7045A8" w14:textId="77777777" w:rsidR="00962D20" w:rsidRDefault="00962D20">
            <w:pPr>
              <w:snapToGrid w:val="0"/>
              <w:spacing w:line="0" w:lineRule="atLeast"/>
              <w:rPr>
                <w:rFonts w:ascii="Times New Roman" w:eastAsia="Times New Roman" w:hAnsi="Times New Roman" w:cs="Times New Roman"/>
                <w:w w:val="96"/>
                <w:sz w:val="22"/>
              </w:rPr>
            </w:pPr>
          </w:p>
        </w:tc>
        <w:tc>
          <w:tcPr>
            <w:tcW w:w="600" w:type="dxa"/>
            <w:gridSpan w:val="3"/>
            <w:vMerge w:val="restart"/>
            <w:shd w:val="clear" w:color="auto" w:fill="auto"/>
            <w:vAlign w:val="bottom"/>
          </w:tcPr>
          <w:p w14:paraId="342D2EA6" w14:textId="77777777" w:rsidR="00962D20" w:rsidRDefault="00962D20">
            <w:pPr>
              <w:spacing w:line="0" w:lineRule="atLeast"/>
              <w:ind w:right="4"/>
              <w:jc w:val="right"/>
            </w:pPr>
            <w:r>
              <w:rPr>
                <w:rFonts w:ascii="Times New Roman" w:eastAsia="Times New Roman" w:hAnsi="Times New Roman" w:cs="Times New Roman"/>
                <w:sz w:val="22"/>
              </w:rPr>
              <w:t>921</w:t>
            </w:r>
          </w:p>
        </w:tc>
        <w:tc>
          <w:tcPr>
            <w:tcW w:w="120" w:type="dxa"/>
            <w:tcBorders>
              <w:right w:val="single" w:sz="8" w:space="0" w:color="000000"/>
            </w:tcBorders>
            <w:shd w:val="clear" w:color="auto" w:fill="auto"/>
            <w:vAlign w:val="bottom"/>
          </w:tcPr>
          <w:p w14:paraId="44637072" w14:textId="77777777" w:rsidR="00962D20" w:rsidRDefault="00962D20">
            <w:pPr>
              <w:snapToGrid w:val="0"/>
              <w:spacing w:line="0" w:lineRule="atLeast"/>
              <w:rPr>
                <w:rFonts w:ascii="Times New Roman" w:eastAsia="Times New Roman" w:hAnsi="Times New Roman" w:cs="Times New Roman"/>
                <w:sz w:val="22"/>
              </w:rPr>
            </w:pPr>
          </w:p>
        </w:tc>
        <w:tc>
          <w:tcPr>
            <w:tcW w:w="560" w:type="dxa"/>
            <w:tcBorders>
              <w:right w:val="single" w:sz="8" w:space="0" w:color="000000"/>
            </w:tcBorders>
            <w:shd w:val="clear" w:color="auto" w:fill="auto"/>
            <w:vAlign w:val="bottom"/>
          </w:tcPr>
          <w:p w14:paraId="35DD8C99" w14:textId="77777777" w:rsidR="00962D20" w:rsidRDefault="00962D20">
            <w:pPr>
              <w:snapToGrid w:val="0"/>
              <w:spacing w:line="0" w:lineRule="atLeast"/>
              <w:rPr>
                <w:rFonts w:ascii="Times New Roman" w:eastAsia="Times New Roman" w:hAnsi="Times New Roman" w:cs="Times New Roman"/>
                <w:sz w:val="22"/>
              </w:rPr>
            </w:pPr>
          </w:p>
        </w:tc>
        <w:tc>
          <w:tcPr>
            <w:tcW w:w="120" w:type="dxa"/>
            <w:shd w:val="clear" w:color="auto" w:fill="auto"/>
            <w:vAlign w:val="bottom"/>
          </w:tcPr>
          <w:p w14:paraId="0F67927E" w14:textId="77777777" w:rsidR="00962D20" w:rsidRDefault="00962D20">
            <w:pPr>
              <w:snapToGrid w:val="0"/>
              <w:spacing w:line="0" w:lineRule="atLeast"/>
              <w:rPr>
                <w:rFonts w:ascii="Times New Roman" w:eastAsia="Times New Roman" w:hAnsi="Times New Roman" w:cs="Times New Roman"/>
                <w:sz w:val="22"/>
              </w:rPr>
            </w:pPr>
          </w:p>
        </w:tc>
        <w:tc>
          <w:tcPr>
            <w:tcW w:w="460" w:type="dxa"/>
            <w:shd w:val="clear" w:color="auto" w:fill="auto"/>
            <w:vAlign w:val="bottom"/>
          </w:tcPr>
          <w:p w14:paraId="136B9523"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21451D62"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E6E6E6"/>
            <w:vAlign w:val="bottom"/>
          </w:tcPr>
          <w:p w14:paraId="7384FEE2" w14:textId="77777777" w:rsidR="00962D20" w:rsidRDefault="00962D20">
            <w:pPr>
              <w:snapToGrid w:val="0"/>
              <w:spacing w:line="0" w:lineRule="atLeast"/>
              <w:rPr>
                <w:rFonts w:ascii="Times New Roman" w:eastAsia="Times New Roman" w:hAnsi="Times New Roman" w:cs="Times New Roman"/>
              </w:rPr>
            </w:pPr>
          </w:p>
        </w:tc>
        <w:tc>
          <w:tcPr>
            <w:tcW w:w="640" w:type="dxa"/>
            <w:shd w:val="clear" w:color="auto" w:fill="E6E6E6"/>
            <w:vAlign w:val="bottom"/>
          </w:tcPr>
          <w:p w14:paraId="50330C7A" w14:textId="77777777" w:rsidR="00962D20" w:rsidRDefault="00962D20">
            <w:pPr>
              <w:spacing w:line="236" w:lineRule="exact"/>
              <w:jc w:val="center"/>
            </w:pPr>
            <w:r>
              <w:rPr>
                <w:rFonts w:ascii="Times New Roman" w:eastAsia="Times New Roman" w:hAnsi="Times New Roman" w:cs="Times New Roman"/>
                <w:w w:val="98"/>
                <w:sz w:val="22"/>
                <w:shd w:val="clear" w:color="auto" w:fill="E6E6E6"/>
              </w:rPr>
              <w:t>2,4…-</w:t>
            </w:r>
          </w:p>
        </w:tc>
        <w:tc>
          <w:tcPr>
            <w:tcW w:w="120" w:type="dxa"/>
            <w:tcBorders>
              <w:right w:val="single" w:sz="8" w:space="0" w:color="000000"/>
            </w:tcBorders>
            <w:shd w:val="clear" w:color="auto" w:fill="E6E6E6"/>
            <w:vAlign w:val="bottom"/>
          </w:tcPr>
          <w:p w14:paraId="51727F35" w14:textId="77777777" w:rsidR="00962D20" w:rsidRDefault="00962D20">
            <w:pPr>
              <w:snapToGrid w:val="0"/>
              <w:spacing w:line="0" w:lineRule="atLeast"/>
              <w:rPr>
                <w:rFonts w:ascii="Times New Roman" w:eastAsia="Times New Roman" w:hAnsi="Times New Roman" w:cs="Times New Roman"/>
                <w:w w:val="98"/>
                <w:sz w:val="22"/>
                <w:shd w:val="clear" w:color="auto" w:fill="E6E6E6"/>
              </w:rPr>
            </w:pPr>
          </w:p>
        </w:tc>
        <w:tc>
          <w:tcPr>
            <w:tcW w:w="100" w:type="dxa"/>
            <w:shd w:val="clear" w:color="auto" w:fill="E6E6E6"/>
            <w:vAlign w:val="bottom"/>
          </w:tcPr>
          <w:p w14:paraId="3086FAC2" w14:textId="77777777" w:rsidR="00962D20" w:rsidRDefault="00962D20">
            <w:pPr>
              <w:snapToGrid w:val="0"/>
              <w:spacing w:line="0" w:lineRule="atLeast"/>
              <w:rPr>
                <w:rFonts w:ascii="Times New Roman" w:eastAsia="Times New Roman" w:hAnsi="Times New Roman" w:cs="Times New Roman"/>
                <w:w w:val="98"/>
                <w:sz w:val="22"/>
                <w:shd w:val="clear" w:color="auto" w:fill="E6E6E6"/>
              </w:rPr>
            </w:pPr>
          </w:p>
        </w:tc>
        <w:tc>
          <w:tcPr>
            <w:tcW w:w="340" w:type="dxa"/>
            <w:vMerge w:val="restart"/>
            <w:shd w:val="clear" w:color="auto" w:fill="E6E6E6"/>
            <w:vAlign w:val="bottom"/>
          </w:tcPr>
          <w:p w14:paraId="454EAA89" w14:textId="77777777" w:rsidR="00962D20" w:rsidRDefault="00962D20">
            <w:pPr>
              <w:spacing w:line="0" w:lineRule="atLeast"/>
              <w:jc w:val="center"/>
            </w:pPr>
            <w:r>
              <w:rPr>
                <w:rFonts w:ascii="Times New Roman" w:eastAsia="Times New Roman" w:hAnsi="Times New Roman" w:cs="Times New Roman"/>
                <w:w w:val="99"/>
                <w:sz w:val="22"/>
              </w:rPr>
              <w:t>14</w:t>
            </w:r>
          </w:p>
        </w:tc>
        <w:tc>
          <w:tcPr>
            <w:tcW w:w="120" w:type="dxa"/>
            <w:tcBorders>
              <w:right w:val="single" w:sz="8" w:space="0" w:color="000000"/>
            </w:tcBorders>
            <w:shd w:val="clear" w:color="auto" w:fill="E6E6E6"/>
            <w:vAlign w:val="bottom"/>
          </w:tcPr>
          <w:p w14:paraId="75F11D3D" w14:textId="77777777" w:rsidR="00962D20" w:rsidRDefault="00962D20">
            <w:pPr>
              <w:snapToGrid w:val="0"/>
              <w:spacing w:line="0" w:lineRule="atLeast"/>
              <w:rPr>
                <w:rFonts w:ascii="Times New Roman" w:eastAsia="Times New Roman" w:hAnsi="Times New Roman" w:cs="Times New Roman"/>
                <w:w w:val="99"/>
                <w:sz w:val="22"/>
              </w:rPr>
            </w:pPr>
          </w:p>
        </w:tc>
        <w:tc>
          <w:tcPr>
            <w:tcW w:w="580" w:type="dxa"/>
            <w:gridSpan w:val="2"/>
            <w:vMerge w:val="restart"/>
            <w:shd w:val="clear" w:color="auto" w:fill="auto"/>
            <w:vAlign w:val="bottom"/>
          </w:tcPr>
          <w:p w14:paraId="3DFB9456" w14:textId="77777777" w:rsidR="00962D20" w:rsidRDefault="00962D20">
            <w:pPr>
              <w:spacing w:line="0" w:lineRule="atLeast"/>
              <w:jc w:val="center"/>
            </w:pPr>
            <w:r>
              <w:rPr>
                <w:rFonts w:ascii="Times New Roman" w:eastAsia="Times New Roman" w:hAnsi="Times New Roman" w:cs="Times New Roman"/>
                <w:w w:val="99"/>
              </w:rPr>
              <w:t>3</w:t>
            </w:r>
          </w:p>
        </w:tc>
        <w:tc>
          <w:tcPr>
            <w:tcW w:w="100" w:type="dxa"/>
            <w:vAlign w:val="bottom"/>
          </w:tcPr>
          <w:p w14:paraId="777685B9"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18F50C49"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0BE50C96" w14:textId="77777777" w:rsidR="00962D20" w:rsidRDefault="00962D20">
            <w:pPr>
              <w:spacing w:line="0" w:lineRule="atLeast"/>
              <w:jc w:val="center"/>
            </w:pPr>
            <w:r>
              <w:rPr>
                <w:rFonts w:ascii="Times New Roman" w:eastAsia="Times New Roman" w:hAnsi="Times New Roman" w:cs="Times New Roman"/>
                <w:w w:val="99"/>
              </w:rPr>
              <w:t>3</w:t>
            </w:r>
          </w:p>
        </w:tc>
        <w:tc>
          <w:tcPr>
            <w:tcW w:w="100" w:type="dxa"/>
            <w:vAlign w:val="bottom"/>
          </w:tcPr>
          <w:p w14:paraId="6D209594"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16174CB9"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16E715B9" w14:textId="77777777" w:rsidR="00962D20" w:rsidRDefault="00962D20">
            <w:pPr>
              <w:spacing w:line="0" w:lineRule="atLeast"/>
              <w:jc w:val="center"/>
            </w:pPr>
            <w:r>
              <w:rPr>
                <w:rFonts w:ascii="Times New Roman" w:eastAsia="Times New Roman" w:hAnsi="Times New Roman" w:cs="Times New Roman"/>
                <w:w w:val="99"/>
              </w:rPr>
              <w:t>3</w:t>
            </w:r>
          </w:p>
        </w:tc>
        <w:tc>
          <w:tcPr>
            <w:tcW w:w="100" w:type="dxa"/>
            <w:vAlign w:val="bottom"/>
          </w:tcPr>
          <w:p w14:paraId="3A391CBE"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3C108A41"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6194A24C" w14:textId="77777777" w:rsidR="00962D20" w:rsidRDefault="00962D20">
            <w:pPr>
              <w:spacing w:line="0" w:lineRule="atLeast"/>
              <w:ind w:left="30"/>
              <w:jc w:val="center"/>
            </w:pPr>
            <w:r>
              <w:rPr>
                <w:rFonts w:ascii="Times New Roman" w:eastAsia="Times New Roman" w:hAnsi="Times New Roman" w:cs="Times New Roman"/>
                <w:w w:val="99"/>
              </w:rPr>
              <w:t>3</w:t>
            </w:r>
          </w:p>
        </w:tc>
        <w:tc>
          <w:tcPr>
            <w:tcW w:w="240" w:type="dxa"/>
            <w:vAlign w:val="bottom"/>
          </w:tcPr>
          <w:p w14:paraId="1E2330C7"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4712FCBD" w14:textId="77777777" w:rsidR="00962D20" w:rsidRDefault="00962D20">
            <w:pPr>
              <w:snapToGrid w:val="0"/>
              <w:spacing w:line="0" w:lineRule="atLeast"/>
              <w:rPr>
                <w:rFonts w:ascii="Times New Roman" w:eastAsia="Times New Roman" w:hAnsi="Times New Roman" w:cs="Times New Roman"/>
                <w:w w:val="99"/>
              </w:rPr>
            </w:pPr>
          </w:p>
        </w:tc>
        <w:tc>
          <w:tcPr>
            <w:tcW w:w="360" w:type="dxa"/>
            <w:vMerge w:val="restart"/>
            <w:vAlign w:val="bottom"/>
          </w:tcPr>
          <w:p w14:paraId="3E76AC36" w14:textId="77777777" w:rsidR="00962D20" w:rsidRDefault="00962D20">
            <w:pPr>
              <w:spacing w:line="0" w:lineRule="atLeast"/>
              <w:jc w:val="center"/>
            </w:pPr>
            <w:r>
              <w:rPr>
                <w:rFonts w:ascii="Times New Roman" w:eastAsia="Times New Roman" w:hAnsi="Times New Roman" w:cs="Times New Roman"/>
                <w:w w:val="99"/>
              </w:rPr>
              <w:t>4</w:t>
            </w:r>
          </w:p>
        </w:tc>
        <w:tc>
          <w:tcPr>
            <w:tcW w:w="120" w:type="dxa"/>
            <w:tcBorders>
              <w:right w:val="single" w:sz="8" w:space="0" w:color="000000"/>
            </w:tcBorders>
            <w:vAlign w:val="bottom"/>
          </w:tcPr>
          <w:p w14:paraId="69B96D61" w14:textId="77777777" w:rsidR="00962D20" w:rsidRDefault="00962D20">
            <w:pPr>
              <w:snapToGrid w:val="0"/>
              <w:spacing w:line="0" w:lineRule="atLeast"/>
              <w:rPr>
                <w:rFonts w:ascii="Times New Roman" w:eastAsia="Times New Roman" w:hAnsi="Times New Roman" w:cs="Times New Roman"/>
                <w:w w:val="99"/>
              </w:rPr>
            </w:pPr>
          </w:p>
        </w:tc>
        <w:tc>
          <w:tcPr>
            <w:tcW w:w="440" w:type="dxa"/>
            <w:gridSpan w:val="2"/>
            <w:vMerge w:val="restart"/>
            <w:vAlign w:val="bottom"/>
          </w:tcPr>
          <w:p w14:paraId="09A6134F" w14:textId="77777777" w:rsidR="00962D20" w:rsidRDefault="00962D20">
            <w:pPr>
              <w:spacing w:line="0" w:lineRule="atLeast"/>
              <w:ind w:left="220"/>
            </w:pPr>
            <w:r>
              <w:rPr>
                <w:rFonts w:ascii="Times New Roman" w:eastAsia="Times New Roman" w:hAnsi="Times New Roman" w:cs="Times New Roman"/>
              </w:rPr>
              <w:t>4</w:t>
            </w:r>
          </w:p>
        </w:tc>
        <w:tc>
          <w:tcPr>
            <w:tcW w:w="180" w:type="dxa"/>
            <w:tcBorders>
              <w:right w:val="single" w:sz="8" w:space="0" w:color="000000"/>
            </w:tcBorders>
            <w:vAlign w:val="bottom"/>
          </w:tcPr>
          <w:p w14:paraId="433F74D9" w14:textId="77777777" w:rsidR="00962D20" w:rsidRDefault="00962D20">
            <w:pPr>
              <w:snapToGrid w:val="0"/>
              <w:spacing w:line="0" w:lineRule="atLeast"/>
              <w:rPr>
                <w:rFonts w:ascii="Times New Roman" w:eastAsia="Times New Roman" w:hAnsi="Times New Roman" w:cs="Times New Roman"/>
              </w:rPr>
            </w:pPr>
          </w:p>
        </w:tc>
        <w:tc>
          <w:tcPr>
            <w:tcW w:w="480" w:type="dxa"/>
            <w:gridSpan w:val="2"/>
            <w:vMerge w:val="restart"/>
            <w:vAlign w:val="bottom"/>
          </w:tcPr>
          <w:p w14:paraId="747276AE" w14:textId="77777777" w:rsidR="00962D20" w:rsidRDefault="00962D20">
            <w:pPr>
              <w:spacing w:line="0" w:lineRule="atLeast"/>
              <w:ind w:left="220"/>
            </w:pPr>
            <w:r>
              <w:rPr>
                <w:rFonts w:ascii="Times New Roman" w:eastAsia="Times New Roman" w:hAnsi="Times New Roman" w:cs="Times New Roman"/>
              </w:rPr>
              <w:t>4</w:t>
            </w:r>
          </w:p>
        </w:tc>
        <w:tc>
          <w:tcPr>
            <w:tcW w:w="120" w:type="dxa"/>
            <w:vAlign w:val="bottom"/>
          </w:tcPr>
          <w:p w14:paraId="663FE6D9" w14:textId="77777777" w:rsidR="00962D20" w:rsidRDefault="00962D20">
            <w:pPr>
              <w:snapToGrid w:val="0"/>
              <w:spacing w:line="0" w:lineRule="atLeast"/>
              <w:rPr>
                <w:rFonts w:ascii="Times New Roman" w:eastAsia="Times New Roman" w:hAnsi="Times New Roman" w:cs="Times New Roman"/>
              </w:rPr>
            </w:pPr>
          </w:p>
        </w:tc>
        <w:tc>
          <w:tcPr>
            <w:tcW w:w="100" w:type="dxa"/>
            <w:tcBorders>
              <w:right w:val="single" w:sz="8" w:space="0" w:color="000000"/>
            </w:tcBorders>
            <w:vAlign w:val="bottom"/>
          </w:tcPr>
          <w:p w14:paraId="3C87F391" w14:textId="77777777" w:rsidR="00962D20" w:rsidRDefault="00962D20">
            <w:pPr>
              <w:snapToGrid w:val="0"/>
              <w:spacing w:line="0" w:lineRule="atLeast"/>
              <w:rPr>
                <w:rFonts w:ascii="Times New Roman" w:eastAsia="Times New Roman" w:hAnsi="Times New Roman" w:cs="Times New Roman"/>
              </w:rPr>
            </w:pPr>
          </w:p>
        </w:tc>
        <w:tc>
          <w:tcPr>
            <w:tcW w:w="500" w:type="dxa"/>
            <w:vMerge w:val="restart"/>
            <w:vAlign w:val="bottom"/>
          </w:tcPr>
          <w:p w14:paraId="4697C842" w14:textId="77777777" w:rsidR="00962D20" w:rsidRDefault="00962D20">
            <w:pPr>
              <w:spacing w:line="0" w:lineRule="atLeast"/>
              <w:jc w:val="center"/>
            </w:pPr>
            <w:r>
              <w:rPr>
                <w:rFonts w:ascii="Times New Roman" w:eastAsia="Times New Roman" w:hAnsi="Times New Roman" w:cs="Times New Roman"/>
                <w:w w:val="99"/>
              </w:rPr>
              <w:t>4</w:t>
            </w:r>
          </w:p>
        </w:tc>
        <w:tc>
          <w:tcPr>
            <w:tcW w:w="240" w:type="dxa"/>
            <w:gridSpan w:val="3"/>
            <w:tcBorders>
              <w:right w:val="single" w:sz="8" w:space="0" w:color="000000"/>
            </w:tcBorders>
            <w:vAlign w:val="bottom"/>
          </w:tcPr>
          <w:p w14:paraId="47EA69DD" w14:textId="77777777" w:rsidR="00962D20" w:rsidRDefault="00962D20">
            <w:pPr>
              <w:snapToGrid w:val="0"/>
              <w:spacing w:line="0" w:lineRule="atLeast"/>
              <w:rPr>
                <w:rFonts w:ascii="Times New Roman" w:eastAsia="Times New Roman" w:hAnsi="Times New Roman" w:cs="Times New Roman"/>
                <w:w w:val="99"/>
              </w:rPr>
            </w:pPr>
          </w:p>
        </w:tc>
      </w:tr>
      <w:tr w:rsidR="00962D20" w14:paraId="58EB859A" w14:textId="77777777">
        <w:trPr>
          <w:trHeight w:val="127"/>
        </w:trPr>
        <w:tc>
          <w:tcPr>
            <w:tcW w:w="100" w:type="dxa"/>
            <w:tcBorders>
              <w:left w:val="single" w:sz="8" w:space="0" w:color="000000"/>
            </w:tcBorders>
            <w:shd w:val="clear" w:color="auto" w:fill="auto"/>
            <w:vAlign w:val="bottom"/>
          </w:tcPr>
          <w:p w14:paraId="28D32112" w14:textId="77777777" w:rsidR="00962D20" w:rsidRDefault="00962D20">
            <w:pPr>
              <w:snapToGrid w:val="0"/>
              <w:spacing w:line="0" w:lineRule="atLeast"/>
              <w:rPr>
                <w:rFonts w:ascii="Times New Roman" w:eastAsia="Times New Roman" w:hAnsi="Times New Roman" w:cs="Times New Roman"/>
                <w:w w:val="99"/>
                <w:sz w:val="11"/>
              </w:rPr>
            </w:pPr>
          </w:p>
        </w:tc>
        <w:tc>
          <w:tcPr>
            <w:tcW w:w="1480" w:type="dxa"/>
            <w:gridSpan w:val="2"/>
            <w:vMerge/>
            <w:tcBorders>
              <w:right w:val="single" w:sz="8" w:space="0" w:color="000000"/>
            </w:tcBorders>
            <w:shd w:val="clear" w:color="auto" w:fill="auto"/>
            <w:vAlign w:val="bottom"/>
          </w:tcPr>
          <w:p w14:paraId="46A86BA2" w14:textId="77777777" w:rsidR="00962D20" w:rsidRDefault="00962D20">
            <w:pPr>
              <w:snapToGrid w:val="0"/>
              <w:spacing w:line="0" w:lineRule="atLeast"/>
              <w:rPr>
                <w:rFonts w:ascii="Times New Roman" w:eastAsia="Times New Roman" w:hAnsi="Times New Roman" w:cs="Times New Roman"/>
                <w:w w:val="99"/>
                <w:sz w:val="11"/>
              </w:rPr>
            </w:pPr>
          </w:p>
        </w:tc>
        <w:tc>
          <w:tcPr>
            <w:tcW w:w="121" w:type="dxa"/>
            <w:gridSpan w:val="2"/>
            <w:shd w:val="clear" w:color="auto" w:fill="auto"/>
            <w:vAlign w:val="bottom"/>
          </w:tcPr>
          <w:p w14:paraId="4635F341" w14:textId="77777777" w:rsidR="00962D20" w:rsidRDefault="00962D20">
            <w:pPr>
              <w:snapToGrid w:val="0"/>
              <w:spacing w:line="0" w:lineRule="atLeast"/>
              <w:rPr>
                <w:rFonts w:ascii="Times New Roman" w:eastAsia="Times New Roman" w:hAnsi="Times New Roman" w:cs="Times New Roman"/>
                <w:w w:val="99"/>
                <w:sz w:val="11"/>
              </w:rPr>
            </w:pPr>
          </w:p>
        </w:tc>
        <w:tc>
          <w:tcPr>
            <w:tcW w:w="3019" w:type="dxa"/>
            <w:gridSpan w:val="2"/>
            <w:vMerge/>
            <w:tcBorders>
              <w:right w:val="single" w:sz="8" w:space="0" w:color="000000"/>
            </w:tcBorders>
            <w:shd w:val="clear" w:color="auto" w:fill="auto"/>
            <w:vAlign w:val="bottom"/>
          </w:tcPr>
          <w:p w14:paraId="1EC1D071" w14:textId="77777777" w:rsidR="00962D20" w:rsidRDefault="00962D20">
            <w:pPr>
              <w:snapToGrid w:val="0"/>
              <w:spacing w:line="0" w:lineRule="atLeast"/>
              <w:rPr>
                <w:rFonts w:ascii="Times New Roman" w:eastAsia="Times New Roman" w:hAnsi="Times New Roman" w:cs="Times New Roman"/>
                <w:w w:val="99"/>
                <w:sz w:val="11"/>
              </w:rPr>
            </w:pPr>
          </w:p>
        </w:tc>
        <w:tc>
          <w:tcPr>
            <w:tcW w:w="980" w:type="dxa"/>
            <w:gridSpan w:val="2"/>
            <w:vMerge/>
            <w:shd w:val="clear" w:color="auto" w:fill="auto"/>
            <w:vAlign w:val="bottom"/>
          </w:tcPr>
          <w:p w14:paraId="0C665200"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4C648066" w14:textId="77777777" w:rsidR="00962D20" w:rsidRDefault="00962D20">
            <w:pPr>
              <w:snapToGrid w:val="0"/>
              <w:spacing w:line="0" w:lineRule="atLeast"/>
              <w:rPr>
                <w:rFonts w:ascii="Times New Roman" w:eastAsia="Times New Roman" w:hAnsi="Times New Roman" w:cs="Times New Roman"/>
                <w:sz w:val="11"/>
              </w:rPr>
            </w:pPr>
          </w:p>
        </w:tc>
        <w:tc>
          <w:tcPr>
            <w:tcW w:w="1000" w:type="dxa"/>
            <w:gridSpan w:val="2"/>
            <w:vMerge/>
            <w:shd w:val="clear" w:color="auto" w:fill="auto"/>
            <w:vAlign w:val="bottom"/>
          </w:tcPr>
          <w:p w14:paraId="469E9DF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E1E4566" w14:textId="77777777" w:rsidR="00962D20" w:rsidRDefault="00962D20">
            <w:pPr>
              <w:snapToGrid w:val="0"/>
              <w:spacing w:line="0" w:lineRule="atLeast"/>
              <w:rPr>
                <w:rFonts w:ascii="Times New Roman" w:eastAsia="Times New Roman" w:hAnsi="Times New Roman" w:cs="Times New Roman"/>
                <w:sz w:val="11"/>
              </w:rPr>
            </w:pPr>
          </w:p>
        </w:tc>
        <w:tc>
          <w:tcPr>
            <w:tcW w:w="600" w:type="dxa"/>
            <w:gridSpan w:val="3"/>
            <w:vMerge/>
            <w:shd w:val="clear" w:color="auto" w:fill="auto"/>
            <w:vAlign w:val="bottom"/>
          </w:tcPr>
          <w:p w14:paraId="7A5936E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B9BA4B1" w14:textId="77777777" w:rsidR="00962D20" w:rsidRDefault="00962D20">
            <w:pPr>
              <w:snapToGrid w:val="0"/>
              <w:spacing w:line="0" w:lineRule="atLeast"/>
              <w:rPr>
                <w:rFonts w:ascii="Times New Roman" w:eastAsia="Times New Roman" w:hAnsi="Times New Roman" w:cs="Times New Roman"/>
                <w:sz w:val="11"/>
              </w:rPr>
            </w:pPr>
          </w:p>
        </w:tc>
        <w:tc>
          <w:tcPr>
            <w:tcW w:w="560" w:type="dxa"/>
            <w:tcBorders>
              <w:right w:val="single" w:sz="8" w:space="0" w:color="000000"/>
            </w:tcBorders>
            <w:shd w:val="clear" w:color="auto" w:fill="auto"/>
            <w:vAlign w:val="bottom"/>
          </w:tcPr>
          <w:p w14:paraId="2D09E874" w14:textId="77777777" w:rsidR="00962D20" w:rsidRDefault="00962D20">
            <w:pPr>
              <w:snapToGrid w:val="0"/>
              <w:spacing w:line="0" w:lineRule="atLeast"/>
              <w:rPr>
                <w:rFonts w:ascii="Times New Roman" w:eastAsia="Times New Roman" w:hAnsi="Times New Roman" w:cs="Times New Roman"/>
                <w:sz w:val="11"/>
              </w:rPr>
            </w:pPr>
          </w:p>
        </w:tc>
        <w:tc>
          <w:tcPr>
            <w:tcW w:w="120" w:type="dxa"/>
            <w:shd w:val="clear" w:color="auto" w:fill="auto"/>
            <w:vAlign w:val="bottom"/>
          </w:tcPr>
          <w:p w14:paraId="70276EEC" w14:textId="77777777" w:rsidR="00962D20" w:rsidRDefault="00962D20">
            <w:pPr>
              <w:snapToGrid w:val="0"/>
              <w:spacing w:line="0" w:lineRule="atLeast"/>
              <w:rPr>
                <w:rFonts w:ascii="Times New Roman" w:eastAsia="Times New Roman" w:hAnsi="Times New Roman" w:cs="Times New Roman"/>
                <w:sz w:val="11"/>
              </w:rPr>
            </w:pPr>
          </w:p>
        </w:tc>
        <w:tc>
          <w:tcPr>
            <w:tcW w:w="460" w:type="dxa"/>
            <w:shd w:val="clear" w:color="auto" w:fill="auto"/>
            <w:vAlign w:val="bottom"/>
          </w:tcPr>
          <w:p w14:paraId="33D74A3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654640BF"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532EBE65" w14:textId="77777777" w:rsidR="00962D20" w:rsidRDefault="00962D20">
            <w:pPr>
              <w:snapToGrid w:val="0"/>
              <w:spacing w:line="0" w:lineRule="atLeast"/>
              <w:rPr>
                <w:rFonts w:ascii="Times New Roman" w:eastAsia="Times New Roman" w:hAnsi="Times New Roman" w:cs="Times New Roman"/>
                <w:sz w:val="11"/>
              </w:rPr>
            </w:pPr>
          </w:p>
        </w:tc>
        <w:tc>
          <w:tcPr>
            <w:tcW w:w="640" w:type="dxa"/>
            <w:vMerge w:val="restart"/>
            <w:shd w:val="clear" w:color="auto" w:fill="E6E6E6"/>
            <w:vAlign w:val="bottom"/>
          </w:tcPr>
          <w:p w14:paraId="434B0ED2" w14:textId="77777777" w:rsidR="00962D20" w:rsidRDefault="00962D20">
            <w:pPr>
              <w:spacing w:line="0" w:lineRule="atLeast"/>
              <w:jc w:val="center"/>
            </w:pPr>
            <w:r>
              <w:rPr>
                <w:rFonts w:ascii="Times New Roman" w:eastAsia="Times New Roman" w:hAnsi="Times New Roman" w:cs="Times New Roman"/>
                <w:sz w:val="22"/>
                <w:shd w:val="clear" w:color="auto" w:fill="E6E6E6"/>
              </w:rPr>
              <w:t>12,15</w:t>
            </w:r>
          </w:p>
        </w:tc>
        <w:tc>
          <w:tcPr>
            <w:tcW w:w="120" w:type="dxa"/>
            <w:tcBorders>
              <w:right w:val="single" w:sz="8" w:space="0" w:color="000000"/>
            </w:tcBorders>
            <w:shd w:val="clear" w:color="auto" w:fill="E6E6E6"/>
            <w:vAlign w:val="bottom"/>
          </w:tcPr>
          <w:p w14:paraId="318457DF"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00" w:type="dxa"/>
            <w:shd w:val="clear" w:color="auto" w:fill="E6E6E6"/>
            <w:vAlign w:val="bottom"/>
          </w:tcPr>
          <w:p w14:paraId="3D2BC7B9"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340" w:type="dxa"/>
            <w:vMerge/>
            <w:shd w:val="clear" w:color="auto" w:fill="E6E6E6"/>
            <w:vAlign w:val="bottom"/>
          </w:tcPr>
          <w:p w14:paraId="5399E982"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20" w:type="dxa"/>
            <w:tcBorders>
              <w:right w:val="single" w:sz="8" w:space="0" w:color="000000"/>
            </w:tcBorders>
            <w:shd w:val="clear" w:color="auto" w:fill="E6E6E6"/>
            <w:vAlign w:val="bottom"/>
          </w:tcPr>
          <w:p w14:paraId="52A0103E"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580" w:type="dxa"/>
            <w:gridSpan w:val="2"/>
            <w:vMerge/>
            <w:shd w:val="clear" w:color="auto" w:fill="auto"/>
            <w:vAlign w:val="bottom"/>
          </w:tcPr>
          <w:p w14:paraId="619C0991"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00" w:type="dxa"/>
            <w:vAlign w:val="bottom"/>
          </w:tcPr>
          <w:p w14:paraId="3A27E0D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26EA21F4"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7F2552CC"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55E64F0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7F7371C5"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0AE0A0C9"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6684E934"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13F353D9"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78E46B25" w14:textId="77777777" w:rsidR="00962D20" w:rsidRDefault="00962D20">
            <w:pPr>
              <w:snapToGrid w:val="0"/>
              <w:spacing w:line="0" w:lineRule="atLeast"/>
              <w:rPr>
                <w:rFonts w:ascii="Times New Roman" w:eastAsia="Times New Roman" w:hAnsi="Times New Roman" w:cs="Times New Roman"/>
                <w:sz w:val="11"/>
              </w:rPr>
            </w:pPr>
          </w:p>
        </w:tc>
        <w:tc>
          <w:tcPr>
            <w:tcW w:w="240" w:type="dxa"/>
            <w:vAlign w:val="bottom"/>
          </w:tcPr>
          <w:p w14:paraId="6DEF56EF"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11E70FA1" w14:textId="77777777" w:rsidR="00962D20" w:rsidRDefault="00962D20">
            <w:pPr>
              <w:snapToGrid w:val="0"/>
              <w:spacing w:line="0" w:lineRule="atLeast"/>
              <w:rPr>
                <w:rFonts w:ascii="Times New Roman" w:eastAsia="Times New Roman" w:hAnsi="Times New Roman" w:cs="Times New Roman"/>
                <w:sz w:val="11"/>
              </w:rPr>
            </w:pPr>
          </w:p>
        </w:tc>
        <w:tc>
          <w:tcPr>
            <w:tcW w:w="360" w:type="dxa"/>
            <w:vMerge/>
            <w:vAlign w:val="bottom"/>
          </w:tcPr>
          <w:p w14:paraId="684F504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45C6B35E"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vAlign w:val="bottom"/>
          </w:tcPr>
          <w:p w14:paraId="72DBEA3F"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vAlign w:val="bottom"/>
          </w:tcPr>
          <w:p w14:paraId="79B66F90" w14:textId="77777777" w:rsidR="00962D20" w:rsidRDefault="00962D20">
            <w:pPr>
              <w:snapToGrid w:val="0"/>
              <w:spacing w:line="0" w:lineRule="atLeast"/>
              <w:rPr>
                <w:rFonts w:ascii="Times New Roman" w:eastAsia="Times New Roman" w:hAnsi="Times New Roman" w:cs="Times New Roman"/>
                <w:sz w:val="11"/>
              </w:rPr>
            </w:pPr>
          </w:p>
        </w:tc>
        <w:tc>
          <w:tcPr>
            <w:tcW w:w="480" w:type="dxa"/>
            <w:gridSpan w:val="2"/>
            <w:vMerge/>
            <w:vAlign w:val="bottom"/>
          </w:tcPr>
          <w:p w14:paraId="66E2F11B" w14:textId="77777777" w:rsidR="00962D20" w:rsidRDefault="00962D20">
            <w:pPr>
              <w:snapToGrid w:val="0"/>
              <w:spacing w:line="0" w:lineRule="atLeast"/>
              <w:rPr>
                <w:rFonts w:ascii="Times New Roman" w:eastAsia="Times New Roman" w:hAnsi="Times New Roman" w:cs="Times New Roman"/>
                <w:sz w:val="11"/>
              </w:rPr>
            </w:pPr>
          </w:p>
        </w:tc>
        <w:tc>
          <w:tcPr>
            <w:tcW w:w="120" w:type="dxa"/>
            <w:vAlign w:val="bottom"/>
          </w:tcPr>
          <w:p w14:paraId="2B48742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159C9965" w14:textId="77777777" w:rsidR="00962D20" w:rsidRDefault="00962D20">
            <w:pPr>
              <w:snapToGrid w:val="0"/>
              <w:spacing w:line="0" w:lineRule="atLeast"/>
              <w:rPr>
                <w:rFonts w:ascii="Times New Roman" w:eastAsia="Times New Roman" w:hAnsi="Times New Roman" w:cs="Times New Roman"/>
                <w:sz w:val="11"/>
              </w:rPr>
            </w:pPr>
          </w:p>
        </w:tc>
        <w:tc>
          <w:tcPr>
            <w:tcW w:w="500" w:type="dxa"/>
            <w:vMerge/>
            <w:vAlign w:val="bottom"/>
          </w:tcPr>
          <w:p w14:paraId="33B56506"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right w:val="single" w:sz="8" w:space="0" w:color="000000"/>
            </w:tcBorders>
            <w:vAlign w:val="bottom"/>
          </w:tcPr>
          <w:p w14:paraId="50F16CE6" w14:textId="77777777" w:rsidR="00962D20" w:rsidRDefault="00962D20">
            <w:pPr>
              <w:snapToGrid w:val="0"/>
              <w:spacing w:line="0" w:lineRule="atLeast"/>
              <w:rPr>
                <w:rFonts w:ascii="Times New Roman" w:eastAsia="Times New Roman" w:hAnsi="Times New Roman" w:cs="Times New Roman"/>
                <w:sz w:val="11"/>
              </w:rPr>
            </w:pPr>
          </w:p>
        </w:tc>
      </w:tr>
      <w:tr w:rsidR="00962D20" w14:paraId="0B805209" w14:textId="77777777">
        <w:trPr>
          <w:trHeight w:val="132"/>
        </w:trPr>
        <w:tc>
          <w:tcPr>
            <w:tcW w:w="100" w:type="dxa"/>
            <w:tcBorders>
              <w:left w:val="single" w:sz="8" w:space="0" w:color="000000"/>
              <w:bottom w:val="single" w:sz="8" w:space="0" w:color="000000"/>
            </w:tcBorders>
            <w:shd w:val="clear" w:color="auto" w:fill="auto"/>
            <w:vAlign w:val="bottom"/>
          </w:tcPr>
          <w:p w14:paraId="5E713AD0"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38EA1D8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087C517D" w14:textId="77777777" w:rsidR="00962D20" w:rsidRDefault="00962D20">
            <w:pPr>
              <w:snapToGrid w:val="0"/>
              <w:spacing w:line="0" w:lineRule="atLeast"/>
              <w:rPr>
                <w:rFonts w:ascii="Times New Roman" w:eastAsia="Times New Roman" w:hAnsi="Times New Roman" w:cs="Times New Roman"/>
                <w:sz w:val="11"/>
              </w:rPr>
            </w:pPr>
          </w:p>
        </w:tc>
        <w:tc>
          <w:tcPr>
            <w:tcW w:w="121" w:type="dxa"/>
            <w:gridSpan w:val="2"/>
            <w:tcBorders>
              <w:bottom w:val="single" w:sz="8" w:space="0" w:color="000000"/>
            </w:tcBorders>
            <w:shd w:val="clear" w:color="auto" w:fill="auto"/>
            <w:vAlign w:val="bottom"/>
          </w:tcPr>
          <w:p w14:paraId="244EE2C8" w14:textId="77777777" w:rsidR="00962D20" w:rsidRDefault="00962D20">
            <w:pPr>
              <w:snapToGrid w:val="0"/>
              <w:spacing w:line="0" w:lineRule="atLeast"/>
              <w:rPr>
                <w:rFonts w:ascii="Times New Roman" w:eastAsia="Times New Roman" w:hAnsi="Times New Roman" w:cs="Times New Roman"/>
                <w:sz w:val="11"/>
              </w:rPr>
            </w:pPr>
          </w:p>
        </w:tc>
        <w:tc>
          <w:tcPr>
            <w:tcW w:w="2879" w:type="dxa"/>
            <w:tcBorders>
              <w:bottom w:val="single" w:sz="8" w:space="0" w:color="000000"/>
            </w:tcBorders>
            <w:shd w:val="clear" w:color="auto" w:fill="auto"/>
            <w:vAlign w:val="bottom"/>
          </w:tcPr>
          <w:p w14:paraId="015ED93E"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2EC0D70C"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3706B1B1"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16DB9979"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019B81BD"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45CCEDC7"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61CAB50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388F824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74864C49" w14:textId="77777777" w:rsidR="00962D20" w:rsidRDefault="00962D20">
            <w:pPr>
              <w:snapToGrid w:val="0"/>
              <w:spacing w:line="0" w:lineRule="atLeast"/>
              <w:rPr>
                <w:rFonts w:ascii="Times New Roman" w:eastAsia="Times New Roman" w:hAnsi="Times New Roman" w:cs="Times New Roman"/>
                <w:sz w:val="11"/>
              </w:rPr>
            </w:pPr>
          </w:p>
        </w:tc>
        <w:tc>
          <w:tcPr>
            <w:tcW w:w="300" w:type="dxa"/>
            <w:tcBorders>
              <w:bottom w:val="single" w:sz="8" w:space="0" w:color="000000"/>
            </w:tcBorders>
            <w:shd w:val="clear" w:color="auto" w:fill="auto"/>
            <w:vAlign w:val="bottom"/>
          </w:tcPr>
          <w:p w14:paraId="5F2992F0" w14:textId="77777777" w:rsidR="00962D20" w:rsidRDefault="00962D20">
            <w:pPr>
              <w:snapToGrid w:val="0"/>
              <w:spacing w:line="0" w:lineRule="atLeast"/>
              <w:rPr>
                <w:rFonts w:ascii="Times New Roman" w:eastAsia="Times New Roman" w:hAnsi="Times New Roman" w:cs="Times New Roman"/>
                <w:sz w:val="11"/>
              </w:rPr>
            </w:pPr>
          </w:p>
        </w:tc>
        <w:tc>
          <w:tcPr>
            <w:tcW w:w="200" w:type="dxa"/>
            <w:tcBorders>
              <w:bottom w:val="single" w:sz="8" w:space="0" w:color="000000"/>
            </w:tcBorders>
            <w:shd w:val="clear" w:color="auto" w:fill="auto"/>
            <w:vAlign w:val="bottom"/>
          </w:tcPr>
          <w:p w14:paraId="58F6FC4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1639B3CC" w14:textId="77777777" w:rsidR="00962D20" w:rsidRDefault="00962D20">
            <w:pPr>
              <w:snapToGrid w:val="0"/>
              <w:spacing w:line="0" w:lineRule="atLeast"/>
              <w:rPr>
                <w:rFonts w:ascii="Times New Roman" w:eastAsia="Times New Roman" w:hAnsi="Times New Roman" w:cs="Times New Roman"/>
                <w:sz w:val="11"/>
              </w:rPr>
            </w:pPr>
          </w:p>
        </w:tc>
        <w:tc>
          <w:tcPr>
            <w:tcW w:w="560" w:type="dxa"/>
            <w:tcBorders>
              <w:bottom w:val="single" w:sz="8" w:space="0" w:color="000000"/>
              <w:right w:val="single" w:sz="8" w:space="0" w:color="000000"/>
            </w:tcBorders>
            <w:shd w:val="clear" w:color="auto" w:fill="auto"/>
            <w:vAlign w:val="bottom"/>
          </w:tcPr>
          <w:p w14:paraId="3EB357D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tcBorders>
            <w:shd w:val="clear" w:color="auto" w:fill="auto"/>
            <w:vAlign w:val="bottom"/>
          </w:tcPr>
          <w:p w14:paraId="013D14C5"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shd w:val="clear" w:color="auto" w:fill="auto"/>
            <w:vAlign w:val="bottom"/>
          </w:tcPr>
          <w:p w14:paraId="1F52784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39DBE8F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44846C02" w14:textId="77777777" w:rsidR="00962D20" w:rsidRDefault="00962D20">
            <w:pPr>
              <w:snapToGrid w:val="0"/>
              <w:spacing w:line="0" w:lineRule="atLeast"/>
              <w:rPr>
                <w:rFonts w:ascii="Times New Roman" w:eastAsia="Times New Roman" w:hAnsi="Times New Roman" w:cs="Times New Roman"/>
                <w:sz w:val="11"/>
              </w:rPr>
            </w:pPr>
          </w:p>
        </w:tc>
        <w:tc>
          <w:tcPr>
            <w:tcW w:w="640" w:type="dxa"/>
            <w:vMerge/>
            <w:vAlign w:val="bottom"/>
          </w:tcPr>
          <w:p w14:paraId="27307407"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08DFE83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10DC5E40"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71186FA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5181230D"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622A9671"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16DA5C6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5217656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66994082"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204CA840"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37DF5DB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0F1C083C"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4174A0D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324B370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0A8B59CC"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1F008E73"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tcBorders>
            <w:vAlign w:val="bottom"/>
          </w:tcPr>
          <w:p w14:paraId="7365931D"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1AC9A85D"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454CAFC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29FF734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47F54CEB"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2894B814"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vAlign w:val="bottom"/>
          </w:tcPr>
          <w:p w14:paraId="6C668F89"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359D646B" w14:textId="77777777" w:rsidR="00962D20" w:rsidRDefault="00962D20">
            <w:pPr>
              <w:snapToGrid w:val="0"/>
              <w:spacing w:line="0" w:lineRule="atLeast"/>
              <w:rPr>
                <w:rFonts w:ascii="Times New Roman" w:eastAsia="Times New Roman" w:hAnsi="Times New Roman" w:cs="Times New Roman"/>
                <w:sz w:val="11"/>
              </w:rPr>
            </w:pPr>
          </w:p>
        </w:tc>
        <w:tc>
          <w:tcPr>
            <w:tcW w:w="400" w:type="dxa"/>
            <w:tcBorders>
              <w:bottom w:val="single" w:sz="8" w:space="0" w:color="000000"/>
            </w:tcBorders>
            <w:vAlign w:val="bottom"/>
          </w:tcPr>
          <w:p w14:paraId="72223B34"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tcBorders>
            <w:vAlign w:val="bottom"/>
          </w:tcPr>
          <w:p w14:paraId="26462E0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6D60B15C"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31810910"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bottom w:val="single" w:sz="8" w:space="0" w:color="000000"/>
              <w:right w:val="single" w:sz="8" w:space="0" w:color="000000"/>
            </w:tcBorders>
            <w:vAlign w:val="bottom"/>
          </w:tcPr>
          <w:p w14:paraId="3E45815B" w14:textId="77777777" w:rsidR="00962D20" w:rsidRDefault="00962D20">
            <w:pPr>
              <w:snapToGrid w:val="0"/>
              <w:spacing w:line="0" w:lineRule="atLeast"/>
              <w:rPr>
                <w:rFonts w:ascii="Times New Roman" w:eastAsia="Times New Roman" w:hAnsi="Times New Roman" w:cs="Times New Roman"/>
                <w:sz w:val="11"/>
              </w:rPr>
            </w:pPr>
          </w:p>
        </w:tc>
      </w:tr>
      <w:tr w:rsidR="00962D20" w14:paraId="7F1D50FD" w14:textId="77777777">
        <w:trPr>
          <w:trHeight w:val="60"/>
        </w:trPr>
        <w:tc>
          <w:tcPr>
            <w:tcW w:w="100" w:type="dxa"/>
            <w:tcBorders>
              <w:left w:val="single" w:sz="8" w:space="0" w:color="000000"/>
            </w:tcBorders>
            <w:shd w:val="clear" w:color="auto" w:fill="auto"/>
            <w:vAlign w:val="bottom"/>
          </w:tcPr>
          <w:p w14:paraId="54D7CBCE" w14:textId="77777777" w:rsidR="00962D20" w:rsidRDefault="00962D20">
            <w:pPr>
              <w:snapToGrid w:val="0"/>
              <w:spacing w:line="0" w:lineRule="atLeast"/>
              <w:rPr>
                <w:rFonts w:ascii="Times New Roman" w:eastAsia="Times New Roman" w:hAnsi="Times New Roman" w:cs="Times New Roman"/>
                <w:sz w:val="11"/>
              </w:rPr>
            </w:pPr>
          </w:p>
        </w:tc>
        <w:tc>
          <w:tcPr>
            <w:tcW w:w="1480" w:type="dxa"/>
            <w:gridSpan w:val="2"/>
            <w:vMerge w:val="restart"/>
            <w:tcBorders>
              <w:right w:val="single" w:sz="8" w:space="0" w:color="000000"/>
            </w:tcBorders>
            <w:shd w:val="clear" w:color="auto" w:fill="auto"/>
            <w:vAlign w:val="bottom"/>
          </w:tcPr>
          <w:p w14:paraId="75B281F0" w14:textId="77777777" w:rsidR="00962D20" w:rsidRDefault="00962D20">
            <w:pPr>
              <w:spacing w:line="0" w:lineRule="atLeast"/>
              <w:ind w:right="120"/>
            </w:pPr>
            <w:r>
              <w:rPr>
                <w:rFonts w:ascii="Times New Roman" w:eastAsia="Times New Roman" w:hAnsi="Times New Roman" w:cs="Times New Roman"/>
                <w:sz w:val="22"/>
              </w:rPr>
              <w:t>ПО.01.УП.02</w:t>
            </w:r>
          </w:p>
        </w:tc>
        <w:tc>
          <w:tcPr>
            <w:tcW w:w="121" w:type="dxa"/>
            <w:gridSpan w:val="2"/>
            <w:shd w:val="clear" w:color="auto" w:fill="auto"/>
            <w:vAlign w:val="bottom"/>
          </w:tcPr>
          <w:p w14:paraId="5C2FC7CD" w14:textId="77777777" w:rsidR="00962D20" w:rsidRDefault="00962D20">
            <w:pPr>
              <w:snapToGrid w:val="0"/>
              <w:spacing w:line="0" w:lineRule="atLeast"/>
              <w:rPr>
                <w:rFonts w:ascii="Times New Roman" w:eastAsia="Times New Roman" w:hAnsi="Times New Roman" w:cs="Times New Roman"/>
                <w:sz w:val="22"/>
              </w:rPr>
            </w:pPr>
          </w:p>
        </w:tc>
        <w:tc>
          <w:tcPr>
            <w:tcW w:w="3019" w:type="dxa"/>
            <w:gridSpan w:val="2"/>
            <w:vMerge w:val="restart"/>
            <w:tcBorders>
              <w:right w:val="single" w:sz="8" w:space="0" w:color="000000"/>
            </w:tcBorders>
            <w:shd w:val="clear" w:color="auto" w:fill="auto"/>
            <w:vAlign w:val="bottom"/>
          </w:tcPr>
          <w:p w14:paraId="3010E7CE" w14:textId="77777777" w:rsidR="00962D20" w:rsidRDefault="00962D20">
            <w:pPr>
              <w:spacing w:line="0" w:lineRule="atLeast"/>
            </w:pPr>
            <w:r>
              <w:rPr>
                <w:rFonts w:ascii="Times New Roman" w:eastAsia="Times New Roman" w:hAnsi="Times New Roman" w:cs="Times New Roman"/>
                <w:sz w:val="22"/>
              </w:rPr>
              <w:t>Фортепиано</w:t>
            </w:r>
          </w:p>
        </w:tc>
        <w:tc>
          <w:tcPr>
            <w:tcW w:w="980" w:type="dxa"/>
            <w:gridSpan w:val="2"/>
            <w:vMerge w:val="restart"/>
            <w:shd w:val="clear" w:color="auto" w:fill="auto"/>
            <w:vAlign w:val="bottom"/>
          </w:tcPr>
          <w:p w14:paraId="139985A2" w14:textId="77777777" w:rsidR="00962D20" w:rsidRDefault="00962D20">
            <w:pPr>
              <w:spacing w:line="0" w:lineRule="atLeast"/>
              <w:jc w:val="center"/>
            </w:pPr>
            <w:r>
              <w:rPr>
                <w:rFonts w:ascii="Times New Roman" w:eastAsia="Times New Roman" w:hAnsi="Times New Roman" w:cs="Times New Roman"/>
                <w:w w:val="99"/>
                <w:sz w:val="22"/>
              </w:rPr>
              <w:t>1218</w:t>
            </w:r>
          </w:p>
        </w:tc>
        <w:tc>
          <w:tcPr>
            <w:tcW w:w="140" w:type="dxa"/>
            <w:tcBorders>
              <w:right w:val="single" w:sz="8" w:space="0" w:color="000000"/>
            </w:tcBorders>
            <w:shd w:val="clear" w:color="auto" w:fill="auto"/>
            <w:vAlign w:val="bottom"/>
          </w:tcPr>
          <w:p w14:paraId="03A84962" w14:textId="77777777" w:rsidR="00962D20" w:rsidRDefault="00962D20">
            <w:pPr>
              <w:snapToGrid w:val="0"/>
              <w:spacing w:line="0" w:lineRule="atLeast"/>
              <w:rPr>
                <w:rFonts w:ascii="Times New Roman" w:eastAsia="Times New Roman" w:hAnsi="Times New Roman" w:cs="Times New Roman"/>
                <w:w w:val="99"/>
                <w:sz w:val="22"/>
              </w:rPr>
            </w:pPr>
          </w:p>
        </w:tc>
        <w:tc>
          <w:tcPr>
            <w:tcW w:w="1000" w:type="dxa"/>
            <w:gridSpan w:val="2"/>
            <w:vMerge w:val="restart"/>
            <w:shd w:val="clear" w:color="auto" w:fill="auto"/>
            <w:vAlign w:val="bottom"/>
          </w:tcPr>
          <w:p w14:paraId="6A13EA8C" w14:textId="77777777" w:rsidR="00962D20" w:rsidRDefault="00962D20">
            <w:pPr>
              <w:spacing w:line="0" w:lineRule="atLeast"/>
              <w:jc w:val="center"/>
            </w:pPr>
            <w:r>
              <w:rPr>
                <w:rFonts w:ascii="Times New Roman" w:eastAsia="Times New Roman" w:hAnsi="Times New Roman" w:cs="Times New Roman"/>
                <w:w w:val="96"/>
                <w:sz w:val="22"/>
              </w:rPr>
              <w:t>889</w:t>
            </w:r>
          </w:p>
        </w:tc>
        <w:tc>
          <w:tcPr>
            <w:tcW w:w="120" w:type="dxa"/>
            <w:tcBorders>
              <w:right w:val="single" w:sz="8" w:space="0" w:color="000000"/>
            </w:tcBorders>
            <w:shd w:val="clear" w:color="auto" w:fill="auto"/>
            <w:vAlign w:val="bottom"/>
          </w:tcPr>
          <w:p w14:paraId="1919F4AC"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shd w:val="clear" w:color="auto" w:fill="auto"/>
            <w:vAlign w:val="bottom"/>
          </w:tcPr>
          <w:p w14:paraId="13CC2EF9" w14:textId="77777777" w:rsidR="00962D20" w:rsidRDefault="00962D20">
            <w:pPr>
              <w:snapToGrid w:val="0"/>
              <w:spacing w:line="0" w:lineRule="atLeast"/>
              <w:rPr>
                <w:rFonts w:ascii="Times New Roman" w:eastAsia="Times New Roman" w:hAnsi="Times New Roman" w:cs="Times New Roman"/>
                <w:w w:val="96"/>
                <w:sz w:val="22"/>
              </w:rPr>
            </w:pPr>
          </w:p>
        </w:tc>
        <w:tc>
          <w:tcPr>
            <w:tcW w:w="300" w:type="dxa"/>
            <w:shd w:val="clear" w:color="auto" w:fill="auto"/>
            <w:vAlign w:val="bottom"/>
          </w:tcPr>
          <w:p w14:paraId="1B32BAAF" w14:textId="77777777" w:rsidR="00962D20" w:rsidRDefault="00962D20">
            <w:pPr>
              <w:snapToGrid w:val="0"/>
              <w:spacing w:line="0" w:lineRule="atLeast"/>
              <w:rPr>
                <w:rFonts w:ascii="Times New Roman" w:eastAsia="Times New Roman" w:hAnsi="Times New Roman" w:cs="Times New Roman"/>
                <w:w w:val="96"/>
                <w:sz w:val="22"/>
              </w:rPr>
            </w:pPr>
          </w:p>
        </w:tc>
        <w:tc>
          <w:tcPr>
            <w:tcW w:w="200" w:type="dxa"/>
            <w:shd w:val="clear" w:color="auto" w:fill="auto"/>
            <w:vAlign w:val="bottom"/>
          </w:tcPr>
          <w:p w14:paraId="04309635" w14:textId="77777777" w:rsidR="00962D20" w:rsidRDefault="00962D20">
            <w:pPr>
              <w:snapToGrid w:val="0"/>
              <w:spacing w:line="0" w:lineRule="atLeast"/>
              <w:rPr>
                <w:rFonts w:ascii="Times New Roman" w:eastAsia="Times New Roman" w:hAnsi="Times New Roman" w:cs="Times New Roman"/>
                <w:w w:val="96"/>
                <w:sz w:val="22"/>
              </w:rPr>
            </w:pPr>
          </w:p>
        </w:tc>
        <w:tc>
          <w:tcPr>
            <w:tcW w:w="120" w:type="dxa"/>
            <w:tcBorders>
              <w:right w:val="single" w:sz="8" w:space="0" w:color="000000"/>
            </w:tcBorders>
            <w:shd w:val="clear" w:color="auto" w:fill="auto"/>
            <w:vAlign w:val="bottom"/>
          </w:tcPr>
          <w:p w14:paraId="56FF1F6F" w14:textId="77777777" w:rsidR="00962D20" w:rsidRDefault="00962D20">
            <w:pPr>
              <w:snapToGrid w:val="0"/>
              <w:spacing w:line="0" w:lineRule="atLeast"/>
              <w:rPr>
                <w:rFonts w:ascii="Times New Roman" w:eastAsia="Times New Roman" w:hAnsi="Times New Roman" w:cs="Times New Roman"/>
                <w:w w:val="96"/>
                <w:sz w:val="22"/>
              </w:rPr>
            </w:pPr>
          </w:p>
        </w:tc>
        <w:tc>
          <w:tcPr>
            <w:tcW w:w="560" w:type="dxa"/>
            <w:tcBorders>
              <w:right w:val="single" w:sz="8" w:space="0" w:color="000000"/>
            </w:tcBorders>
            <w:shd w:val="clear" w:color="auto" w:fill="auto"/>
            <w:vAlign w:val="bottom"/>
          </w:tcPr>
          <w:p w14:paraId="1465B74C"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1D35AD83" w14:textId="77777777" w:rsidR="00962D20" w:rsidRDefault="00962D20">
            <w:pPr>
              <w:snapToGrid w:val="0"/>
              <w:spacing w:line="0" w:lineRule="atLeast"/>
              <w:rPr>
                <w:rFonts w:ascii="Times New Roman" w:eastAsia="Times New Roman" w:hAnsi="Times New Roman" w:cs="Times New Roman"/>
              </w:rPr>
            </w:pPr>
          </w:p>
        </w:tc>
        <w:tc>
          <w:tcPr>
            <w:tcW w:w="460" w:type="dxa"/>
            <w:vMerge w:val="restart"/>
            <w:shd w:val="clear" w:color="auto" w:fill="auto"/>
            <w:vAlign w:val="bottom"/>
          </w:tcPr>
          <w:p w14:paraId="2F4E3855" w14:textId="77777777" w:rsidR="00962D20" w:rsidRDefault="00962D20">
            <w:pPr>
              <w:spacing w:line="0" w:lineRule="atLeast"/>
              <w:jc w:val="center"/>
            </w:pPr>
            <w:r>
              <w:rPr>
                <w:rFonts w:ascii="Times New Roman" w:eastAsia="Times New Roman" w:hAnsi="Times New Roman" w:cs="Times New Roman"/>
                <w:w w:val="96"/>
                <w:sz w:val="22"/>
              </w:rPr>
              <w:t>329</w:t>
            </w:r>
          </w:p>
        </w:tc>
        <w:tc>
          <w:tcPr>
            <w:tcW w:w="120" w:type="dxa"/>
            <w:tcBorders>
              <w:right w:val="single" w:sz="8" w:space="0" w:color="000000"/>
            </w:tcBorders>
            <w:shd w:val="clear" w:color="auto" w:fill="auto"/>
            <w:vAlign w:val="bottom"/>
          </w:tcPr>
          <w:p w14:paraId="66D3E221"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shd w:val="clear" w:color="auto" w:fill="E6E6E6"/>
            <w:vAlign w:val="bottom"/>
          </w:tcPr>
          <w:p w14:paraId="6996F03D" w14:textId="77777777" w:rsidR="00962D20" w:rsidRDefault="00962D20">
            <w:pPr>
              <w:snapToGrid w:val="0"/>
              <w:spacing w:line="0" w:lineRule="atLeast"/>
              <w:rPr>
                <w:rFonts w:ascii="Times New Roman" w:eastAsia="Times New Roman" w:hAnsi="Times New Roman" w:cs="Times New Roman"/>
                <w:w w:val="96"/>
                <w:sz w:val="22"/>
              </w:rPr>
            </w:pPr>
          </w:p>
        </w:tc>
        <w:tc>
          <w:tcPr>
            <w:tcW w:w="640" w:type="dxa"/>
            <w:shd w:val="clear" w:color="auto" w:fill="E6E6E6"/>
            <w:vAlign w:val="bottom"/>
          </w:tcPr>
          <w:p w14:paraId="5E8B55B6" w14:textId="77777777" w:rsidR="00962D20" w:rsidRDefault="00962D20">
            <w:pPr>
              <w:spacing w:line="237" w:lineRule="exact"/>
              <w:jc w:val="center"/>
            </w:pPr>
            <w:r>
              <w:rPr>
                <w:rFonts w:ascii="Times New Roman" w:eastAsia="Times New Roman" w:hAnsi="Times New Roman" w:cs="Times New Roman"/>
                <w:w w:val="97"/>
                <w:sz w:val="22"/>
              </w:rPr>
              <w:t>2-</w:t>
            </w:r>
          </w:p>
        </w:tc>
        <w:tc>
          <w:tcPr>
            <w:tcW w:w="120" w:type="dxa"/>
            <w:tcBorders>
              <w:right w:val="single" w:sz="8" w:space="0" w:color="000000"/>
            </w:tcBorders>
            <w:shd w:val="clear" w:color="auto" w:fill="E6E6E6"/>
            <w:vAlign w:val="bottom"/>
          </w:tcPr>
          <w:p w14:paraId="22640322" w14:textId="77777777" w:rsidR="00962D20" w:rsidRDefault="00962D20">
            <w:pPr>
              <w:snapToGrid w:val="0"/>
              <w:spacing w:line="0" w:lineRule="atLeast"/>
              <w:rPr>
                <w:rFonts w:ascii="Times New Roman" w:eastAsia="Times New Roman" w:hAnsi="Times New Roman" w:cs="Times New Roman"/>
                <w:w w:val="97"/>
                <w:sz w:val="22"/>
              </w:rPr>
            </w:pPr>
          </w:p>
        </w:tc>
        <w:tc>
          <w:tcPr>
            <w:tcW w:w="100" w:type="dxa"/>
            <w:shd w:val="clear" w:color="auto" w:fill="E6E6E6"/>
            <w:vAlign w:val="bottom"/>
          </w:tcPr>
          <w:p w14:paraId="71D8E4EC" w14:textId="77777777" w:rsidR="00962D20" w:rsidRDefault="00962D20">
            <w:pPr>
              <w:snapToGrid w:val="0"/>
              <w:spacing w:line="0" w:lineRule="atLeast"/>
              <w:rPr>
                <w:rFonts w:ascii="Times New Roman" w:eastAsia="Times New Roman" w:hAnsi="Times New Roman" w:cs="Times New Roman"/>
                <w:w w:val="97"/>
                <w:sz w:val="22"/>
              </w:rPr>
            </w:pPr>
          </w:p>
        </w:tc>
        <w:tc>
          <w:tcPr>
            <w:tcW w:w="340" w:type="dxa"/>
            <w:vMerge w:val="restart"/>
            <w:shd w:val="clear" w:color="auto" w:fill="E6E6E6"/>
            <w:vAlign w:val="bottom"/>
          </w:tcPr>
          <w:p w14:paraId="28D32D11" w14:textId="77777777" w:rsidR="00962D20" w:rsidRDefault="00962D20">
            <w:pPr>
              <w:spacing w:line="0" w:lineRule="atLeast"/>
              <w:jc w:val="center"/>
            </w:pPr>
            <w:r>
              <w:rPr>
                <w:rFonts w:ascii="Times New Roman" w:eastAsia="Times New Roman" w:hAnsi="Times New Roman" w:cs="Times New Roman"/>
                <w:w w:val="99"/>
                <w:sz w:val="22"/>
              </w:rPr>
              <w:t>14</w:t>
            </w:r>
          </w:p>
        </w:tc>
        <w:tc>
          <w:tcPr>
            <w:tcW w:w="120" w:type="dxa"/>
            <w:tcBorders>
              <w:right w:val="single" w:sz="8" w:space="0" w:color="000000"/>
            </w:tcBorders>
            <w:vAlign w:val="bottom"/>
          </w:tcPr>
          <w:p w14:paraId="4874BE6A" w14:textId="77777777" w:rsidR="00962D20" w:rsidRDefault="00962D20">
            <w:pPr>
              <w:snapToGrid w:val="0"/>
              <w:spacing w:line="0" w:lineRule="atLeast"/>
              <w:rPr>
                <w:rFonts w:ascii="Times New Roman" w:eastAsia="Times New Roman" w:hAnsi="Times New Roman" w:cs="Times New Roman"/>
                <w:w w:val="99"/>
                <w:sz w:val="22"/>
              </w:rPr>
            </w:pPr>
          </w:p>
        </w:tc>
        <w:tc>
          <w:tcPr>
            <w:tcW w:w="580" w:type="dxa"/>
            <w:gridSpan w:val="2"/>
            <w:vMerge w:val="restart"/>
            <w:vAlign w:val="bottom"/>
          </w:tcPr>
          <w:p w14:paraId="41B9CF29" w14:textId="77777777" w:rsidR="00962D20" w:rsidRDefault="00962D20">
            <w:pPr>
              <w:spacing w:line="0" w:lineRule="atLeast"/>
              <w:jc w:val="center"/>
            </w:pPr>
            <w:r>
              <w:rPr>
                <w:rFonts w:ascii="Times New Roman" w:eastAsia="Times New Roman" w:hAnsi="Times New Roman" w:cs="Times New Roman"/>
                <w:w w:val="99"/>
              </w:rPr>
              <w:t>1</w:t>
            </w:r>
          </w:p>
        </w:tc>
        <w:tc>
          <w:tcPr>
            <w:tcW w:w="100" w:type="dxa"/>
            <w:vAlign w:val="bottom"/>
          </w:tcPr>
          <w:p w14:paraId="104D2BE4"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7B99950E"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4DF82203" w14:textId="77777777" w:rsidR="00962D20" w:rsidRDefault="00962D20">
            <w:pPr>
              <w:spacing w:line="0" w:lineRule="atLeast"/>
              <w:jc w:val="center"/>
            </w:pPr>
            <w:r>
              <w:rPr>
                <w:rFonts w:ascii="Times New Roman" w:eastAsia="Times New Roman" w:hAnsi="Times New Roman" w:cs="Times New Roman"/>
                <w:w w:val="99"/>
              </w:rPr>
              <w:t>1</w:t>
            </w:r>
          </w:p>
        </w:tc>
        <w:tc>
          <w:tcPr>
            <w:tcW w:w="100" w:type="dxa"/>
            <w:vAlign w:val="bottom"/>
          </w:tcPr>
          <w:p w14:paraId="433DA488"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2EDDCE46"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0E3F173E" w14:textId="77777777" w:rsidR="00962D20" w:rsidRDefault="00962D20">
            <w:pPr>
              <w:spacing w:line="0" w:lineRule="atLeast"/>
              <w:jc w:val="center"/>
            </w:pPr>
            <w:r>
              <w:rPr>
                <w:rFonts w:ascii="Times New Roman" w:eastAsia="Times New Roman" w:hAnsi="Times New Roman" w:cs="Times New Roman"/>
                <w:w w:val="99"/>
              </w:rPr>
              <w:t>1</w:t>
            </w:r>
          </w:p>
        </w:tc>
        <w:tc>
          <w:tcPr>
            <w:tcW w:w="100" w:type="dxa"/>
            <w:vAlign w:val="bottom"/>
          </w:tcPr>
          <w:p w14:paraId="256B67C3"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24786D32"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restart"/>
            <w:vAlign w:val="bottom"/>
          </w:tcPr>
          <w:p w14:paraId="3B01EA56" w14:textId="77777777" w:rsidR="00962D20" w:rsidRDefault="00962D20">
            <w:pPr>
              <w:spacing w:line="0" w:lineRule="atLeast"/>
              <w:ind w:left="30"/>
              <w:jc w:val="center"/>
            </w:pPr>
            <w:r>
              <w:rPr>
                <w:rFonts w:ascii="Times New Roman" w:eastAsia="Times New Roman" w:hAnsi="Times New Roman" w:cs="Times New Roman"/>
                <w:w w:val="99"/>
              </w:rPr>
              <w:t>1</w:t>
            </w:r>
          </w:p>
        </w:tc>
        <w:tc>
          <w:tcPr>
            <w:tcW w:w="240" w:type="dxa"/>
            <w:vAlign w:val="bottom"/>
          </w:tcPr>
          <w:p w14:paraId="5387B08B"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178CB365" w14:textId="77777777" w:rsidR="00962D20" w:rsidRDefault="00962D20">
            <w:pPr>
              <w:snapToGrid w:val="0"/>
              <w:spacing w:line="0" w:lineRule="atLeast"/>
              <w:rPr>
                <w:rFonts w:ascii="Times New Roman" w:eastAsia="Times New Roman" w:hAnsi="Times New Roman" w:cs="Times New Roman"/>
                <w:w w:val="99"/>
              </w:rPr>
            </w:pPr>
          </w:p>
        </w:tc>
        <w:tc>
          <w:tcPr>
            <w:tcW w:w="360" w:type="dxa"/>
            <w:vMerge w:val="restart"/>
            <w:vAlign w:val="bottom"/>
          </w:tcPr>
          <w:p w14:paraId="0BCAD694"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right w:val="single" w:sz="8" w:space="0" w:color="000000"/>
            </w:tcBorders>
            <w:vAlign w:val="bottom"/>
          </w:tcPr>
          <w:p w14:paraId="7F9697AC" w14:textId="77777777" w:rsidR="00962D20" w:rsidRDefault="00962D20">
            <w:pPr>
              <w:snapToGrid w:val="0"/>
              <w:spacing w:line="0" w:lineRule="atLeast"/>
              <w:rPr>
                <w:rFonts w:ascii="Times New Roman" w:eastAsia="Times New Roman" w:hAnsi="Times New Roman" w:cs="Times New Roman"/>
                <w:w w:val="99"/>
              </w:rPr>
            </w:pPr>
          </w:p>
        </w:tc>
        <w:tc>
          <w:tcPr>
            <w:tcW w:w="440" w:type="dxa"/>
            <w:gridSpan w:val="2"/>
            <w:vMerge w:val="restart"/>
            <w:vAlign w:val="bottom"/>
          </w:tcPr>
          <w:p w14:paraId="4F458C42" w14:textId="77777777" w:rsidR="00962D20" w:rsidRDefault="00962D20">
            <w:pPr>
              <w:spacing w:line="0" w:lineRule="atLeast"/>
              <w:ind w:left="220"/>
            </w:pPr>
            <w:r>
              <w:rPr>
                <w:rFonts w:ascii="Times New Roman" w:eastAsia="Times New Roman" w:hAnsi="Times New Roman" w:cs="Times New Roman"/>
              </w:rPr>
              <w:t>1</w:t>
            </w:r>
          </w:p>
        </w:tc>
        <w:tc>
          <w:tcPr>
            <w:tcW w:w="180" w:type="dxa"/>
            <w:tcBorders>
              <w:right w:val="single" w:sz="8" w:space="0" w:color="000000"/>
            </w:tcBorders>
            <w:vAlign w:val="bottom"/>
          </w:tcPr>
          <w:p w14:paraId="3A2293AC" w14:textId="77777777" w:rsidR="00962D20" w:rsidRDefault="00962D20">
            <w:pPr>
              <w:snapToGrid w:val="0"/>
              <w:spacing w:line="0" w:lineRule="atLeast"/>
              <w:rPr>
                <w:rFonts w:ascii="Times New Roman" w:eastAsia="Times New Roman" w:hAnsi="Times New Roman" w:cs="Times New Roman"/>
              </w:rPr>
            </w:pPr>
          </w:p>
        </w:tc>
        <w:tc>
          <w:tcPr>
            <w:tcW w:w="480" w:type="dxa"/>
            <w:gridSpan w:val="2"/>
            <w:vMerge w:val="restart"/>
            <w:vAlign w:val="bottom"/>
          </w:tcPr>
          <w:p w14:paraId="5B880333" w14:textId="77777777" w:rsidR="00962D20" w:rsidRDefault="00962D20">
            <w:pPr>
              <w:spacing w:line="0" w:lineRule="atLeast"/>
              <w:ind w:left="220"/>
            </w:pPr>
            <w:r>
              <w:rPr>
                <w:rFonts w:ascii="Times New Roman" w:eastAsia="Times New Roman" w:hAnsi="Times New Roman" w:cs="Times New Roman"/>
              </w:rPr>
              <w:t>2</w:t>
            </w:r>
          </w:p>
        </w:tc>
        <w:tc>
          <w:tcPr>
            <w:tcW w:w="120" w:type="dxa"/>
            <w:vAlign w:val="bottom"/>
          </w:tcPr>
          <w:p w14:paraId="0BEFB3F1" w14:textId="77777777" w:rsidR="00962D20" w:rsidRDefault="00962D20">
            <w:pPr>
              <w:snapToGrid w:val="0"/>
              <w:spacing w:line="0" w:lineRule="atLeast"/>
              <w:rPr>
                <w:rFonts w:ascii="Times New Roman" w:eastAsia="Times New Roman" w:hAnsi="Times New Roman" w:cs="Times New Roman"/>
              </w:rPr>
            </w:pPr>
          </w:p>
        </w:tc>
        <w:tc>
          <w:tcPr>
            <w:tcW w:w="100" w:type="dxa"/>
            <w:tcBorders>
              <w:right w:val="single" w:sz="8" w:space="0" w:color="000000"/>
            </w:tcBorders>
            <w:vAlign w:val="bottom"/>
          </w:tcPr>
          <w:p w14:paraId="05D6D40F" w14:textId="77777777" w:rsidR="00962D20" w:rsidRDefault="00962D20">
            <w:pPr>
              <w:snapToGrid w:val="0"/>
              <w:spacing w:line="0" w:lineRule="atLeast"/>
              <w:rPr>
                <w:rFonts w:ascii="Times New Roman" w:eastAsia="Times New Roman" w:hAnsi="Times New Roman" w:cs="Times New Roman"/>
              </w:rPr>
            </w:pPr>
          </w:p>
        </w:tc>
        <w:tc>
          <w:tcPr>
            <w:tcW w:w="500" w:type="dxa"/>
            <w:vMerge w:val="restart"/>
            <w:vAlign w:val="bottom"/>
          </w:tcPr>
          <w:p w14:paraId="1D91FD12" w14:textId="77777777" w:rsidR="00962D20" w:rsidRDefault="00962D20">
            <w:pPr>
              <w:spacing w:line="0" w:lineRule="atLeast"/>
              <w:jc w:val="center"/>
            </w:pPr>
            <w:r>
              <w:rPr>
                <w:rFonts w:ascii="Times New Roman" w:eastAsia="Times New Roman" w:hAnsi="Times New Roman" w:cs="Times New Roman"/>
                <w:w w:val="99"/>
              </w:rPr>
              <w:t>2</w:t>
            </w:r>
          </w:p>
        </w:tc>
        <w:tc>
          <w:tcPr>
            <w:tcW w:w="240" w:type="dxa"/>
            <w:gridSpan w:val="3"/>
            <w:tcBorders>
              <w:right w:val="single" w:sz="8" w:space="0" w:color="000000"/>
            </w:tcBorders>
            <w:vAlign w:val="bottom"/>
          </w:tcPr>
          <w:p w14:paraId="04A6692B" w14:textId="77777777" w:rsidR="00962D20" w:rsidRDefault="00962D20">
            <w:pPr>
              <w:snapToGrid w:val="0"/>
              <w:spacing w:line="0" w:lineRule="atLeast"/>
              <w:rPr>
                <w:rFonts w:ascii="Times New Roman" w:eastAsia="Times New Roman" w:hAnsi="Times New Roman" w:cs="Times New Roman"/>
                <w:w w:val="99"/>
              </w:rPr>
            </w:pPr>
          </w:p>
        </w:tc>
      </w:tr>
      <w:tr w:rsidR="00962D20" w14:paraId="3185DB9C" w14:textId="77777777">
        <w:trPr>
          <w:trHeight w:val="236"/>
        </w:trPr>
        <w:tc>
          <w:tcPr>
            <w:tcW w:w="100" w:type="dxa"/>
            <w:tcBorders>
              <w:left w:val="single" w:sz="8" w:space="0" w:color="000000"/>
            </w:tcBorders>
            <w:shd w:val="clear" w:color="auto" w:fill="auto"/>
            <w:vAlign w:val="bottom"/>
          </w:tcPr>
          <w:p w14:paraId="22B8E6DC" w14:textId="77777777" w:rsidR="00962D20" w:rsidRDefault="00962D20">
            <w:pPr>
              <w:snapToGrid w:val="0"/>
              <w:spacing w:line="0" w:lineRule="atLeast"/>
              <w:rPr>
                <w:rFonts w:ascii="Times New Roman" w:eastAsia="Times New Roman" w:hAnsi="Times New Roman" w:cs="Times New Roman"/>
                <w:w w:val="99"/>
              </w:rPr>
            </w:pPr>
          </w:p>
        </w:tc>
        <w:tc>
          <w:tcPr>
            <w:tcW w:w="1480" w:type="dxa"/>
            <w:gridSpan w:val="2"/>
            <w:vMerge/>
            <w:tcBorders>
              <w:right w:val="single" w:sz="8" w:space="0" w:color="000000"/>
            </w:tcBorders>
            <w:shd w:val="clear" w:color="auto" w:fill="auto"/>
            <w:vAlign w:val="bottom"/>
          </w:tcPr>
          <w:p w14:paraId="2A7D3D98" w14:textId="77777777" w:rsidR="00962D20" w:rsidRDefault="00962D20">
            <w:pPr>
              <w:snapToGrid w:val="0"/>
              <w:spacing w:line="0" w:lineRule="atLeast"/>
              <w:ind w:right="120"/>
              <w:jc w:val="center"/>
              <w:rPr>
                <w:rFonts w:ascii="Times New Roman" w:eastAsia="Times New Roman" w:hAnsi="Times New Roman" w:cs="Times New Roman"/>
                <w:w w:val="99"/>
                <w:sz w:val="22"/>
              </w:rPr>
            </w:pPr>
          </w:p>
        </w:tc>
        <w:tc>
          <w:tcPr>
            <w:tcW w:w="121" w:type="dxa"/>
            <w:gridSpan w:val="2"/>
            <w:shd w:val="clear" w:color="auto" w:fill="auto"/>
            <w:vAlign w:val="bottom"/>
          </w:tcPr>
          <w:p w14:paraId="21B0C87D" w14:textId="77777777" w:rsidR="00962D20" w:rsidRDefault="00962D20">
            <w:pPr>
              <w:snapToGrid w:val="0"/>
              <w:spacing w:line="0" w:lineRule="atLeast"/>
              <w:rPr>
                <w:rFonts w:ascii="Times New Roman" w:eastAsia="Times New Roman" w:hAnsi="Times New Roman" w:cs="Times New Roman"/>
                <w:w w:val="99"/>
                <w:sz w:val="22"/>
              </w:rPr>
            </w:pPr>
          </w:p>
        </w:tc>
        <w:tc>
          <w:tcPr>
            <w:tcW w:w="3019" w:type="dxa"/>
            <w:gridSpan w:val="2"/>
            <w:vMerge/>
            <w:tcBorders>
              <w:right w:val="single" w:sz="8" w:space="0" w:color="000000"/>
            </w:tcBorders>
            <w:shd w:val="clear" w:color="auto" w:fill="auto"/>
            <w:vAlign w:val="bottom"/>
          </w:tcPr>
          <w:p w14:paraId="160815D7" w14:textId="77777777" w:rsidR="00962D20" w:rsidRDefault="00962D20">
            <w:pPr>
              <w:snapToGrid w:val="0"/>
              <w:spacing w:line="0" w:lineRule="atLeast"/>
              <w:rPr>
                <w:rFonts w:ascii="Times New Roman" w:eastAsia="Times New Roman" w:hAnsi="Times New Roman" w:cs="Times New Roman"/>
                <w:w w:val="99"/>
                <w:sz w:val="22"/>
              </w:rPr>
            </w:pPr>
          </w:p>
        </w:tc>
        <w:tc>
          <w:tcPr>
            <w:tcW w:w="980" w:type="dxa"/>
            <w:gridSpan w:val="2"/>
            <w:vMerge/>
            <w:shd w:val="clear" w:color="auto" w:fill="auto"/>
            <w:vAlign w:val="bottom"/>
          </w:tcPr>
          <w:p w14:paraId="4F3A95F2" w14:textId="77777777" w:rsidR="00962D20" w:rsidRDefault="00962D20">
            <w:pPr>
              <w:snapToGrid w:val="0"/>
              <w:spacing w:line="0" w:lineRule="atLeast"/>
              <w:jc w:val="center"/>
              <w:rPr>
                <w:rFonts w:ascii="Times New Roman" w:eastAsia="Times New Roman" w:hAnsi="Times New Roman" w:cs="Times New Roman"/>
                <w:w w:val="99"/>
                <w:sz w:val="22"/>
              </w:rPr>
            </w:pPr>
          </w:p>
        </w:tc>
        <w:tc>
          <w:tcPr>
            <w:tcW w:w="140" w:type="dxa"/>
            <w:tcBorders>
              <w:right w:val="single" w:sz="8" w:space="0" w:color="000000"/>
            </w:tcBorders>
            <w:shd w:val="clear" w:color="auto" w:fill="auto"/>
            <w:vAlign w:val="bottom"/>
          </w:tcPr>
          <w:p w14:paraId="159751A3" w14:textId="77777777" w:rsidR="00962D20" w:rsidRDefault="00962D20">
            <w:pPr>
              <w:snapToGrid w:val="0"/>
              <w:spacing w:line="0" w:lineRule="atLeast"/>
              <w:rPr>
                <w:rFonts w:ascii="Times New Roman" w:eastAsia="Times New Roman" w:hAnsi="Times New Roman" w:cs="Times New Roman"/>
                <w:w w:val="99"/>
                <w:sz w:val="22"/>
              </w:rPr>
            </w:pPr>
          </w:p>
        </w:tc>
        <w:tc>
          <w:tcPr>
            <w:tcW w:w="1000" w:type="dxa"/>
            <w:gridSpan w:val="2"/>
            <w:vMerge/>
            <w:shd w:val="clear" w:color="auto" w:fill="auto"/>
            <w:vAlign w:val="bottom"/>
          </w:tcPr>
          <w:p w14:paraId="6923A331" w14:textId="77777777" w:rsidR="00962D20" w:rsidRDefault="00962D20">
            <w:pPr>
              <w:snapToGrid w:val="0"/>
              <w:spacing w:line="0" w:lineRule="atLeast"/>
              <w:jc w:val="center"/>
              <w:rPr>
                <w:rFonts w:ascii="Times New Roman" w:eastAsia="Times New Roman" w:hAnsi="Times New Roman" w:cs="Times New Roman"/>
                <w:w w:val="96"/>
                <w:sz w:val="22"/>
              </w:rPr>
            </w:pPr>
          </w:p>
        </w:tc>
        <w:tc>
          <w:tcPr>
            <w:tcW w:w="120" w:type="dxa"/>
            <w:tcBorders>
              <w:right w:val="single" w:sz="8" w:space="0" w:color="000000"/>
            </w:tcBorders>
            <w:shd w:val="clear" w:color="auto" w:fill="auto"/>
            <w:vAlign w:val="bottom"/>
          </w:tcPr>
          <w:p w14:paraId="17388BDC"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shd w:val="clear" w:color="auto" w:fill="auto"/>
            <w:vAlign w:val="bottom"/>
          </w:tcPr>
          <w:p w14:paraId="6F5A3077" w14:textId="77777777" w:rsidR="00962D20" w:rsidRDefault="00962D20">
            <w:pPr>
              <w:snapToGrid w:val="0"/>
              <w:spacing w:line="0" w:lineRule="atLeast"/>
              <w:rPr>
                <w:rFonts w:ascii="Times New Roman" w:eastAsia="Times New Roman" w:hAnsi="Times New Roman" w:cs="Times New Roman"/>
                <w:w w:val="96"/>
                <w:sz w:val="22"/>
              </w:rPr>
            </w:pPr>
          </w:p>
        </w:tc>
        <w:tc>
          <w:tcPr>
            <w:tcW w:w="300" w:type="dxa"/>
            <w:shd w:val="clear" w:color="auto" w:fill="auto"/>
            <w:vAlign w:val="bottom"/>
          </w:tcPr>
          <w:p w14:paraId="72023240" w14:textId="77777777" w:rsidR="00962D20" w:rsidRDefault="00962D20">
            <w:pPr>
              <w:snapToGrid w:val="0"/>
              <w:spacing w:line="0" w:lineRule="atLeast"/>
              <w:rPr>
                <w:rFonts w:ascii="Times New Roman" w:eastAsia="Times New Roman" w:hAnsi="Times New Roman" w:cs="Times New Roman"/>
                <w:w w:val="96"/>
                <w:sz w:val="22"/>
              </w:rPr>
            </w:pPr>
          </w:p>
        </w:tc>
        <w:tc>
          <w:tcPr>
            <w:tcW w:w="200" w:type="dxa"/>
            <w:shd w:val="clear" w:color="auto" w:fill="auto"/>
            <w:vAlign w:val="bottom"/>
          </w:tcPr>
          <w:p w14:paraId="594EA62D" w14:textId="77777777" w:rsidR="00962D20" w:rsidRDefault="00962D20">
            <w:pPr>
              <w:snapToGrid w:val="0"/>
              <w:spacing w:line="0" w:lineRule="atLeast"/>
              <w:rPr>
                <w:rFonts w:ascii="Times New Roman" w:eastAsia="Times New Roman" w:hAnsi="Times New Roman" w:cs="Times New Roman"/>
                <w:w w:val="96"/>
                <w:sz w:val="22"/>
              </w:rPr>
            </w:pPr>
          </w:p>
        </w:tc>
        <w:tc>
          <w:tcPr>
            <w:tcW w:w="120" w:type="dxa"/>
            <w:tcBorders>
              <w:right w:val="single" w:sz="8" w:space="0" w:color="000000"/>
            </w:tcBorders>
            <w:shd w:val="clear" w:color="auto" w:fill="auto"/>
            <w:vAlign w:val="bottom"/>
          </w:tcPr>
          <w:p w14:paraId="3949FFF6" w14:textId="77777777" w:rsidR="00962D20" w:rsidRDefault="00962D20">
            <w:pPr>
              <w:snapToGrid w:val="0"/>
              <w:spacing w:line="0" w:lineRule="atLeast"/>
              <w:rPr>
                <w:rFonts w:ascii="Times New Roman" w:eastAsia="Times New Roman" w:hAnsi="Times New Roman" w:cs="Times New Roman"/>
                <w:w w:val="96"/>
                <w:sz w:val="22"/>
              </w:rPr>
            </w:pPr>
          </w:p>
        </w:tc>
        <w:tc>
          <w:tcPr>
            <w:tcW w:w="560" w:type="dxa"/>
            <w:tcBorders>
              <w:right w:val="single" w:sz="8" w:space="0" w:color="000000"/>
            </w:tcBorders>
            <w:shd w:val="clear" w:color="auto" w:fill="auto"/>
            <w:vAlign w:val="bottom"/>
          </w:tcPr>
          <w:p w14:paraId="66ED649F"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3C3A02F3" w14:textId="77777777" w:rsidR="00962D20" w:rsidRDefault="00962D20">
            <w:pPr>
              <w:snapToGrid w:val="0"/>
              <w:spacing w:line="0" w:lineRule="atLeast"/>
              <w:rPr>
                <w:rFonts w:ascii="Times New Roman" w:eastAsia="Times New Roman" w:hAnsi="Times New Roman" w:cs="Times New Roman"/>
              </w:rPr>
            </w:pPr>
          </w:p>
        </w:tc>
        <w:tc>
          <w:tcPr>
            <w:tcW w:w="460" w:type="dxa"/>
            <w:vMerge/>
            <w:shd w:val="clear" w:color="auto" w:fill="auto"/>
            <w:vAlign w:val="bottom"/>
          </w:tcPr>
          <w:p w14:paraId="1890004B" w14:textId="77777777" w:rsidR="00962D20" w:rsidRDefault="00962D20">
            <w:pPr>
              <w:snapToGrid w:val="0"/>
              <w:spacing w:line="0" w:lineRule="atLeast"/>
              <w:jc w:val="center"/>
              <w:rPr>
                <w:rFonts w:ascii="Times New Roman" w:eastAsia="Times New Roman" w:hAnsi="Times New Roman" w:cs="Times New Roman"/>
                <w:w w:val="96"/>
                <w:sz w:val="22"/>
              </w:rPr>
            </w:pPr>
          </w:p>
        </w:tc>
        <w:tc>
          <w:tcPr>
            <w:tcW w:w="120" w:type="dxa"/>
            <w:tcBorders>
              <w:right w:val="single" w:sz="8" w:space="0" w:color="000000"/>
            </w:tcBorders>
            <w:shd w:val="clear" w:color="auto" w:fill="auto"/>
            <w:vAlign w:val="bottom"/>
          </w:tcPr>
          <w:p w14:paraId="6767F2D1"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shd w:val="clear" w:color="auto" w:fill="E6E6E6"/>
            <w:vAlign w:val="bottom"/>
          </w:tcPr>
          <w:p w14:paraId="19DB3743" w14:textId="77777777" w:rsidR="00962D20" w:rsidRDefault="00962D20">
            <w:pPr>
              <w:snapToGrid w:val="0"/>
              <w:spacing w:line="0" w:lineRule="atLeast"/>
              <w:rPr>
                <w:rFonts w:ascii="Times New Roman" w:eastAsia="Times New Roman" w:hAnsi="Times New Roman" w:cs="Times New Roman"/>
                <w:w w:val="96"/>
                <w:sz w:val="22"/>
              </w:rPr>
            </w:pPr>
          </w:p>
        </w:tc>
        <w:tc>
          <w:tcPr>
            <w:tcW w:w="640" w:type="dxa"/>
            <w:shd w:val="clear" w:color="auto" w:fill="E6E6E6"/>
            <w:vAlign w:val="bottom"/>
          </w:tcPr>
          <w:p w14:paraId="09E3B812" w14:textId="77777777" w:rsidR="00962D20" w:rsidRDefault="00962D20">
            <w:pPr>
              <w:snapToGrid w:val="0"/>
              <w:spacing w:line="237" w:lineRule="exact"/>
              <w:jc w:val="center"/>
              <w:rPr>
                <w:rFonts w:ascii="Times New Roman" w:eastAsia="Times New Roman" w:hAnsi="Times New Roman" w:cs="Times New Roman"/>
                <w:w w:val="97"/>
                <w:sz w:val="22"/>
              </w:rPr>
            </w:pPr>
          </w:p>
        </w:tc>
        <w:tc>
          <w:tcPr>
            <w:tcW w:w="120" w:type="dxa"/>
            <w:tcBorders>
              <w:right w:val="single" w:sz="8" w:space="0" w:color="000000"/>
            </w:tcBorders>
            <w:shd w:val="clear" w:color="auto" w:fill="E6E6E6"/>
            <w:vAlign w:val="bottom"/>
          </w:tcPr>
          <w:p w14:paraId="00193CE5" w14:textId="77777777" w:rsidR="00962D20" w:rsidRDefault="00962D20">
            <w:pPr>
              <w:snapToGrid w:val="0"/>
              <w:spacing w:line="0" w:lineRule="atLeast"/>
              <w:rPr>
                <w:rFonts w:ascii="Times New Roman" w:eastAsia="Times New Roman" w:hAnsi="Times New Roman" w:cs="Times New Roman"/>
                <w:w w:val="97"/>
                <w:sz w:val="22"/>
              </w:rPr>
            </w:pPr>
          </w:p>
        </w:tc>
        <w:tc>
          <w:tcPr>
            <w:tcW w:w="100" w:type="dxa"/>
            <w:shd w:val="clear" w:color="auto" w:fill="E6E6E6"/>
            <w:vAlign w:val="bottom"/>
          </w:tcPr>
          <w:p w14:paraId="6341D310" w14:textId="77777777" w:rsidR="00962D20" w:rsidRDefault="00962D20">
            <w:pPr>
              <w:snapToGrid w:val="0"/>
              <w:spacing w:line="0" w:lineRule="atLeast"/>
              <w:rPr>
                <w:rFonts w:ascii="Times New Roman" w:eastAsia="Times New Roman" w:hAnsi="Times New Roman" w:cs="Times New Roman"/>
                <w:w w:val="97"/>
                <w:sz w:val="22"/>
              </w:rPr>
            </w:pPr>
          </w:p>
        </w:tc>
        <w:tc>
          <w:tcPr>
            <w:tcW w:w="340" w:type="dxa"/>
            <w:vMerge/>
            <w:shd w:val="clear" w:color="auto" w:fill="E6E6E6"/>
            <w:vAlign w:val="bottom"/>
          </w:tcPr>
          <w:p w14:paraId="6F4AFDA7" w14:textId="77777777" w:rsidR="00962D20" w:rsidRDefault="00962D20">
            <w:pPr>
              <w:snapToGrid w:val="0"/>
              <w:spacing w:line="0" w:lineRule="atLeast"/>
              <w:jc w:val="center"/>
              <w:rPr>
                <w:rFonts w:ascii="Times New Roman" w:eastAsia="Times New Roman" w:hAnsi="Times New Roman" w:cs="Times New Roman"/>
                <w:w w:val="99"/>
                <w:sz w:val="22"/>
              </w:rPr>
            </w:pPr>
          </w:p>
        </w:tc>
        <w:tc>
          <w:tcPr>
            <w:tcW w:w="120" w:type="dxa"/>
            <w:tcBorders>
              <w:right w:val="single" w:sz="8" w:space="0" w:color="000000"/>
            </w:tcBorders>
            <w:vAlign w:val="bottom"/>
          </w:tcPr>
          <w:p w14:paraId="2AF1EC46" w14:textId="77777777" w:rsidR="00962D20" w:rsidRDefault="00962D20">
            <w:pPr>
              <w:snapToGrid w:val="0"/>
              <w:spacing w:line="0" w:lineRule="atLeast"/>
              <w:rPr>
                <w:rFonts w:ascii="Times New Roman" w:eastAsia="Times New Roman" w:hAnsi="Times New Roman" w:cs="Times New Roman"/>
                <w:w w:val="99"/>
                <w:sz w:val="22"/>
              </w:rPr>
            </w:pPr>
          </w:p>
        </w:tc>
        <w:tc>
          <w:tcPr>
            <w:tcW w:w="580" w:type="dxa"/>
            <w:gridSpan w:val="2"/>
            <w:vMerge/>
            <w:vAlign w:val="bottom"/>
          </w:tcPr>
          <w:p w14:paraId="1E0215F8" w14:textId="77777777" w:rsidR="00962D20" w:rsidRDefault="00962D20">
            <w:pPr>
              <w:snapToGrid w:val="0"/>
              <w:spacing w:line="0" w:lineRule="atLeast"/>
              <w:jc w:val="center"/>
              <w:rPr>
                <w:rFonts w:ascii="Times New Roman" w:eastAsia="Times New Roman" w:hAnsi="Times New Roman" w:cs="Times New Roman"/>
                <w:w w:val="99"/>
                <w:sz w:val="22"/>
              </w:rPr>
            </w:pPr>
          </w:p>
        </w:tc>
        <w:tc>
          <w:tcPr>
            <w:tcW w:w="100" w:type="dxa"/>
            <w:vAlign w:val="bottom"/>
          </w:tcPr>
          <w:p w14:paraId="51118B15"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tcBorders>
              <w:right w:val="single" w:sz="8" w:space="0" w:color="000000"/>
            </w:tcBorders>
            <w:vAlign w:val="bottom"/>
          </w:tcPr>
          <w:p w14:paraId="2911831D" w14:textId="77777777" w:rsidR="00962D20" w:rsidRDefault="00962D20">
            <w:pPr>
              <w:snapToGrid w:val="0"/>
              <w:spacing w:line="0" w:lineRule="atLeast"/>
              <w:rPr>
                <w:rFonts w:ascii="Times New Roman" w:eastAsia="Times New Roman" w:hAnsi="Times New Roman" w:cs="Times New Roman"/>
                <w:w w:val="99"/>
                <w:sz w:val="22"/>
              </w:rPr>
            </w:pPr>
          </w:p>
        </w:tc>
        <w:tc>
          <w:tcPr>
            <w:tcW w:w="340" w:type="dxa"/>
            <w:vMerge/>
            <w:vAlign w:val="bottom"/>
          </w:tcPr>
          <w:p w14:paraId="1FDFCB40" w14:textId="77777777" w:rsidR="00962D20" w:rsidRDefault="00962D20">
            <w:pPr>
              <w:snapToGrid w:val="0"/>
              <w:spacing w:line="0" w:lineRule="atLeast"/>
              <w:jc w:val="center"/>
              <w:rPr>
                <w:rFonts w:ascii="Times New Roman" w:eastAsia="Times New Roman" w:hAnsi="Times New Roman" w:cs="Times New Roman"/>
                <w:w w:val="99"/>
                <w:sz w:val="22"/>
              </w:rPr>
            </w:pPr>
          </w:p>
        </w:tc>
        <w:tc>
          <w:tcPr>
            <w:tcW w:w="100" w:type="dxa"/>
            <w:vAlign w:val="bottom"/>
          </w:tcPr>
          <w:p w14:paraId="67851650"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77B5E083"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ign w:val="bottom"/>
          </w:tcPr>
          <w:p w14:paraId="1772FF8C" w14:textId="77777777" w:rsidR="00962D20" w:rsidRDefault="00962D20">
            <w:pPr>
              <w:snapToGrid w:val="0"/>
              <w:spacing w:line="0" w:lineRule="atLeast"/>
              <w:jc w:val="center"/>
              <w:rPr>
                <w:rFonts w:ascii="Times New Roman" w:eastAsia="Times New Roman" w:hAnsi="Times New Roman" w:cs="Times New Roman"/>
                <w:w w:val="99"/>
              </w:rPr>
            </w:pPr>
          </w:p>
        </w:tc>
        <w:tc>
          <w:tcPr>
            <w:tcW w:w="100" w:type="dxa"/>
            <w:vAlign w:val="bottom"/>
          </w:tcPr>
          <w:p w14:paraId="31C25E60"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08AB4B6A" w14:textId="77777777" w:rsidR="00962D20" w:rsidRDefault="00962D20">
            <w:pPr>
              <w:snapToGrid w:val="0"/>
              <w:spacing w:line="0" w:lineRule="atLeast"/>
              <w:rPr>
                <w:rFonts w:ascii="Times New Roman" w:eastAsia="Times New Roman" w:hAnsi="Times New Roman" w:cs="Times New Roman"/>
                <w:w w:val="99"/>
              </w:rPr>
            </w:pPr>
          </w:p>
        </w:tc>
        <w:tc>
          <w:tcPr>
            <w:tcW w:w="340" w:type="dxa"/>
            <w:vMerge/>
            <w:vAlign w:val="bottom"/>
          </w:tcPr>
          <w:p w14:paraId="2E78E060" w14:textId="77777777" w:rsidR="00962D20" w:rsidRDefault="00962D20">
            <w:pPr>
              <w:snapToGrid w:val="0"/>
              <w:spacing w:line="0" w:lineRule="atLeast"/>
              <w:ind w:left="30"/>
              <w:jc w:val="center"/>
              <w:rPr>
                <w:rFonts w:ascii="Times New Roman" w:eastAsia="Times New Roman" w:hAnsi="Times New Roman" w:cs="Times New Roman"/>
                <w:w w:val="99"/>
              </w:rPr>
            </w:pPr>
          </w:p>
        </w:tc>
        <w:tc>
          <w:tcPr>
            <w:tcW w:w="240" w:type="dxa"/>
            <w:vAlign w:val="bottom"/>
          </w:tcPr>
          <w:p w14:paraId="6E44858F"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55C4B21D" w14:textId="77777777" w:rsidR="00962D20" w:rsidRDefault="00962D20">
            <w:pPr>
              <w:snapToGrid w:val="0"/>
              <w:spacing w:line="0" w:lineRule="atLeast"/>
              <w:rPr>
                <w:rFonts w:ascii="Times New Roman" w:eastAsia="Times New Roman" w:hAnsi="Times New Roman" w:cs="Times New Roman"/>
                <w:w w:val="99"/>
              </w:rPr>
            </w:pPr>
          </w:p>
        </w:tc>
        <w:tc>
          <w:tcPr>
            <w:tcW w:w="360" w:type="dxa"/>
            <w:vMerge/>
            <w:vAlign w:val="bottom"/>
          </w:tcPr>
          <w:p w14:paraId="75F1E36A" w14:textId="77777777" w:rsidR="00962D20" w:rsidRDefault="00962D20">
            <w:pPr>
              <w:snapToGrid w:val="0"/>
              <w:spacing w:line="0" w:lineRule="atLeast"/>
              <w:jc w:val="center"/>
              <w:rPr>
                <w:rFonts w:ascii="Times New Roman" w:eastAsia="Times New Roman" w:hAnsi="Times New Roman" w:cs="Times New Roman"/>
                <w:w w:val="99"/>
              </w:rPr>
            </w:pPr>
          </w:p>
        </w:tc>
        <w:tc>
          <w:tcPr>
            <w:tcW w:w="120" w:type="dxa"/>
            <w:tcBorders>
              <w:right w:val="single" w:sz="8" w:space="0" w:color="000000"/>
            </w:tcBorders>
            <w:vAlign w:val="bottom"/>
          </w:tcPr>
          <w:p w14:paraId="5BAE5464" w14:textId="77777777" w:rsidR="00962D20" w:rsidRDefault="00962D20">
            <w:pPr>
              <w:snapToGrid w:val="0"/>
              <w:spacing w:line="0" w:lineRule="atLeast"/>
              <w:rPr>
                <w:rFonts w:ascii="Times New Roman" w:eastAsia="Times New Roman" w:hAnsi="Times New Roman" w:cs="Times New Roman"/>
                <w:w w:val="99"/>
              </w:rPr>
            </w:pPr>
          </w:p>
        </w:tc>
        <w:tc>
          <w:tcPr>
            <w:tcW w:w="440" w:type="dxa"/>
            <w:gridSpan w:val="2"/>
            <w:vMerge/>
            <w:vAlign w:val="bottom"/>
          </w:tcPr>
          <w:p w14:paraId="49E855F9" w14:textId="77777777" w:rsidR="00962D20" w:rsidRDefault="00962D20">
            <w:pPr>
              <w:snapToGrid w:val="0"/>
              <w:spacing w:line="0" w:lineRule="atLeast"/>
              <w:ind w:left="220"/>
              <w:rPr>
                <w:rFonts w:ascii="Times New Roman" w:eastAsia="Times New Roman" w:hAnsi="Times New Roman" w:cs="Times New Roman"/>
                <w:w w:val="99"/>
              </w:rPr>
            </w:pPr>
          </w:p>
        </w:tc>
        <w:tc>
          <w:tcPr>
            <w:tcW w:w="180" w:type="dxa"/>
            <w:tcBorders>
              <w:right w:val="single" w:sz="8" w:space="0" w:color="000000"/>
            </w:tcBorders>
            <w:vAlign w:val="bottom"/>
          </w:tcPr>
          <w:p w14:paraId="7136FC88" w14:textId="77777777" w:rsidR="00962D20" w:rsidRDefault="00962D20">
            <w:pPr>
              <w:snapToGrid w:val="0"/>
              <w:spacing w:line="0" w:lineRule="atLeast"/>
              <w:rPr>
                <w:rFonts w:ascii="Times New Roman" w:eastAsia="Times New Roman" w:hAnsi="Times New Roman" w:cs="Times New Roman"/>
                <w:w w:val="99"/>
              </w:rPr>
            </w:pPr>
          </w:p>
        </w:tc>
        <w:tc>
          <w:tcPr>
            <w:tcW w:w="480" w:type="dxa"/>
            <w:gridSpan w:val="2"/>
            <w:vMerge/>
            <w:vAlign w:val="bottom"/>
          </w:tcPr>
          <w:p w14:paraId="6582EDC2" w14:textId="77777777" w:rsidR="00962D20" w:rsidRDefault="00962D20">
            <w:pPr>
              <w:snapToGrid w:val="0"/>
              <w:spacing w:line="0" w:lineRule="atLeast"/>
              <w:ind w:left="220"/>
              <w:rPr>
                <w:rFonts w:ascii="Times New Roman" w:eastAsia="Times New Roman" w:hAnsi="Times New Roman" w:cs="Times New Roman"/>
                <w:w w:val="99"/>
              </w:rPr>
            </w:pPr>
          </w:p>
        </w:tc>
        <w:tc>
          <w:tcPr>
            <w:tcW w:w="120" w:type="dxa"/>
            <w:vAlign w:val="bottom"/>
          </w:tcPr>
          <w:p w14:paraId="6AE80B28" w14:textId="77777777" w:rsidR="00962D20" w:rsidRDefault="00962D20">
            <w:pPr>
              <w:snapToGrid w:val="0"/>
              <w:spacing w:line="0" w:lineRule="atLeast"/>
              <w:rPr>
                <w:rFonts w:ascii="Times New Roman" w:eastAsia="Times New Roman" w:hAnsi="Times New Roman" w:cs="Times New Roman"/>
                <w:w w:val="99"/>
              </w:rPr>
            </w:pPr>
          </w:p>
        </w:tc>
        <w:tc>
          <w:tcPr>
            <w:tcW w:w="100" w:type="dxa"/>
            <w:tcBorders>
              <w:right w:val="single" w:sz="8" w:space="0" w:color="000000"/>
            </w:tcBorders>
            <w:vAlign w:val="bottom"/>
          </w:tcPr>
          <w:p w14:paraId="6300FC02" w14:textId="77777777" w:rsidR="00962D20" w:rsidRDefault="00962D20">
            <w:pPr>
              <w:snapToGrid w:val="0"/>
              <w:spacing w:line="0" w:lineRule="atLeast"/>
              <w:rPr>
                <w:rFonts w:ascii="Times New Roman" w:eastAsia="Times New Roman" w:hAnsi="Times New Roman" w:cs="Times New Roman"/>
              </w:rPr>
            </w:pPr>
          </w:p>
        </w:tc>
        <w:tc>
          <w:tcPr>
            <w:tcW w:w="500" w:type="dxa"/>
            <w:vMerge/>
            <w:vAlign w:val="bottom"/>
          </w:tcPr>
          <w:p w14:paraId="37D0C9F2" w14:textId="77777777" w:rsidR="00962D20" w:rsidRDefault="00962D20">
            <w:pPr>
              <w:snapToGrid w:val="0"/>
              <w:spacing w:line="0" w:lineRule="atLeast"/>
              <w:jc w:val="center"/>
              <w:rPr>
                <w:rFonts w:ascii="Times New Roman" w:eastAsia="Times New Roman" w:hAnsi="Times New Roman" w:cs="Times New Roman"/>
                <w:w w:val="99"/>
              </w:rPr>
            </w:pPr>
          </w:p>
        </w:tc>
        <w:tc>
          <w:tcPr>
            <w:tcW w:w="240" w:type="dxa"/>
            <w:gridSpan w:val="3"/>
            <w:tcBorders>
              <w:right w:val="single" w:sz="8" w:space="0" w:color="000000"/>
            </w:tcBorders>
            <w:vAlign w:val="bottom"/>
          </w:tcPr>
          <w:p w14:paraId="5FE00DFF" w14:textId="77777777" w:rsidR="00962D20" w:rsidRDefault="00962D20">
            <w:pPr>
              <w:snapToGrid w:val="0"/>
              <w:spacing w:line="0" w:lineRule="atLeast"/>
              <w:rPr>
                <w:rFonts w:ascii="Times New Roman" w:eastAsia="Times New Roman" w:hAnsi="Times New Roman" w:cs="Times New Roman"/>
                <w:w w:val="99"/>
              </w:rPr>
            </w:pPr>
          </w:p>
        </w:tc>
      </w:tr>
      <w:tr w:rsidR="00962D20" w14:paraId="0806F60B" w14:textId="77777777">
        <w:trPr>
          <w:trHeight w:val="80"/>
        </w:trPr>
        <w:tc>
          <w:tcPr>
            <w:tcW w:w="100" w:type="dxa"/>
            <w:tcBorders>
              <w:left w:val="single" w:sz="8" w:space="0" w:color="000000"/>
            </w:tcBorders>
            <w:shd w:val="clear" w:color="auto" w:fill="auto"/>
            <w:vAlign w:val="bottom"/>
          </w:tcPr>
          <w:p w14:paraId="7746BFB1" w14:textId="77777777" w:rsidR="00962D20" w:rsidRDefault="00962D20">
            <w:pPr>
              <w:snapToGrid w:val="0"/>
              <w:spacing w:line="0" w:lineRule="atLeast"/>
              <w:rPr>
                <w:rFonts w:ascii="Times New Roman" w:eastAsia="Times New Roman" w:hAnsi="Times New Roman" w:cs="Times New Roman"/>
                <w:w w:val="99"/>
                <w:sz w:val="11"/>
              </w:rPr>
            </w:pPr>
          </w:p>
        </w:tc>
        <w:tc>
          <w:tcPr>
            <w:tcW w:w="1480" w:type="dxa"/>
            <w:gridSpan w:val="2"/>
            <w:vMerge/>
            <w:tcBorders>
              <w:right w:val="single" w:sz="8" w:space="0" w:color="000000"/>
            </w:tcBorders>
            <w:shd w:val="clear" w:color="auto" w:fill="auto"/>
            <w:vAlign w:val="bottom"/>
          </w:tcPr>
          <w:p w14:paraId="7034E933" w14:textId="77777777" w:rsidR="00962D20" w:rsidRDefault="00962D20">
            <w:pPr>
              <w:snapToGrid w:val="0"/>
              <w:spacing w:line="0" w:lineRule="atLeast"/>
              <w:rPr>
                <w:rFonts w:ascii="Times New Roman" w:eastAsia="Times New Roman" w:hAnsi="Times New Roman" w:cs="Times New Roman"/>
                <w:w w:val="99"/>
                <w:sz w:val="11"/>
              </w:rPr>
            </w:pPr>
          </w:p>
        </w:tc>
        <w:tc>
          <w:tcPr>
            <w:tcW w:w="121" w:type="dxa"/>
            <w:gridSpan w:val="2"/>
            <w:shd w:val="clear" w:color="auto" w:fill="auto"/>
            <w:vAlign w:val="bottom"/>
          </w:tcPr>
          <w:p w14:paraId="38E34C21" w14:textId="77777777" w:rsidR="00962D20" w:rsidRDefault="00962D20">
            <w:pPr>
              <w:snapToGrid w:val="0"/>
              <w:spacing w:line="0" w:lineRule="atLeast"/>
              <w:rPr>
                <w:rFonts w:ascii="Times New Roman" w:eastAsia="Times New Roman" w:hAnsi="Times New Roman" w:cs="Times New Roman"/>
                <w:w w:val="99"/>
                <w:sz w:val="11"/>
              </w:rPr>
            </w:pPr>
          </w:p>
        </w:tc>
        <w:tc>
          <w:tcPr>
            <w:tcW w:w="3019" w:type="dxa"/>
            <w:gridSpan w:val="2"/>
            <w:vMerge/>
            <w:tcBorders>
              <w:right w:val="single" w:sz="8" w:space="0" w:color="000000"/>
            </w:tcBorders>
            <w:shd w:val="clear" w:color="auto" w:fill="auto"/>
            <w:vAlign w:val="bottom"/>
          </w:tcPr>
          <w:p w14:paraId="02EC588C" w14:textId="77777777" w:rsidR="00962D20" w:rsidRDefault="00962D20">
            <w:pPr>
              <w:snapToGrid w:val="0"/>
              <w:spacing w:line="0" w:lineRule="atLeast"/>
              <w:rPr>
                <w:rFonts w:ascii="Times New Roman" w:eastAsia="Times New Roman" w:hAnsi="Times New Roman" w:cs="Times New Roman"/>
                <w:w w:val="99"/>
                <w:sz w:val="11"/>
              </w:rPr>
            </w:pPr>
          </w:p>
        </w:tc>
        <w:tc>
          <w:tcPr>
            <w:tcW w:w="980" w:type="dxa"/>
            <w:gridSpan w:val="2"/>
            <w:vMerge/>
            <w:shd w:val="clear" w:color="auto" w:fill="auto"/>
            <w:vAlign w:val="bottom"/>
          </w:tcPr>
          <w:p w14:paraId="400D9C12"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652934A2" w14:textId="77777777" w:rsidR="00962D20" w:rsidRDefault="00962D20">
            <w:pPr>
              <w:snapToGrid w:val="0"/>
              <w:spacing w:line="0" w:lineRule="atLeast"/>
              <w:rPr>
                <w:rFonts w:ascii="Times New Roman" w:eastAsia="Times New Roman" w:hAnsi="Times New Roman" w:cs="Times New Roman"/>
                <w:sz w:val="11"/>
              </w:rPr>
            </w:pPr>
          </w:p>
        </w:tc>
        <w:tc>
          <w:tcPr>
            <w:tcW w:w="1000" w:type="dxa"/>
            <w:gridSpan w:val="2"/>
            <w:vMerge/>
            <w:shd w:val="clear" w:color="auto" w:fill="auto"/>
            <w:vAlign w:val="bottom"/>
          </w:tcPr>
          <w:p w14:paraId="78D5106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20E237CD"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1836FF1" w14:textId="77777777" w:rsidR="00962D20" w:rsidRDefault="00962D20">
            <w:pPr>
              <w:snapToGrid w:val="0"/>
              <w:spacing w:line="0" w:lineRule="atLeast"/>
              <w:rPr>
                <w:rFonts w:ascii="Times New Roman" w:eastAsia="Times New Roman" w:hAnsi="Times New Roman" w:cs="Times New Roman"/>
                <w:sz w:val="11"/>
              </w:rPr>
            </w:pPr>
          </w:p>
        </w:tc>
        <w:tc>
          <w:tcPr>
            <w:tcW w:w="300" w:type="dxa"/>
            <w:shd w:val="clear" w:color="auto" w:fill="auto"/>
            <w:vAlign w:val="bottom"/>
          </w:tcPr>
          <w:p w14:paraId="4A6A3A6E" w14:textId="77777777" w:rsidR="00962D20" w:rsidRDefault="00962D20">
            <w:pPr>
              <w:snapToGrid w:val="0"/>
              <w:spacing w:line="0" w:lineRule="atLeast"/>
              <w:rPr>
                <w:rFonts w:ascii="Times New Roman" w:eastAsia="Times New Roman" w:hAnsi="Times New Roman" w:cs="Times New Roman"/>
                <w:sz w:val="11"/>
              </w:rPr>
            </w:pPr>
          </w:p>
        </w:tc>
        <w:tc>
          <w:tcPr>
            <w:tcW w:w="200" w:type="dxa"/>
            <w:shd w:val="clear" w:color="auto" w:fill="auto"/>
            <w:vAlign w:val="bottom"/>
          </w:tcPr>
          <w:p w14:paraId="68506B8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703AAEAD" w14:textId="77777777" w:rsidR="00962D20" w:rsidRDefault="00962D20">
            <w:pPr>
              <w:snapToGrid w:val="0"/>
              <w:spacing w:line="0" w:lineRule="atLeast"/>
              <w:rPr>
                <w:rFonts w:ascii="Times New Roman" w:eastAsia="Times New Roman" w:hAnsi="Times New Roman" w:cs="Times New Roman"/>
                <w:sz w:val="11"/>
              </w:rPr>
            </w:pPr>
          </w:p>
        </w:tc>
        <w:tc>
          <w:tcPr>
            <w:tcW w:w="560" w:type="dxa"/>
            <w:tcBorders>
              <w:right w:val="single" w:sz="8" w:space="0" w:color="000000"/>
            </w:tcBorders>
            <w:shd w:val="clear" w:color="auto" w:fill="auto"/>
            <w:vAlign w:val="bottom"/>
          </w:tcPr>
          <w:p w14:paraId="164C145E" w14:textId="77777777" w:rsidR="00962D20" w:rsidRDefault="00962D20">
            <w:pPr>
              <w:snapToGrid w:val="0"/>
              <w:spacing w:line="0" w:lineRule="atLeast"/>
              <w:rPr>
                <w:rFonts w:ascii="Times New Roman" w:eastAsia="Times New Roman" w:hAnsi="Times New Roman" w:cs="Times New Roman"/>
                <w:sz w:val="11"/>
              </w:rPr>
            </w:pPr>
          </w:p>
        </w:tc>
        <w:tc>
          <w:tcPr>
            <w:tcW w:w="120" w:type="dxa"/>
            <w:shd w:val="clear" w:color="auto" w:fill="auto"/>
            <w:vAlign w:val="bottom"/>
          </w:tcPr>
          <w:p w14:paraId="7FB614D0" w14:textId="77777777" w:rsidR="00962D20" w:rsidRDefault="00962D20">
            <w:pPr>
              <w:snapToGrid w:val="0"/>
              <w:spacing w:line="0" w:lineRule="atLeast"/>
              <w:rPr>
                <w:rFonts w:ascii="Times New Roman" w:eastAsia="Times New Roman" w:hAnsi="Times New Roman" w:cs="Times New Roman"/>
                <w:sz w:val="11"/>
              </w:rPr>
            </w:pPr>
          </w:p>
        </w:tc>
        <w:tc>
          <w:tcPr>
            <w:tcW w:w="460" w:type="dxa"/>
            <w:vMerge/>
            <w:shd w:val="clear" w:color="auto" w:fill="auto"/>
            <w:vAlign w:val="bottom"/>
          </w:tcPr>
          <w:p w14:paraId="0749786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289C1527"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06E452F0" w14:textId="77777777" w:rsidR="00962D20" w:rsidRDefault="00962D20">
            <w:pPr>
              <w:snapToGrid w:val="0"/>
              <w:spacing w:line="0" w:lineRule="atLeast"/>
              <w:rPr>
                <w:rFonts w:ascii="Times New Roman" w:eastAsia="Times New Roman" w:hAnsi="Times New Roman" w:cs="Times New Roman"/>
                <w:sz w:val="11"/>
              </w:rPr>
            </w:pPr>
          </w:p>
        </w:tc>
        <w:tc>
          <w:tcPr>
            <w:tcW w:w="640" w:type="dxa"/>
            <w:vMerge w:val="restart"/>
            <w:shd w:val="clear" w:color="auto" w:fill="E6E6E6"/>
            <w:vAlign w:val="bottom"/>
          </w:tcPr>
          <w:p w14:paraId="004E6588" w14:textId="77777777" w:rsidR="00962D20" w:rsidRDefault="00962D20">
            <w:pPr>
              <w:spacing w:line="0" w:lineRule="atLeast"/>
              <w:jc w:val="center"/>
            </w:pPr>
            <w:r>
              <w:rPr>
                <w:rFonts w:ascii="Times New Roman" w:eastAsia="Times New Roman" w:hAnsi="Times New Roman" w:cs="Times New Roman"/>
                <w:sz w:val="22"/>
                <w:shd w:val="clear" w:color="auto" w:fill="E6E6E6"/>
              </w:rPr>
              <w:t>13,15</w:t>
            </w:r>
          </w:p>
        </w:tc>
        <w:tc>
          <w:tcPr>
            <w:tcW w:w="120" w:type="dxa"/>
            <w:tcBorders>
              <w:right w:val="single" w:sz="8" w:space="0" w:color="000000"/>
            </w:tcBorders>
            <w:shd w:val="clear" w:color="auto" w:fill="E6E6E6"/>
            <w:vAlign w:val="bottom"/>
          </w:tcPr>
          <w:p w14:paraId="5A99C98D"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00" w:type="dxa"/>
            <w:shd w:val="clear" w:color="auto" w:fill="E6E6E6"/>
            <w:vAlign w:val="bottom"/>
          </w:tcPr>
          <w:p w14:paraId="58D61A70"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340" w:type="dxa"/>
            <w:vMerge/>
            <w:shd w:val="clear" w:color="auto" w:fill="E6E6E6"/>
            <w:vAlign w:val="bottom"/>
          </w:tcPr>
          <w:p w14:paraId="28C11859"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20" w:type="dxa"/>
            <w:tcBorders>
              <w:right w:val="single" w:sz="8" w:space="0" w:color="000000"/>
            </w:tcBorders>
            <w:vAlign w:val="bottom"/>
          </w:tcPr>
          <w:p w14:paraId="12CFEA1F"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580" w:type="dxa"/>
            <w:gridSpan w:val="2"/>
            <w:vMerge/>
            <w:vAlign w:val="bottom"/>
          </w:tcPr>
          <w:p w14:paraId="4D556E4B" w14:textId="77777777" w:rsidR="00962D20" w:rsidRDefault="00962D20">
            <w:pPr>
              <w:snapToGrid w:val="0"/>
              <w:spacing w:line="0" w:lineRule="atLeast"/>
              <w:rPr>
                <w:rFonts w:ascii="Times New Roman" w:eastAsia="Times New Roman" w:hAnsi="Times New Roman" w:cs="Times New Roman"/>
                <w:sz w:val="11"/>
                <w:shd w:val="clear" w:color="auto" w:fill="E6E6E6"/>
              </w:rPr>
            </w:pPr>
          </w:p>
        </w:tc>
        <w:tc>
          <w:tcPr>
            <w:tcW w:w="100" w:type="dxa"/>
            <w:vAlign w:val="bottom"/>
          </w:tcPr>
          <w:p w14:paraId="61751494"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63A349BB"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0A506E38"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4AA1014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1DBBF890"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4F3B5D04"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336C3ED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5AB39685" w14:textId="77777777" w:rsidR="00962D20" w:rsidRDefault="00962D20">
            <w:pPr>
              <w:snapToGrid w:val="0"/>
              <w:spacing w:line="0" w:lineRule="atLeast"/>
              <w:rPr>
                <w:rFonts w:ascii="Times New Roman" w:eastAsia="Times New Roman" w:hAnsi="Times New Roman" w:cs="Times New Roman"/>
                <w:sz w:val="11"/>
              </w:rPr>
            </w:pPr>
          </w:p>
        </w:tc>
        <w:tc>
          <w:tcPr>
            <w:tcW w:w="340" w:type="dxa"/>
            <w:vMerge/>
            <w:vAlign w:val="bottom"/>
          </w:tcPr>
          <w:p w14:paraId="36A2530B" w14:textId="77777777" w:rsidR="00962D20" w:rsidRDefault="00962D20">
            <w:pPr>
              <w:snapToGrid w:val="0"/>
              <w:spacing w:line="0" w:lineRule="atLeast"/>
              <w:rPr>
                <w:rFonts w:ascii="Times New Roman" w:eastAsia="Times New Roman" w:hAnsi="Times New Roman" w:cs="Times New Roman"/>
                <w:sz w:val="11"/>
              </w:rPr>
            </w:pPr>
          </w:p>
        </w:tc>
        <w:tc>
          <w:tcPr>
            <w:tcW w:w="240" w:type="dxa"/>
            <w:vAlign w:val="bottom"/>
          </w:tcPr>
          <w:p w14:paraId="0C58A7F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40304F79" w14:textId="77777777" w:rsidR="00962D20" w:rsidRDefault="00962D20">
            <w:pPr>
              <w:snapToGrid w:val="0"/>
              <w:spacing w:line="0" w:lineRule="atLeast"/>
              <w:rPr>
                <w:rFonts w:ascii="Times New Roman" w:eastAsia="Times New Roman" w:hAnsi="Times New Roman" w:cs="Times New Roman"/>
                <w:sz w:val="11"/>
              </w:rPr>
            </w:pPr>
          </w:p>
        </w:tc>
        <w:tc>
          <w:tcPr>
            <w:tcW w:w="360" w:type="dxa"/>
            <w:vMerge/>
            <w:vAlign w:val="bottom"/>
          </w:tcPr>
          <w:p w14:paraId="1865BD4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121A60D3"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vAlign w:val="bottom"/>
          </w:tcPr>
          <w:p w14:paraId="19013BF2"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vAlign w:val="bottom"/>
          </w:tcPr>
          <w:p w14:paraId="5F657CB8" w14:textId="77777777" w:rsidR="00962D20" w:rsidRDefault="00962D20">
            <w:pPr>
              <w:snapToGrid w:val="0"/>
              <w:spacing w:line="0" w:lineRule="atLeast"/>
              <w:rPr>
                <w:rFonts w:ascii="Times New Roman" w:eastAsia="Times New Roman" w:hAnsi="Times New Roman" w:cs="Times New Roman"/>
                <w:sz w:val="11"/>
              </w:rPr>
            </w:pPr>
          </w:p>
        </w:tc>
        <w:tc>
          <w:tcPr>
            <w:tcW w:w="480" w:type="dxa"/>
            <w:gridSpan w:val="2"/>
            <w:vMerge/>
            <w:vAlign w:val="bottom"/>
          </w:tcPr>
          <w:p w14:paraId="536E7576" w14:textId="77777777" w:rsidR="00962D20" w:rsidRDefault="00962D20">
            <w:pPr>
              <w:snapToGrid w:val="0"/>
              <w:spacing w:line="0" w:lineRule="atLeast"/>
              <w:rPr>
                <w:rFonts w:ascii="Times New Roman" w:eastAsia="Times New Roman" w:hAnsi="Times New Roman" w:cs="Times New Roman"/>
                <w:sz w:val="11"/>
              </w:rPr>
            </w:pPr>
          </w:p>
        </w:tc>
        <w:tc>
          <w:tcPr>
            <w:tcW w:w="120" w:type="dxa"/>
            <w:vAlign w:val="bottom"/>
          </w:tcPr>
          <w:p w14:paraId="4F9D08C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5667B7FA" w14:textId="77777777" w:rsidR="00962D20" w:rsidRDefault="00962D20">
            <w:pPr>
              <w:snapToGrid w:val="0"/>
              <w:spacing w:line="0" w:lineRule="atLeast"/>
              <w:rPr>
                <w:rFonts w:ascii="Times New Roman" w:eastAsia="Times New Roman" w:hAnsi="Times New Roman" w:cs="Times New Roman"/>
                <w:sz w:val="11"/>
              </w:rPr>
            </w:pPr>
          </w:p>
        </w:tc>
        <w:tc>
          <w:tcPr>
            <w:tcW w:w="500" w:type="dxa"/>
            <w:vMerge/>
            <w:vAlign w:val="bottom"/>
          </w:tcPr>
          <w:p w14:paraId="6409D64C"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right w:val="single" w:sz="8" w:space="0" w:color="000000"/>
            </w:tcBorders>
            <w:vAlign w:val="bottom"/>
          </w:tcPr>
          <w:p w14:paraId="686F11B3" w14:textId="77777777" w:rsidR="00962D20" w:rsidRDefault="00962D20">
            <w:pPr>
              <w:snapToGrid w:val="0"/>
              <w:spacing w:line="0" w:lineRule="atLeast"/>
              <w:rPr>
                <w:rFonts w:ascii="Times New Roman" w:eastAsia="Times New Roman" w:hAnsi="Times New Roman" w:cs="Times New Roman"/>
                <w:sz w:val="11"/>
              </w:rPr>
            </w:pPr>
          </w:p>
        </w:tc>
      </w:tr>
      <w:tr w:rsidR="00962D20" w14:paraId="3350790D" w14:textId="77777777">
        <w:trPr>
          <w:trHeight w:val="133"/>
        </w:trPr>
        <w:tc>
          <w:tcPr>
            <w:tcW w:w="100" w:type="dxa"/>
            <w:tcBorders>
              <w:left w:val="single" w:sz="8" w:space="0" w:color="000000"/>
              <w:bottom w:val="single" w:sz="8" w:space="0" w:color="000000"/>
            </w:tcBorders>
            <w:shd w:val="clear" w:color="auto" w:fill="auto"/>
            <w:vAlign w:val="bottom"/>
          </w:tcPr>
          <w:p w14:paraId="0E19BAB2"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0C1C091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2A94B92E" w14:textId="77777777" w:rsidR="00962D20" w:rsidRDefault="00962D20">
            <w:pPr>
              <w:snapToGrid w:val="0"/>
              <w:spacing w:line="0" w:lineRule="atLeast"/>
              <w:rPr>
                <w:rFonts w:ascii="Times New Roman" w:eastAsia="Times New Roman" w:hAnsi="Times New Roman" w:cs="Times New Roman"/>
                <w:sz w:val="11"/>
              </w:rPr>
            </w:pPr>
          </w:p>
        </w:tc>
        <w:tc>
          <w:tcPr>
            <w:tcW w:w="121" w:type="dxa"/>
            <w:gridSpan w:val="2"/>
            <w:tcBorders>
              <w:bottom w:val="single" w:sz="8" w:space="0" w:color="000000"/>
            </w:tcBorders>
            <w:shd w:val="clear" w:color="auto" w:fill="auto"/>
            <w:vAlign w:val="bottom"/>
          </w:tcPr>
          <w:p w14:paraId="2690D1AF" w14:textId="77777777" w:rsidR="00962D20" w:rsidRDefault="00962D20">
            <w:pPr>
              <w:snapToGrid w:val="0"/>
              <w:spacing w:line="0" w:lineRule="atLeast"/>
              <w:rPr>
                <w:rFonts w:ascii="Times New Roman" w:eastAsia="Times New Roman" w:hAnsi="Times New Roman" w:cs="Times New Roman"/>
                <w:sz w:val="11"/>
              </w:rPr>
            </w:pPr>
          </w:p>
        </w:tc>
        <w:tc>
          <w:tcPr>
            <w:tcW w:w="2879" w:type="dxa"/>
            <w:tcBorders>
              <w:bottom w:val="single" w:sz="8" w:space="0" w:color="000000"/>
            </w:tcBorders>
            <w:shd w:val="clear" w:color="auto" w:fill="auto"/>
            <w:vAlign w:val="bottom"/>
          </w:tcPr>
          <w:p w14:paraId="1CC8F45A"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6452E900"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5BC189B4"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2ACC9D0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06B0D8D5"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497B1B33"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12CF59B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37B22B7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493AF1A3" w14:textId="77777777" w:rsidR="00962D20" w:rsidRDefault="00962D20">
            <w:pPr>
              <w:snapToGrid w:val="0"/>
              <w:spacing w:line="0" w:lineRule="atLeast"/>
              <w:rPr>
                <w:rFonts w:ascii="Times New Roman" w:eastAsia="Times New Roman" w:hAnsi="Times New Roman" w:cs="Times New Roman"/>
                <w:sz w:val="11"/>
              </w:rPr>
            </w:pPr>
          </w:p>
        </w:tc>
        <w:tc>
          <w:tcPr>
            <w:tcW w:w="300" w:type="dxa"/>
            <w:tcBorders>
              <w:bottom w:val="single" w:sz="8" w:space="0" w:color="000000"/>
            </w:tcBorders>
            <w:shd w:val="clear" w:color="auto" w:fill="auto"/>
            <w:vAlign w:val="bottom"/>
          </w:tcPr>
          <w:p w14:paraId="7554DFE4" w14:textId="77777777" w:rsidR="00962D20" w:rsidRDefault="00962D20">
            <w:pPr>
              <w:snapToGrid w:val="0"/>
              <w:spacing w:line="0" w:lineRule="atLeast"/>
              <w:rPr>
                <w:rFonts w:ascii="Times New Roman" w:eastAsia="Times New Roman" w:hAnsi="Times New Roman" w:cs="Times New Roman"/>
                <w:sz w:val="11"/>
              </w:rPr>
            </w:pPr>
          </w:p>
        </w:tc>
        <w:tc>
          <w:tcPr>
            <w:tcW w:w="200" w:type="dxa"/>
            <w:tcBorders>
              <w:bottom w:val="single" w:sz="8" w:space="0" w:color="000000"/>
            </w:tcBorders>
            <w:shd w:val="clear" w:color="auto" w:fill="auto"/>
            <w:vAlign w:val="bottom"/>
          </w:tcPr>
          <w:p w14:paraId="541E1A5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21E4BC98" w14:textId="77777777" w:rsidR="00962D20" w:rsidRDefault="00962D20">
            <w:pPr>
              <w:snapToGrid w:val="0"/>
              <w:spacing w:line="0" w:lineRule="atLeast"/>
              <w:rPr>
                <w:rFonts w:ascii="Times New Roman" w:eastAsia="Times New Roman" w:hAnsi="Times New Roman" w:cs="Times New Roman"/>
                <w:sz w:val="11"/>
              </w:rPr>
            </w:pPr>
          </w:p>
        </w:tc>
        <w:tc>
          <w:tcPr>
            <w:tcW w:w="560" w:type="dxa"/>
            <w:tcBorders>
              <w:bottom w:val="single" w:sz="8" w:space="0" w:color="000000"/>
              <w:right w:val="single" w:sz="8" w:space="0" w:color="000000"/>
            </w:tcBorders>
            <w:shd w:val="clear" w:color="auto" w:fill="auto"/>
            <w:vAlign w:val="bottom"/>
          </w:tcPr>
          <w:p w14:paraId="5F23CFE9"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tcBorders>
            <w:shd w:val="clear" w:color="auto" w:fill="auto"/>
            <w:vAlign w:val="bottom"/>
          </w:tcPr>
          <w:p w14:paraId="7BEBFC6D"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shd w:val="clear" w:color="auto" w:fill="auto"/>
            <w:vAlign w:val="bottom"/>
          </w:tcPr>
          <w:p w14:paraId="273FD92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577BB604"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40029E68" w14:textId="77777777" w:rsidR="00962D20" w:rsidRDefault="00962D20">
            <w:pPr>
              <w:snapToGrid w:val="0"/>
              <w:spacing w:line="0" w:lineRule="atLeast"/>
              <w:rPr>
                <w:rFonts w:ascii="Times New Roman" w:eastAsia="Times New Roman" w:hAnsi="Times New Roman" w:cs="Times New Roman"/>
                <w:sz w:val="11"/>
              </w:rPr>
            </w:pPr>
          </w:p>
        </w:tc>
        <w:tc>
          <w:tcPr>
            <w:tcW w:w="640" w:type="dxa"/>
            <w:vMerge/>
            <w:vAlign w:val="bottom"/>
          </w:tcPr>
          <w:p w14:paraId="3F83C549"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D3462A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1DB87D8D"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49B5538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4C51481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65468399"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5D33731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19D3833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625D957E"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3B3CEBA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2B2A0AB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06E9D12C"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530A2B6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4830AF0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0EB8068D"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44E002A0"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tcBorders>
            <w:vAlign w:val="bottom"/>
          </w:tcPr>
          <w:p w14:paraId="60D17ED4"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5FFB6886"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4AE5D0E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6D8BB07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22FDA5D1"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77CEFBA5"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vAlign w:val="bottom"/>
          </w:tcPr>
          <w:p w14:paraId="5A98D609"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34580318" w14:textId="77777777" w:rsidR="00962D20" w:rsidRDefault="00962D20">
            <w:pPr>
              <w:snapToGrid w:val="0"/>
              <w:spacing w:line="0" w:lineRule="atLeast"/>
              <w:rPr>
                <w:rFonts w:ascii="Times New Roman" w:eastAsia="Times New Roman" w:hAnsi="Times New Roman" w:cs="Times New Roman"/>
                <w:sz w:val="11"/>
              </w:rPr>
            </w:pPr>
          </w:p>
        </w:tc>
        <w:tc>
          <w:tcPr>
            <w:tcW w:w="400" w:type="dxa"/>
            <w:tcBorders>
              <w:bottom w:val="single" w:sz="8" w:space="0" w:color="000000"/>
            </w:tcBorders>
            <w:vAlign w:val="bottom"/>
          </w:tcPr>
          <w:p w14:paraId="2F7B71C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tcBorders>
            <w:vAlign w:val="bottom"/>
          </w:tcPr>
          <w:p w14:paraId="2DC9CD9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000000"/>
            </w:tcBorders>
            <w:vAlign w:val="bottom"/>
          </w:tcPr>
          <w:p w14:paraId="31E201D0"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466C531E"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bottom w:val="single" w:sz="8" w:space="0" w:color="000000"/>
              <w:right w:val="single" w:sz="8" w:space="0" w:color="000000"/>
            </w:tcBorders>
            <w:vAlign w:val="bottom"/>
          </w:tcPr>
          <w:p w14:paraId="44BD7579" w14:textId="77777777" w:rsidR="00962D20" w:rsidRDefault="00962D20">
            <w:pPr>
              <w:snapToGrid w:val="0"/>
              <w:spacing w:line="0" w:lineRule="atLeast"/>
              <w:rPr>
                <w:rFonts w:ascii="Times New Roman" w:eastAsia="Times New Roman" w:hAnsi="Times New Roman" w:cs="Times New Roman"/>
                <w:sz w:val="11"/>
              </w:rPr>
            </w:pPr>
          </w:p>
        </w:tc>
      </w:tr>
      <w:tr w:rsidR="00962D20" w14:paraId="1F1C9A4B" w14:textId="77777777">
        <w:trPr>
          <w:trHeight w:val="331"/>
        </w:trPr>
        <w:tc>
          <w:tcPr>
            <w:tcW w:w="100" w:type="dxa"/>
            <w:tcBorders>
              <w:left w:val="single" w:sz="8" w:space="0" w:color="000000"/>
            </w:tcBorders>
            <w:shd w:val="clear" w:color="auto" w:fill="auto"/>
            <w:vAlign w:val="bottom"/>
          </w:tcPr>
          <w:p w14:paraId="3140B640" w14:textId="77777777" w:rsidR="00962D20" w:rsidRDefault="00962D20">
            <w:pPr>
              <w:snapToGrid w:val="0"/>
              <w:spacing w:line="0" w:lineRule="atLeast"/>
              <w:rPr>
                <w:rFonts w:ascii="Times New Roman" w:eastAsia="Times New Roman" w:hAnsi="Times New Roman" w:cs="Times New Roman"/>
                <w:sz w:val="24"/>
              </w:rPr>
            </w:pPr>
          </w:p>
        </w:tc>
        <w:tc>
          <w:tcPr>
            <w:tcW w:w="1480" w:type="dxa"/>
            <w:gridSpan w:val="2"/>
            <w:tcBorders>
              <w:right w:val="single" w:sz="8" w:space="0" w:color="000000"/>
            </w:tcBorders>
            <w:shd w:val="clear" w:color="auto" w:fill="auto"/>
            <w:vAlign w:val="bottom"/>
          </w:tcPr>
          <w:p w14:paraId="1A9C7684" w14:textId="77777777" w:rsidR="00962D20" w:rsidRDefault="00962D20">
            <w:pPr>
              <w:spacing w:line="0" w:lineRule="atLeast"/>
              <w:ind w:right="120"/>
              <w:jc w:val="center"/>
            </w:pPr>
            <w:r>
              <w:rPr>
                <w:rFonts w:ascii="Times New Roman" w:eastAsia="Times New Roman" w:hAnsi="Times New Roman" w:cs="Times New Roman"/>
                <w:sz w:val="22"/>
              </w:rPr>
              <w:t>ПО.01.УП.03</w:t>
            </w:r>
          </w:p>
        </w:tc>
        <w:tc>
          <w:tcPr>
            <w:tcW w:w="121" w:type="dxa"/>
            <w:gridSpan w:val="2"/>
            <w:shd w:val="clear" w:color="auto" w:fill="auto"/>
            <w:vAlign w:val="bottom"/>
          </w:tcPr>
          <w:p w14:paraId="7F7B6171" w14:textId="77777777" w:rsidR="00962D20" w:rsidRDefault="00962D20">
            <w:pPr>
              <w:snapToGrid w:val="0"/>
              <w:spacing w:line="0" w:lineRule="atLeast"/>
              <w:rPr>
                <w:rFonts w:ascii="Times New Roman" w:eastAsia="Times New Roman" w:hAnsi="Times New Roman" w:cs="Times New Roman"/>
                <w:sz w:val="24"/>
              </w:rPr>
            </w:pPr>
          </w:p>
        </w:tc>
        <w:tc>
          <w:tcPr>
            <w:tcW w:w="3019" w:type="dxa"/>
            <w:gridSpan w:val="2"/>
            <w:tcBorders>
              <w:right w:val="single" w:sz="8" w:space="0" w:color="000000"/>
            </w:tcBorders>
            <w:shd w:val="clear" w:color="auto" w:fill="auto"/>
            <w:vAlign w:val="bottom"/>
          </w:tcPr>
          <w:p w14:paraId="3B5634CC" w14:textId="77777777" w:rsidR="00962D20" w:rsidRDefault="00962D20">
            <w:pPr>
              <w:spacing w:line="0" w:lineRule="atLeast"/>
            </w:pPr>
            <w:r>
              <w:rPr>
                <w:rFonts w:ascii="Times New Roman" w:eastAsia="Times New Roman" w:hAnsi="Times New Roman" w:cs="Times New Roman"/>
                <w:sz w:val="22"/>
              </w:rPr>
              <w:t>Основы дирижирования</w:t>
            </w:r>
          </w:p>
        </w:tc>
        <w:tc>
          <w:tcPr>
            <w:tcW w:w="980" w:type="dxa"/>
            <w:gridSpan w:val="2"/>
            <w:shd w:val="clear" w:color="auto" w:fill="auto"/>
            <w:vAlign w:val="bottom"/>
          </w:tcPr>
          <w:p w14:paraId="75343C9D" w14:textId="77777777" w:rsidR="00962D20" w:rsidRDefault="00962D20">
            <w:pPr>
              <w:spacing w:line="0" w:lineRule="atLeast"/>
              <w:jc w:val="center"/>
            </w:pPr>
            <w:r>
              <w:rPr>
                <w:rFonts w:ascii="Times New Roman" w:eastAsia="Times New Roman" w:hAnsi="Times New Roman" w:cs="Times New Roman"/>
                <w:w w:val="99"/>
                <w:sz w:val="22"/>
              </w:rPr>
              <w:t>75</w:t>
            </w:r>
          </w:p>
        </w:tc>
        <w:tc>
          <w:tcPr>
            <w:tcW w:w="140" w:type="dxa"/>
            <w:tcBorders>
              <w:right w:val="single" w:sz="8" w:space="0" w:color="000000"/>
            </w:tcBorders>
            <w:shd w:val="clear" w:color="auto" w:fill="auto"/>
            <w:vAlign w:val="bottom"/>
          </w:tcPr>
          <w:p w14:paraId="70065050" w14:textId="77777777" w:rsidR="00962D20" w:rsidRDefault="00962D20">
            <w:pPr>
              <w:snapToGrid w:val="0"/>
              <w:spacing w:line="0" w:lineRule="atLeast"/>
              <w:rPr>
                <w:rFonts w:ascii="Times New Roman" w:eastAsia="Times New Roman" w:hAnsi="Times New Roman" w:cs="Times New Roman"/>
                <w:w w:val="99"/>
                <w:sz w:val="24"/>
              </w:rPr>
            </w:pPr>
          </w:p>
        </w:tc>
        <w:tc>
          <w:tcPr>
            <w:tcW w:w="1000" w:type="dxa"/>
            <w:gridSpan w:val="2"/>
            <w:shd w:val="clear" w:color="auto" w:fill="auto"/>
            <w:vAlign w:val="bottom"/>
          </w:tcPr>
          <w:p w14:paraId="3D4401E0" w14:textId="77777777" w:rsidR="00962D20" w:rsidRDefault="00962D20">
            <w:pPr>
              <w:spacing w:line="0" w:lineRule="atLeast"/>
              <w:jc w:val="center"/>
            </w:pPr>
            <w:r>
              <w:rPr>
                <w:rFonts w:ascii="Times New Roman" w:eastAsia="Times New Roman" w:hAnsi="Times New Roman" w:cs="Times New Roman"/>
                <w:w w:val="99"/>
                <w:sz w:val="22"/>
              </w:rPr>
              <w:t>50</w:t>
            </w:r>
          </w:p>
        </w:tc>
        <w:tc>
          <w:tcPr>
            <w:tcW w:w="120" w:type="dxa"/>
            <w:tcBorders>
              <w:right w:val="single" w:sz="8" w:space="0" w:color="000000"/>
            </w:tcBorders>
            <w:shd w:val="clear" w:color="auto" w:fill="auto"/>
            <w:vAlign w:val="bottom"/>
          </w:tcPr>
          <w:p w14:paraId="7508CF1B"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shd w:val="clear" w:color="auto" w:fill="auto"/>
            <w:vAlign w:val="bottom"/>
          </w:tcPr>
          <w:p w14:paraId="6DFE2BC0" w14:textId="77777777" w:rsidR="00962D20" w:rsidRDefault="00962D20">
            <w:pPr>
              <w:snapToGrid w:val="0"/>
              <w:spacing w:line="0" w:lineRule="atLeast"/>
              <w:rPr>
                <w:rFonts w:ascii="Times New Roman" w:eastAsia="Times New Roman" w:hAnsi="Times New Roman" w:cs="Times New Roman"/>
                <w:w w:val="99"/>
                <w:sz w:val="24"/>
              </w:rPr>
            </w:pPr>
          </w:p>
        </w:tc>
        <w:tc>
          <w:tcPr>
            <w:tcW w:w="300" w:type="dxa"/>
            <w:shd w:val="clear" w:color="auto" w:fill="auto"/>
            <w:vAlign w:val="bottom"/>
          </w:tcPr>
          <w:p w14:paraId="4AE16926" w14:textId="77777777" w:rsidR="00962D20" w:rsidRDefault="00962D20">
            <w:pPr>
              <w:snapToGrid w:val="0"/>
              <w:spacing w:line="0" w:lineRule="atLeast"/>
              <w:rPr>
                <w:rFonts w:ascii="Times New Roman" w:eastAsia="Times New Roman" w:hAnsi="Times New Roman" w:cs="Times New Roman"/>
                <w:w w:val="99"/>
                <w:sz w:val="24"/>
              </w:rPr>
            </w:pPr>
          </w:p>
        </w:tc>
        <w:tc>
          <w:tcPr>
            <w:tcW w:w="200" w:type="dxa"/>
            <w:shd w:val="clear" w:color="auto" w:fill="auto"/>
            <w:vAlign w:val="bottom"/>
          </w:tcPr>
          <w:p w14:paraId="448BAF25" w14:textId="77777777" w:rsidR="00962D20" w:rsidRDefault="00962D20">
            <w:pPr>
              <w:snapToGrid w:val="0"/>
              <w:spacing w:line="0" w:lineRule="atLeast"/>
              <w:rPr>
                <w:rFonts w:ascii="Times New Roman" w:eastAsia="Times New Roman" w:hAnsi="Times New Roman" w:cs="Times New Roman"/>
                <w:w w:val="99"/>
                <w:sz w:val="24"/>
              </w:rPr>
            </w:pPr>
          </w:p>
        </w:tc>
        <w:tc>
          <w:tcPr>
            <w:tcW w:w="120" w:type="dxa"/>
            <w:tcBorders>
              <w:right w:val="single" w:sz="8" w:space="0" w:color="000000"/>
            </w:tcBorders>
            <w:shd w:val="clear" w:color="auto" w:fill="auto"/>
            <w:vAlign w:val="bottom"/>
          </w:tcPr>
          <w:p w14:paraId="3DCAFE33" w14:textId="77777777" w:rsidR="00962D20" w:rsidRDefault="00962D20">
            <w:pPr>
              <w:snapToGrid w:val="0"/>
              <w:spacing w:line="0" w:lineRule="atLeast"/>
              <w:rPr>
                <w:rFonts w:ascii="Times New Roman" w:eastAsia="Times New Roman" w:hAnsi="Times New Roman" w:cs="Times New Roman"/>
                <w:w w:val="99"/>
                <w:sz w:val="24"/>
              </w:rPr>
            </w:pPr>
          </w:p>
        </w:tc>
        <w:tc>
          <w:tcPr>
            <w:tcW w:w="560" w:type="dxa"/>
            <w:tcBorders>
              <w:right w:val="single" w:sz="8" w:space="0" w:color="000000"/>
            </w:tcBorders>
            <w:shd w:val="clear" w:color="auto" w:fill="auto"/>
            <w:vAlign w:val="bottom"/>
          </w:tcPr>
          <w:p w14:paraId="2F86C99D" w14:textId="77777777" w:rsidR="00962D20" w:rsidRDefault="00962D20">
            <w:pPr>
              <w:spacing w:line="0" w:lineRule="atLeast"/>
              <w:jc w:val="center"/>
            </w:pPr>
            <w:r>
              <w:rPr>
                <w:rFonts w:ascii="Times New Roman" w:eastAsia="Times New Roman" w:hAnsi="Times New Roman" w:cs="Times New Roman"/>
                <w:sz w:val="22"/>
              </w:rPr>
              <w:t>х</w:t>
            </w:r>
          </w:p>
        </w:tc>
        <w:tc>
          <w:tcPr>
            <w:tcW w:w="120" w:type="dxa"/>
            <w:shd w:val="clear" w:color="auto" w:fill="auto"/>
            <w:vAlign w:val="bottom"/>
          </w:tcPr>
          <w:p w14:paraId="60F152C4" w14:textId="77777777" w:rsidR="00962D20" w:rsidRDefault="00962D20">
            <w:pPr>
              <w:snapToGrid w:val="0"/>
              <w:spacing w:line="0" w:lineRule="atLeast"/>
              <w:rPr>
                <w:rFonts w:ascii="Times New Roman" w:eastAsia="Times New Roman" w:hAnsi="Times New Roman" w:cs="Times New Roman"/>
                <w:sz w:val="24"/>
              </w:rPr>
            </w:pPr>
          </w:p>
        </w:tc>
        <w:tc>
          <w:tcPr>
            <w:tcW w:w="460" w:type="dxa"/>
            <w:shd w:val="clear" w:color="auto" w:fill="auto"/>
            <w:vAlign w:val="bottom"/>
          </w:tcPr>
          <w:p w14:paraId="25011507" w14:textId="77777777" w:rsidR="00962D20" w:rsidRDefault="00962D20">
            <w:pPr>
              <w:spacing w:line="0" w:lineRule="atLeast"/>
              <w:jc w:val="center"/>
            </w:pPr>
            <w:r>
              <w:rPr>
                <w:rFonts w:ascii="Times New Roman" w:eastAsia="Times New Roman" w:hAnsi="Times New Roman" w:cs="Times New Roman"/>
                <w:w w:val="99"/>
                <w:sz w:val="22"/>
              </w:rPr>
              <w:t>25</w:t>
            </w:r>
          </w:p>
        </w:tc>
        <w:tc>
          <w:tcPr>
            <w:tcW w:w="120" w:type="dxa"/>
            <w:tcBorders>
              <w:right w:val="single" w:sz="8" w:space="0" w:color="000000"/>
            </w:tcBorders>
            <w:shd w:val="clear" w:color="auto" w:fill="auto"/>
            <w:vAlign w:val="bottom"/>
          </w:tcPr>
          <w:p w14:paraId="35906FA1"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tcBorders>
              <w:bottom w:val="single" w:sz="8" w:space="0" w:color="FFFFFF"/>
            </w:tcBorders>
            <w:shd w:val="clear" w:color="auto" w:fill="E6E6E6"/>
            <w:vAlign w:val="bottom"/>
          </w:tcPr>
          <w:p w14:paraId="01175546" w14:textId="77777777" w:rsidR="00962D20" w:rsidRDefault="00962D20">
            <w:pPr>
              <w:snapToGrid w:val="0"/>
              <w:spacing w:line="0" w:lineRule="atLeast"/>
              <w:rPr>
                <w:rFonts w:ascii="Times New Roman" w:eastAsia="Times New Roman" w:hAnsi="Times New Roman" w:cs="Times New Roman"/>
                <w:w w:val="99"/>
                <w:sz w:val="24"/>
              </w:rPr>
            </w:pPr>
          </w:p>
        </w:tc>
        <w:tc>
          <w:tcPr>
            <w:tcW w:w="640" w:type="dxa"/>
            <w:tcBorders>
              <w:bottom w:val="single" w:sz="8" w:space="0" w:color="FFFFFF"/>
            </w:tcBorders>
            <w:shd w:val="clear" w:color="auto" w:fill="E6E6E6"/>
            <w:vAlign w:val="bottom"/>
          </w:tcPr>
          <w:p w14:paraId="772F137A" w14:textId="77777777" w:rsidR="00962D20" w:rsidRDefault="00962D20">
            <w:pPr>
              <w:spacing w:line="0" w:lineRule="atLeast"/>
              <w:jc w:val="center"/>
            </w:pPr>
            <w:r>
              <w:rPr>
                <w:rFonts w:ascii="Times New Roman" w:eastAsia="Times New Roman" w:hAnsi="Times New Roman" w:cs="Times New Roman"/>
                <w:sz w:val="22"/>
              </w:rPr>
              <w:t>14-16</w:t>
            </w:r>
          </w:p>
        </w:tc>
        <w:tc>
          <w:tcPr>
            <w:tcW w:w="120" w:type="dxa"/>
            <w:tcBorders>
              <w:bottom w:val="single" w:sz="8" w:space="0" w:color="FFFFFF"/>
              <w:right w:val="single" w:sz="8" w:space="0" w:color="000000"/>
            </w:tcBorders>
            <w:shd w:val="clear" w:color="auto" w:fill="E6E6E6"/>
            <w:vAlign w:val="bottom"/>
          </w:tcPr>
          <w:p w14:paraId="640B203D"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6E6E6"/>
            <w:vAlign w:val="bottom"/>
          </w:tcPr>
          <w:p w14:paraId="19E09F5A"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bottom w:val="single" w:sz="8" w:space="0" w:color="FFFFFF"/>
            </w:tcBorders>
            <w:shd w:val="clear" w:color="auto" w:fill="E6E6E6"/>
            <w:vAlign w:val="bottom"/>
          </w:tcPr>
          <w:p w14:paraId="594DF558"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FFFFFF"/>
              <w:right w:val="single" w:sz="8" w:space="0" w:color="000000"/>
            </w:tcBorders>
            <w:vAlign w:val="bottom"/>
          </w:tcPr>
          <w:p w14:paraId="1ECA0CE8"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485DF540" w14:textId="77777777" w:rsidR="00962D20" w:rsidRDefault="00962D20">
            <w:pPr>
              <w:snapToGrid w:val="0"/>
              <w:spacing w:line="0" w:lineRule="atLeast"/>
              <w:rPr>
                <w:rFonts w:ascii="Times New Roman" w:eastAsia="Times New Roman" w:hAnsi="Times New Roman" w:cs="Times New Roman"/>
                <w:sz w:val="24"/>
              </w:rPr>
            </w:pPr>
          </w:p>
        </w:tc>
        <w:tc>
          <w:tcPr>
            <w:tcW w:w="480" w:type="dxa"/>
            <w:vAlign w:val="bottom"/>
          </w:tcPr>
          <w:p w14:paraId="57967157"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4186EF5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right w:val="single" w:sz="8" w:space="0" w:color="000000"/>
            </w:tcBorders>
            <w:vAlign w:val="bottom"/>
          </w:tcPr>
          <w:p w14:paraId="7097F906"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11394C06"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5E264AEF"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right w:val="single" w:sz="8" w:space="0" w:color="000000"/>
            </w:tcBorders>
            <w:vAlign w:val="bottom"/>
          </w:tcPr>
          <w:p w14:paraId="7E159AF9"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1DE72EBB"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48F8818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right w:val="single" w:sz="8" w:space="0" w:color="000000"/>
            </w:tcBorders>
            <w:vAlign w:val="bottom"/>
          </w:tcPr>
          <w:p w14:paraId="008E8186"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760BA4DA" w14:textId="77777777" w:rsidR="00962D20" w:rsidRDefault="00962D20">
            <w:pPr>
              <w:snapToGrid w:val="0"/>
              <w:spacing w:line="0" w:lineRule="atLeast"/>
              <w:rPr>
                <w:rFonts w:ascii="Times New Roman" w:eastAsia="Times New Roman" w:hAnsi="Times New Roman" w:cs="Times New Roman"/>
                <w:sz w:val="24"/>
              </w:rPr>
            </w:pPr>
          </w:p>
        </w:tc>
        <w:tc>
          <w:tcPr>
            <w:tcW w:w="240" w:type="dxa"/>
            <w:vAlign w:val="bottom"/>
          </w:tcPr>
          <w:p w14:paraId="37C041B9"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right w:val="single" w:sz="8" w:space="0" w:color="000000"/>
            </w:tcBorders>
            <w:vAlign w:val="bottom"/>
          </w:tcPr>
          <w:p w14:paraId="65A62541" w14:textId="77777777" w:rsidR="00962D20" w:rsidRDefault="00962D20">
            <w:pPr>
              <w:snapToGrid w:val="0"/>
              <w:spacing w:line="0" w:lineRule="atLeast"/>
              <w:rPr>
                <w:rFonts w:ascii="Times New Roman" w:eastAsia="Times New Roman" w:hAnsi="Times New Roman" w:cs="Times New Roman"/>
                <w:sz w:val="24"/>
              </w:rPr>
            </w:pPr>
          </w:p>
        </w:tc>
        <w:tc>
          <w:tcPr>
            <w:tcW w:w="360" w:type="dxa"/>
            <w:vAlign w:val="bottom"/>
          </w:tcPr>
          <w:p w14:paraId="31F020A8"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right w:val="single" w:sz="8" w:space="0" w:color="000000"/>
            </w:tcBorders>
            <w:vAlign w:val="bottom"/>
          </w:tcPr>
          <w:p w14:paraId="6421920A"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76EC6EA2"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675D375B"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right w:val="single" w:sz="8" w:space="0" w:color="000000"/>
            </w:tcBorders>
            <w:vAlign w:val="bottom"/>
          </w:tcPr>
          <w:p w14:paraId="7E219DA8" w14:textId="77777777" w:rsidR="00962D20" w:rsidRDefault="00962D20">
            <w:pPr>
              <w:snapToGrid w:val="0"/>
              <w:spacing w:line="0" w:lineRule="atLeast"/>
              <w:rPr>
                <w:rFonts w:ascii="Times New Roman" w:eastAsia="Times New Roman" w:hAnsi="Times New Roman" w:cs="Times New Roman"/>
                <w:sz w:val="24"/>
              </w:rPr>
            </w:pPr>
          </w:p>
        </w:tc>
        <w:tc>
          <w:tcPr>
            <w:tcW w:w="480" w:type="dxa"/>
            <w:gridSpan w:val="2"/>
            <w:vAlign w:val="bottom"/>
          </w:tcPr>
          <w:p w14:paraId="6AAA430B" w14:textId="77777777" w:rsidR="00962D20" w:rsidRDefault="00962D20">
            <w:pPr>
              <w:spacing w:line="0" w:lineRule="atLeast"/>
              <w:jc w:val="right"/>
            </w:pPr>
            <w:r>
              <w:rPr>
                <w:rFonts w:ascii="Times New Roman" w:eastAsia="Times New Roman" w:hAnsi="Times New Roman" w:cs="Times New Roman"/>
              </w:rPr>
              <w:t>0,5</w:t>
            </w:r>
          </w:p>
        </w:tc>
        <w:tc>
          <w:tcPr>
            <w:tcW w:w="120" w:type="dxa"/>
            <w:vAlign w:val="bottom"/>
          </w:tcPr>
          <w:p w14:paraId="20DAF78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right w:val="single" w:sz="8" w:space="0" w:color="000000"/>
            </w:tcBorders>
            <w:vAlign w:val="bottom"/>
          </w:tcPr>
          <w:p w14:paraId="0B55E908" w14:textId="77777777" w:rsidR="00962D20" w:rsidRDefault="00962D20">
            <w:pPr>
              <w:snapToGrid w:val="0"/>
              <w:spacing w:line="0" w:lineRule="atLeast"/>
              <w:rPr>
                <w:rFonts w:ascii="Times New Roman" w:eastAsia="Times New Roman" w:hAnsi="Times New Roman" w:cs="Times New Roman"/>
                <w:sz w:val="24"/>
              </w:rPr>
            </w:pPr>
          </w:p>
        </w:tc>
        <w:tc>
          <w:tcPr>
            <w:tcW w:w="500" w:type="dxa"/>
            <w:vAlign w:val="bottom"/>
          </w:tcPr>
          <w:p w14:paraId="79D99139" w14:textId="77777777" w:rsidR="00962D20" w:rsidRDefault="00962D20">
            <w:pPr>
              <w:spacing w:line="0" w:lineRule="atLeast"/>
              <w:jc w:val="center"/>
            </w:pPr>
            <w:r>
              <w:rPr>
                <w:rFonts w:ascii="Times New Roman" w:eastAsia="Times New Roman" w:hAnsi="Times New Roman" w:cs="Times New Roman"/>
                <w:w w:val="95"/>
              </w:rPr>
              <w:t>0,5</w:t>
            </w:r>
          </w:p>
        </w:tc>
        <w:tc>
          <w:tcPr>
            <w:tcW w:w="240" w:type="dxa"/>
            <w:gridSpan w:val="3"/>
            <w:tcBorders>
              <w:right w:val="single" w:sz="8" w:space="0" w:color="000000"/>
            </w:tcBorders>
            <w:vAlign w:val="bottom"/>
          </w:tcPr>
          <w:p w14:paraId="2AA53630" w14:textId="77777777" w:rsidR="00962D20" w:rsidRDefault="00962D20">
            <w:pPr>
              <w:snapToGrid w:val="0"/>
              <w:spacing w:line="0" w:lineRule="atLeast"/>
              <w:rPr>
                <w:rFonts w:ascii="Times New Roman" w:eastAsia="Times New Roman" w:hAnsi="Times New Roman" w:cs="Times New Roman"/>
                <w:w w:val="95"/>
                <w:sz w:val="24"/>
              </w:rPr>
            </w:pPr>
          </w:p>
        </w:tc>
      </w:tr>
      <w:tr w:rsidR="00962D20" w14:paraId="19985BC5" w14:textId="77777777">
        <w:trPr>
          <w:trHeight w:val="213"/>
        </w:trPr>
        <w:tc>
          <w:tcPr>
            <w:tcW w:w="100" w:type="dxa"/>
            <w:tcBorders>
              <w:top w:val="single" w:sz="8" w:space="0" w:color="000000"/>
              <w:left w:val="single" w:sz="8" w:space="0" w:color="000000"/>
            </w:tcBorders>
            <w:shd w:val="clear" w:color="auto" w:fill="92D050"/>
            <w:vAlign w:val="bottom"/>
          </w:tcPr>
          <w:p w14:paraId="2757F455" w14:textId="77777777" w:rsidR="00962D20" w:rsidRDefault="00962D20">
            <w:pPr>
              <w:snapToGrid w:val="0"/>
              <w:spacing w:line="0" w:lineRule="atLeast"/>
              <w:rPr>
                <w:rFonts w:ascii="Times New Roman" w:eastAsia="Times New Roman" w:hAnsi="Times New Roman" w:cs="Times New Roman"/>
                <w:w w:val="95"/>
                <w:sz w:val="18"/>
              </w:rPr>
            </w:pPr>
          </w:p>
        </w:tc>
        <w:tc>
          <w:tcPr>
            <w:tcW w:w="1360" w:type="dxa"/>
            <w:tcBorders>
              <w:top w:val="single" w:sz="8" w:space="0" w:color="000000"/>
            </w:tcBorders>
            <w:shd w:val="clear" w:color="auto" w:fill="92D050"/>
            <w:vAlign w:val="bottom"/>
          </w:tcPr>
          <w:p w14:paraId="7445267C" w14:textId="77777777" w:rsidR="00962D20" w:rsidRDefault="00962D20">
            <w:pPr>
              <w:spacing w:line="203" w:lineRule="exact"/>
              <w:jc w:val="center"/>
            </w:pPr>
            <w:r>
              <w:rPr>
                <w:rFonts w:ascii="Times New Roman" w:eastAsia="Times New Roman" w:hAnsi="Times New Roman" w:cs="Times New Roman"/>
                <w:b/>
                <w:sz w:val="22"/>
              </w:rPr>
              <w:t>ПО.02.</w:t>
            </w:r>
          </w:p>
        </w:tc>
        <w:tc>
          <w:tcPr>
            <w:tcW w:w="120" w:type="dxa"/>
            <w:tcBorders>
              <w:top w:val="single" w:sz="8" w:space="0" w:color="000000"/>
              <w:right w:val="single" w:sz="8" w:space="0" w:color="000000"/>
            </w:tcBorders>
            <w:shd w:val="clear" w:color="auto" w:fill="92D050"/>
            <w:vAlign w:val="bottom"/>
          </w:tcPr>
          <w:p w14:paraId="1BE25970" w14:textId="77777777" w:rsidR="00962D20" w:rsidRDefault="00962D20">
            <w:pPr>
              <w:snapToGrid w:val="0"/>
              <w:spacing w:line="0" w:lineRule="atLeast"/>
              <w:rPr>
                <w:rFonts w:ascii="Times New Roman" w:eastAsia="Times New Roman" w:hAnsi="Times New Roman" w:cs="Times New Roman"/>
                <w:b/>
                <w:sz w:val="18"/>
              </w:rPr>
            </w:pPr>
          </w:p>
        </w:tc>
        <w:tc>
          <w:tcPr>
            <w:tcW w:w="121" w:type="dxa"/>
            <w:gridSpan w:val="2"/>
            <w:tcBorders>
              <w:top w:val="single" w:sz="8" w:space="0" w:color="000000"/>
            </w:tcBorders>
            <w:shd w:val="clear" w:color="auto" w:fill="92D050"/>
            <w:vAlign w:val="bottom"/>
          </w:tcPr>
          <w:p w14:paraId="558DD0DD" w14:textId="77777777" w:rsidR="00962D20" w:rsidRDefault="00962D20">
            <w:pPr>
              <w:snapToGrid w:val="0"/>
              <w:spacing w:line="0" w:lineRule="atLeast"/>
              <w:rPr>
                <w:rFonts w:ascii="Times New Roman" w:eastAsia="Times New Roman" w:hAnsi="Times New Roman" w:cs="Times New Roman"/>
                <w:b/>
                <w:sz w:val="18"/>
              </w:rPr>
            </w:pPr>
          </w:p>
        </w:tc>
        <w:tc>
          <w:tcPr>
            <w:tcW w:w="2879" w:type="dxa"/>
            <w:tcBorders>
              <w:top w:val="single" w:sz="8" w:space="0" w:color="000000"/>
            </w:tcBorders>
            <w:shd w:val="clear" w:color="auto" w:fill="92D050"/>
            <w:vAlign w:val="bottom"/>
          </w:tcPr>
          <w:p w14:paraId="3C928A73" w14:textId="77777777" w:rsidR="00962D20" w:rsidRDefault="00962D20">
            <w:pPr>
              <w:spacing w:line="203" w:lineRule="exact"/>
              <w:jc w:val="center"/>
            </w:pPr>
            <w:r>
              <w:rPr>
                <w:rFonts w:ascii="Times New Roman" w:eastAsia="Times New Roman" w:hAnsi="Times New Roman" w:cs="Times New Roman"/>
                <w:b/>
                <w:sz w:val="22"/>
              </w:rPr>
              <w:t>Теория и история музыки</w:t>
            </w:r>
          </w:p>
        </w:tc>
        <w:tc>
          <w:tcPr>
            <w:tcW w:w="140" w:type="dxa"/>
            <w:tcBorders>
              <w:top w:val="single" w:sz="8" w:space="0" w:color="000000"/>
              <w:right w:val="single" w:sz="8" w:space="0" w:color="000000"/>
            </w:tcBorders>
            <w:shd w:val="clear" w:color="auto" w:fill="92D050"/>
            <w:vAlign w:val="bottom"/>
          </w:tcPr>
          <w:p w14:paraId="5CD62149" w14:textId="77777777" w:rsidR="00962D20" w:rsidRDefault="00962D20">
            <w:pPr>
              <w:snapToGrid w:val="0"/>
              <w:spacing w:line="0" w:lineRule="atLeast"/>
              <w:rPr>
                <w:rFonts w:ascii="Times New Roman" w:eastAsia="Times New Roman" w:hAnsi="Times New Roman" w:cs="Times New Roman"/>
                <w:b/>
                <w:sz w:val="18"/>
              </w:rPr>
            </w:pPr>
          </w:p>
        </w:tc>
        <w:tc>
          <w:tcPr>
            <w:tcW w:w="80" w:type="dxa"/>
            <w:tcBorders>
              <w:top w:val="single" w:sz="8" w:space="0" w:color="000000"/>
            </w:tcBorders>
            <w:shd w:val="clear" w:color="auto" w:fill="92D050"/>
            <w:vAlign w:val="bottom"/>
          </w:tcPr>
          <w:p w14:paraId="1DC7E09D" w14:textId="77777777" w:rsidR="00962D20" w:rsidRDefault="00962D20">
            <w:pPr>
              <w:snapToGrid w:val="0"/>
              <w:spacing w:line="0" w:lineRule="atLeast"/>
              <w:rPr>
                <w:rFonts w:ascii="Times New Roman" w:eastAsia="Times New Roman" w:hAnsi="Times New Roman" w:cs="Times New Roman"/>
                <w:b/>
                <w:sz w:val="18"/>
              </w:rPr>
            </w:pPr>
          </w:p>
        </w:tc>
        <w:tc>
          <w:tcPr>
            <w:tcW w:w="900" w:type="dxa"/>
            <w:tcBorders>
              <w:top w:val="single" w:sz="8" w:space="0" w:color="000000"/>
            </w:tcBorders>
            <w:shd w:val="clear" w:color="auto" w:fill="92D050"/>
            <w:vAlign w:val="bottom"/>
          </w:tcPr>
          <w:p w14:paraId="18009A83" w14:textId="77777777" w:rsidR="00962D20" w:rsidRDefault="00962D20">
            <w:pPr>
              <w:spacing w:line="203" w:lineRule="exact"/>
              <w:jc w:val="center"/>
            </w:pPr>
            <w:r>
              <w:rPr>
                <w:rFonts w:ascii="Times New Roman" w:eastAsia="Times New Roman" w:hAnsi="Times New Roman" w:cs="Times New Roman"/>
                <w:b/>
                <w:w w:val="99"/>
                <w:sz w:val="22"/>
              </w:rPr>
              <w:t>1333</w:t>
            </w:r>
          </w:p>
        </w:tc>
        <w:tc>
          <w:tcPr>
            <w:tcW w:w="140" w:type="dxa"/>
            <w:tcBorders>
              <w:top w:val="single" w:sz="8" w:space="0" w:color="000000"/>
              <w:right w:val="single" w:sz="8" w:space="0" w:color="000000"/>
            </w:tcBorders>
            <w:shd w:val="clear" w:color="auto" w:fill="92D050"/>
            <w:vAlign w:val="bottom"/>
          </w:tcPr>
          <w:p w14:paraId="6A346542" w14:textId="77777777" w:rsidR="00962D20" w:rsidRDefault="00962D20">
            <w:pPr>
              <w:snapToGrid w:val="0"/>
              <w:spacing w:line="0" w:lineRule="atLeast"/>
              <w:rPr>
                <w:rFonts w:ascii="Times New Roman" w:eastAsia="Times New Roman" w:hAnsi="Times New Roman" w:cs="Times New Roman"/>
                <w:b/>
                <w:w w:val="99"/>
                <w:sz w:val="18"/>
              </w:rPr>
            </w:pPr>
          </w:p>
        </w:tc>
        <w:tc>
          <w:tcPr>
            <w:tcW w:w="80" w:type="dxa"/>
            <w:tcBorders>
              <w:top w:val="single" w:sz="8" w:space="0" w:color="000000"/>
            </w:tcBorders>
            <w:shd w:val="clear" w:color="auto" w:fill="92D050"/>
            <w:vAlign w:val="bottom"/>
          </w:tcPr>
          <w:p w14:paraId="771D94BA" w14:textId="77777777" w:rsidR="00962D20" w:rsidRDefault="00962D20">
            <w:pPr>
              <w:snapToGrid w:val="0"/>
              <w:spacing w:line="0" w:lineRule="atLeast"/>
              <w:rPr>
                <w:rFonts w:ascii="Times New Roman" w:eastAsia="Times New Roman" w:hAnsi="Times New Roman" w:cs="Times New Roman"/>
                <w:b/>
                <w:w w:val="99"/>
                <w:sz w:val="18"/>
              </w:rPr>
            </w:pPr>
          </w:p>
        </w:tc>
        <w:tc>
          <w:tcPr>
            <w:tcW w:w="920" w:type="dxa"/>
            <w:tcBorders>
              <w:top w:val="single" w:sz="8" w:space="0" w:color="000000"/>
            </w:tcBorders>
            <w:shd w:val="clear" w:color="auto" w:fill="92D050"/>
            <w:vAlign w:val="bottom"/>
          </w:tcPr>
          <w:p w14:paraId="44DF9829" w14:textId="77777777" w:rsidR="00962D20" w:rsidRDefault="00962D20">
            <w:pPr>
              <w:spacing w:line="203" w:lineRule="exact"/>
              <w:jc w:val="center"/>
            </w:pPr>
            <w:r>
              <w:rPr>
                <w:rFonts w:ascii="Times New Roman" w:eastAsia="Times New Roman" w:hAnsi="Times New Roman" w:cs="Times New Roman"/>
                <w:b/>
                <w:w w:val="96"/>
                <w:sz w:val="22"/>
              </w:rPr>
              <w:t>675</w:t>
            </w:r>
          </w:p>
        </w:tc>
        <w:tc>
          <w:tcPr>
            <w:tcW w:w="120" w:type="dxa"/>
            <w:tcBorders>
              <w:top w:val="single" w:sz="8" w:space="0" w:color="000000"/>
              <w:right w:val="single" w:sz="8" w:space="0" w:color="000000"/>
            </w:tcBorders>
            <w:shd w:val="clear" w:color="auto" w:fill="92D050"/>
            <w:vAlign w:val="bottom"/>
          </w:tcPr>
          <w:p w14:paraId="50DD28A5" w14:textId="77777777" w:rsidR="00962D20" w:rsidRDefault="00962D20">
            <w:pPr>
              <w:snapToGrid w:val="0"/>
              <w:spacing w:line="0" w:lineRule="atLeast"/>
              <w:rPr>
                <w:rFonts w:ascii="Times New Roman" w:eastAsia="Times New Roman" w:hAnsi="Times New Roman" w:cs="Times New Roman"/>
                <w:b/>
                <w:w w:val="96"/>
                <w:sz w:val="18"/>
              </w:rPr>
            </w:pPr>
          </w:p>
        </w:tc>
        <w:tc>
          <w:tcPr>
            <w:tcW w:w="100" w:type="dxa"/>
            <w:tcBorders>
              <w:top w:val="single" w:sz="8" w:space="0" w:color="000000"/>
            </w:tcBorders>
            <w:shd w:val="clear" w:color="auto" w:fill="92D050"/>
            <w:vAlign w:val="bottom"/>
          </w:tcPr>
          <w:p w14:paraId="4F6D3448" w14:textId="77777777" w:rsidR="00962D20" w:rsidRDefault="00962D20">
            <w:pPr>
              <w:snapToGrid w:val="0"/>
              <w:spacing w:line="0" w:lineRule="atLeast"/>
              <w:rPr>
                <w:rFonts w:ascii="Times New Roman" w:eastAsia="Times New Roman" w:hAnsi="Times New Roman" w:cs="Times New Roman"/>
                <w:b/>
                <w:w w:val="96"/>
                <w:sz w:val="18"/>
              </w:rPr>
            </w:pPr>
          </w:p>
        </w:tc>
        <w:tc>
          <w:tcPr>
            <w:tcW w:w="300" w:type="dxa"/>
            <w:tcBorders>
              <w:top w:val="single" w:sz="8" w:space="0" w:color="000000"/>
            </w:tcBorders>
            <w:shd w:val="clear" w:color="auto" w:fill="92D050"/>
            <w:vAlign w:val="bottom"/>
          </w:tcPr>
          <w:p w14:paraId="2B7B8F0A" w14:textId="77777777" w:rsidR="00962D20" w:rsidRDefault="00962D20">
            <w:pPr>
              <w:snapToGrid w:val="0"/>
              <w:spacing w:line="0" w:lineRule="atLeast"/>
              <w:rPr>
                <w:rFonts w:ascii="Times New Roman" w:eastAsia="Times New Roman" w:hAnsi="Times New Roman" w:cs="Times New Roman"/>
                <w:b/>
                <w:w w:val="96"/>
                <w:sz w:val="18"/>
              </w:rPr>
            </w:pPr>
          </w:p>
        </w:tc>
        <w:tc>
          <w:tcPr>
            <w:tcW w:w="200" w:type="dxa"/>
            <w:tcBorders>
              <w:top w:val="single" w:sz="8" w:space="0" w:color="000000"/>
            </w:tcBorders>
            <w:shd w:val="clear" w:color="auto" w:fill="92D050"/>
            <w:vAlign w:val="bottom"/>
          </w:tcPr>
          <w:p w14:paraId="3E2B4727" w14:textId="77777777" w:rsidR="00962D20" w:rsidRDefault="00962D20">
            <w:pPr>
              <w:snapToGrid w:val="0"/>
              <w:spacing w:line="0" w:lineRule="atLeast"/>
              <w:rPr>
                <w:rFonts w:ascii="Times New Roman" w:eastAsia="Times New Roman" w:hAnsi="Times New Roman" w:cs="Times New Roman"/>
                <w:b/>
                <w:w w:val="96"/>
                <w:sz w:val="18"/>
              </w:rPr>
            </w:pPr>
          </w:p>
        </w:tc>
        <w:tc>
          <w:tcPr>
            <w:tcW w:w="680" w:type="dxa"/>
            <w:gridSpan w:val="2"/>
            <w:tcBorders>
              <w:top w:val="single" w:sz="8" w:space="0" w:color="000000"/>
              <w:right w:val="single" w:sz="8" w:space="0" w:color="FFFF00"/>
            </w:tcBorders>
            <w:shd w:val="clear" w:color="auto" w:fill="92D050"/>
            <w:vAlign w:val="bottom"/>
          </w:tcPr>
          <w:p w14:paraId="1D5578D0" w14:textId="77777777" w:rsidR="00962D20" w:rsidRDefault="00962D20">
            <w:pPr>
              <w:spacing w:line="203" w:lineRule="exact"/>
              <w:jc w:val="center"/>
            </w:pPr>
            <w:r>
              <w:rPr>
                <w:rFonts w:ascii="Times New Roman" w:eastAsia="Times New Roman" w:hAnsi="Times New Roman" w:cs="Times New Roman"/>
                <w:b/>
                <w:w w:val="96"/>
                <w:sz w:val="22"/>
              </w:rPr>
              <w:t>658</w:t>
            </w:r>
          </w:p>
        </w:tc>
        <w:tc>
          <w:tcPr>
            <w:tcW w:w="120" w:type="dxa"/>
            <w:tcBorders>
              <w:top w:val="single" w:sz="8" w:space="0" w:color="000000"/>
            </w:tcBorders>
            <w:shd w:val="clear" w:color="auto" w:fill="92D050"/>
            <w:vAlign w:val="bottom"/>
          </w:tcPr>
          <w:p w14:paraId="73088EA3" w14:textId="77777777" w:rsidR="00962D20" w:rsidRDefault="00962D20">
            <w:pPr>
              <w:snapToGrid w:val="0"/>
              <w:spacing w:line="0" w:lineRule="atLeast"/>
              <w:rPr>
                <w:rFonts w:ascii="Times New Roman" w:eastAsia="Times New Roman" w:hAnsi="Times New Roman" w:cs="Times New Roman"/>
                <w:b/>
                <w:w w:val="96"/>
                <w:sz w:val="18"/>
              </w:rPr>
            </w:pPr>
          </w:p>
        </w:tc>
        <w:tc>
          <w:tcPr>
            <w:tcW w:w="460" w:type="dxa"/>
            <w:tcBorders>
              <w:top w:val="single" w:sz="8" w:space="0" w:color="000000"/>
            </w:tcBorders>
            <w:shd w:val="clear" w:color="auto" w:fill="92D050"/>
            <w:vAlign w:val="bottom"/>
          </w:tcPr>
          <w:p w14:paraId="2A550392" w14:textId="77777777" w:rsidR="00962D20" w:rsidRDefault="00962D20">
            <w:pPr>
              <w:snapToGrid w:val="0"/>
              <w:spacing w:line="0" w:lineRule="atLeast"/>
              <w:rPr>
                <w:rFonts w:ascii="Times New Roman" w:eastAsia="Times New Roman" w:hAnsi="Times New Roman" w:cs="Times New Roman"/>
                <w:b/>
                <w:w w:val="96"/>
                <w:sz w:val="18"/>
              </w:rPr>
            </w:pPr>
          </w:p>
        </w:tc>
        <w:tc>
          <w:tcPr>
            <w:tcW w:w="120" w:type="dxa"/>
            <w:tcBorders>
              <w:top w:val="single" w:sz="8" w:space="0" w:color="000000"/>
              <w:right w:val="single" w:sz="8" w:space="0" w:color="000000"/>
            </w:tcBorders>
            <w:shd w:val="clear" w:color="auto" w:fill="92D050"/>
            <w:vAlign w:val="bottom"/>
          </w:tcPr>
          <w:p w14:paraId="1A76B15D" w14:textId="77777777" w:rsidR="00962D20" w:rsidRDefault="00962D20">
            <w:pPr>
              <w:snapToGrid w:val="0"/>
              <w:spacing w:line="0" w:lineRule="atLeast"/>
              <w:rPr>
                <w:rFonts w:ascii="Times New Roman" w:eastAsia="Times New Roman" w:hAnsi="Times New Roman" w:cs="Times New Roman"/>
                <w:b/>
                <w:w w:val="96"/>
                <w:sz w:val="18"/>
              </w:rPr>
            </w:pPr>
          </w:p>
        </w:tc>
        <w:tc>
          <w:tcPr>
            <w:tcW w:w="100" w:type="dxa"/>
            <w:tcBorders>
              <w:top w:val="single" w:sz="8" w:space="0" w:color="000000"/>
            </w:tcBorders>
            <w:shd w:val="clear" w:color="auto" w:fill="92D050"/>
            <w:vAlign w:val="bottom"/>
          </w:tcPr>
          <w:p w14:paraId="567EEE89" w14:textId="77777777" w:rsidR="00962D20" w:rsidRDefault="00962D20">
            <w:pPr>
              <w:snapToGrid w:val="0"/>
              <w:spacing w:line="0" w:lineRule="atLeast"/>
              <w:rPr>
                <w:rFonts w:ascii="Times New Roman" w:eastAsia="Times New Roman" w:hAnsi="Times New Roman" w:cs="Times New Roman"/>
                <w:b/>
                <w:w w:val="96"/>
                <w:sz w:val="18"/>
              </w:rPr>
            </w:pPr>
          </w:p>
        </w:tc>
        <w:tc>
          <w:tcPr>
            <w:tcW w:w="640" w:type="dxa"/>
            <w:tcBorders>
              <w:top w:val="single" w:sz="8" w:space="0" w:color="000000"/>
            </w:tcBorders>
            <w:shd w:val="clear" w:color="auto" w:fill="92D050"/>
            <w:vAlign w:val="bottom"/>
          </w:tcPr>
          <w:p w14:paraId="5E91EEFC" w14:textId="77777777" w:rsidR="00962D20" w:rsidRDefault="00962D20">
            <w:pPr>
              <w:snapToGrid w:val="0"/>
              <w:spacing w:line="0" w:lineRule="atLeast"/>
              <w:rPr>
                <w:rFonts w:ascii="Times New Roman" w:eastAsia="Times New Roman" w:hAnsi="Times New Roman" w:cs="Times New Roman"/>
                <w:b/>
                <w:w w:val="96"/>
                <w:sz w:val="18"/>
              </w:rPr>
            </w:pPr>
          </w:p>
        </w:tc>
        <w:tc>
          <w:tcPr>
            <w:tcW w:w="120" w:type="dxa"/>
            <w:tcBorders>
              <w:top w:val="single" w:sz="8" w:space="0" w:color="000000"/>
              <w:right w:val="single" w:sz="8" w:space="0" w:color="000000"/>
            </w:tcBorders>
            <w:vAlign w:val="bottom"/>
          </w:tcPr>
          <w:p w14:paraId="1F8A24FF"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tcBorders>
            <w:vAlign w:val="bottom"/>
          </w:tcPr>
          <w:p w14:paraId="11BA1040" w14:textId="77777777" w:rsidR="00962D20" w:rsidRDefault="00962D20">
            <w:pPr>
              <w:snapToGrid w:val="0"/>
              <w:spacing w:line="0" w:lineRule="atLeast"/>
              <w:rPr>
                <w:rFonts w:ascii="Times New Roman" w:eastAsia="Times New Roman" w:hAnsi="Times New Roman" w:cs="Times New Roman"/>
                <w:sz w:val="18"/>
              </w:rPr>
            </w:pPr>
          </w:p>
        </w:tc>
        <w:tc>
          <w:tcPr>
            <w:tcW w:w="340" w:type="dxa"/>
            <w:tcBorders>
              <w:top w:val="single" w:sz="8" w:space="0" w:color="000000"/>
            </w:tcBorders>
            <w:vAlign w:val="bottom"/>
          </w:tcPr>
          <w:p w14:paraId="2A0E10E9"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top w:val="single" w:sz="8" w:space="0" w:color="000000"/>
              <w:right w:val="single" w:sz="8" w:space="0" w:color="000000"/>
            </w:tcBorders>
            <w:vAlign w:val="bottom"/>
          </w:tcPr>
          <w:p w14:paraId="78AB942E"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tcBorders>
            <w:vAlign w:val="bottom"/>
          </w:tcPr>
          <w:p w14:paraId="6960AB3C" w14:textId="77777777" w:rsidR="00962D20" w:rsidRDefault="00962D20">
            <w:pPr>
              <w:snapToGrid w:val="0"/>
              <w:spacing w:line="0" w:lineRule="atLeast"/>
              <w:rPr>
                <w:rFonts w:ascii="Times New Roman" w:eastAsia="Times New Roman" w:hAnsi="Times New Roman" w:cs="Times New Roman"/>
                <w:sz w:val="18"/>
              </w:rPr>
            </w:pPr>
          </w:p>
        </w:tc>
        <w:tc>
          <w:tcPr>
            <w:tcW w:w="480" w:type="dxa"/>
            <w:tcBorders>
              <w:top w:val="single" w:sz="8" w:space="0" w:color="000000"/>
            </w:tcBorders>
            <w:vAlign w:val="bottom"/>
          </w:tcPr>
          <w:p w14:paraId="3C9606D2"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tcBorders>
            <w:vAlign w:val="bottom"/>
          </w:tcPr>
          <w:p w14:paraId="629080F3"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000000"/>
            </w:tcBorders>
            <w:vAlign w:val="bottom"/>
          </w:tcPr>
          <w:p w14:paraId="5CAFE23C" w14:textId="77777777" w:rsidR="00962D20" w:rsidRDefault="00962D20">
            <w:pPr>
              <w:snapToGrid w:val="0"/>
              <w:spacing w:line="0" w:lineRule="atLeast"/>
              <w:rPr>
                <w:rFonts w:ascii="Times New Roman" w:eastAsia="Times New Roman" w:hAnsi="Times New Roman" w:cs="Times New Roman"/>
                <w:sz w:val="18"/>
              </w:rPr>
            </w:pPr>
          </w:p>
        </w:tc>
        <w:tc>
          <w:tcPr>
            <w:tcW w:w="340" w:type="dxa"/>
            <w:tcBorders>
              <w:top w:val="single" w:sz="8" w:space="0" w:color="000000"/>
            </w:tcBorders>
            <w:vAlign w:val="bottom"/>
          </w:tcPr>
          <w:p w14:paraId="62871094"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FFFF00"/>
            </w:tcBorders>
            <w:vAlign w:val="bottom"/>
          </w:tcPr>
          <w:p w14:paraId="7293F679"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000000"/>
            </w:tcBorders>
            <w:vAlign w:val="bottom"/>
          </w:tcPr>
          <w:p w14:paraId="316371B3" w14:textId="77777777" w:rsidR="00962D20" w:rsidRDefault="00962D20">
            <w:pPr>
              <w:snapToGrid w:val="0"/>
              <w:spacing w:line="0" w:lineRule="atLeast"/>
              <w:rPr>
                <w:rFonts w:ascii="Times New Roman" w:eastAsia="Times New Roman" w:hAnsi="Times New Roman" w:cs="Times New Roman"/>
                <w:sz w:val="18"/>
              </w:rPr>
            </w:pPr>
          </w:p>
        </w:tc>
        <w:tc>
          <w:tcPr>
            <w:tcW w:w="340" w:type="dxa"/>
            <w:tcBorders>
              <w:top w:val="single" w:sz="8" w:space="0" w:color="000000"/>
            </w:tcBorders>
            <w:vAlign w:val="bottom"/>
          </w:tcPr>
          <w:p w14:paraId="4F0DAFAD"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tcBorders>
            <w:vAlign w:val="bottom"/>
          </w:tcPr>
          <w:p w14:paraId="5B195CE8"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000000"/>
            </w:tcBorders>
            <w:vAlign w:val="bottom"/>
          </w:tcPr>
          <w:p w14:paraId="770E210C" w14:textId="77777777" w:rsidR="00962D20" w:rsidRDefault="00962D20">
            <w:pPr>
              <w:snapToGrid w:val="0"/>
              <w:spacing w:line="0" w:lineRule="atLeast"/>
              <w:rPr>
                <w:rFonts w:ascii="Times New Roman" w:eastAsia="Times New Roman" w:hAnsi="Times New Roman" w:cs="Times New Roman"/>
                <w:sz w:val="18"/>
              </w:rPr>
            </w:pPr>
          </w:p>
        </w:tc>
        <w:tc>
          <w:tcPr>
            <w:tcW w:w="340" w:type="dxa"/>
            <w:tcBorders>
              <w:top w:val="single" w:sz="8" w:space="0" w:color="000000"/>
            </w:tcBorders>
            <w:vAlign w:val="bottom"/>
          </w:tcPr>
          <w:p w14:paraId="7416B15B" w14:textId="77777777" w:rsidR="00962D20" w:rsidRDefault="00962D20">
            <w:pPr>
              <w:snapToGrid w:val="0"/>
              <w:spacing w:line="0" w:lineRule="atLeast"/>
              <w:rPr>
                <w:rFonts w:ascii="Times New Roman" w:eastAsia="Times New Roman" w:hAnsi="Times New Roman" w:cs="Times New Roman"/>
                <w:sz w:val="18"/>
              </w:rPr>
            </w:pPr>
          </w:p>
        </w:tc>
        <w:tc>
          <w:tcPr>
            <w:tcW w:w="240" w:type="dxa"/>
            <w:tcBorders>
              <w:top w:val="single" w:sz="8" w:space="0" w:color="000000"/>
            </w:tcBorders>
            <w:vAlign w:val="bottom"/>
          </w:tcPr>
          <w:p w14:paraId="259EF4C2"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000000"/>
            </w:tcBorders>
            <w:vAlign w:val="bottom"/>
          </w:tcPr>
          <w:p w14:paraId="5E208453" w14:textId="77777777" w:rsidR="00962D20" w:rsidRDefault="00962D20">
            <w:pPr>
              <w:snapToGrid w:val="0"/>
              <w:spacing w:line="0" w:lineRule="atLeast"/>
              <w:rPr>
                <w:rFonts w:ascii="Times New Roman" w:eastAsia="Times New Roman" w:hAnsi="Times New Roman" w:cs="Times New Roman"/>
                <w:sz w:val="18"/>
              </w:rPr>
            </w:pPr>
          </w:p>
        </w:tc>
        <w:tc>
          <w:tcPr>
            <w:tcW w:w="360" w:type="dxa"/>
            <w:tcBorders>
              <w:top w:val="single" w:sz="8" w:space="0" w:color="000000"/>
            </w:tcBorders>
            <w:vAlign w:val="bottom"/>
          </w:tcPr>
          <w:p w14:paraId="208159CB"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top w:val="single" w:sz="8" w:space="0" w:color="000000"/>
              <w:right w:val="single" w:sz="8" w:space="0" w:color="000000"/>
            </w:tcBorders>
            <w:vAlign w:val="bottom"/>
          </w:tcPr>
          <w:p w14:paraId="1D5E7AF8"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tcBorders>
            <w:vAlign w:val="bottom"/>
          </w:tcPr>
          <w:p w14:paraId="4CA034BD" w14:textId="77777777" w:rsidR="00962D20" w:rsidRDefault="00962D20">
            <w:pPr>
              <w:snapToGrid w:val="0"/>
              <w:spacing w:line="0" w:lineRule="atLeast"/>
              <w:rPr>
                <w:rFonts w:ascii="Times New Roman" w:eastAsia="Times New Roman" w:hAnsi="Times New Roman" w:cs="Times New Roman"/>
                <w:sz w:val="18"/>
              </w:rPr>
            </w:pPr>
          </w:p>
        </w:tc>
        <w:tc>
          <w:tcPr>
            <w:tcW w:w="340" w:type="dxa"/>
            <w:tcBorders>
              <w:top w:val="single" w:sz="8" w:space="0" w:color="000000"/>
            </w:tcBorders>
            <w:vAlign w:val="bottom"/>
          </w:tcPr>
          <w:p w14:paraId="39141CCA" w14:textId="77777777" w:rsidR="00962D20" w:rsidRDefault="00962D20">
            <w:pPr>
              <w:snapToGrid w:val="0"/>
              <w:spacing w:line="0" w:lineRule="atLeast"/>
              <w:rPr>
                <w:rFonts w:ascii="Times New Roman" w:eastAsia="Times New Roman" w:hAnsi="Times New Roman" w:cs="Times New Roman"/>
                <w:sz w:val="18"/>
              </w:rPr>
            </w:pPr>
          </w:p>
        </w:tc>
        <w:tc>
          <w:tcPr>
            <w:tcW w:w="180" w:type="dxa"/>
            <w:tcBorders>
              <w:top w:val="single" w:sz="8" w:space="0" w:color="000000"/>
              <w:right w:val="single" w:sz="8" w:space="0" w:color="000000"/>
            </w:tcBorders>
            <w:vAlign w:val="bottom"/>
          </w:tcPr>
          <w:p w14:paraId="53A13AF6" w14:textId="77777777" w:rsidR="00962D20" w:rsidRDefault="00962D20">
            <w:pPr>
              <w:snapToGrid w:val="0"/>
              <w:spacing w:line="0" w:lineRule="atLeast"/>
              <w:rPr>
                <w:rFonts w:ascii="Times New Roman" w:eastAsia="Times New Roman" w:hAnsi="Times New Roman" w:cs="Times New Roman"/>
                <w:sz w:val="18"/>
              </w:rPr>
            </w:pPr>
          </w:p>
        </w:tc>
        <w:tc>
          <w:tcPr>
            <w:tcW w:w="80" w:type="dxa"/>
            <w:tcBorders>
              <w:top w:val="single" w:sz="8" w:space="0" w:color="000000"/>
            </w:tcBorders>
            <w:vAlign w:val="bottom"/>
          </w:tcPr>
          <w:p w14:paraId="6B5FD771" w14:textId="77777777" w:rsidR="00962D20" w:rsidRDefault="00962D20">
            <w:pPr>
              <w:snapToGrid w:val="0"/>
              <w:spacing w:line="0" w:lineRule="atLeast"/>
              <w:rPr>
                <w:rFonts w:ascii="Times New Roman" w:eastAsia="Times New Roman" w:hAnsi="Times New Roman" w:cs="Times New Roman"/>
                <w:sz w:val="18"/>
              </w:rPr>
            </w:pPr>
          </w:p>
        </w:tc>
        <w:tc>
          <w:tcPr>
            <w:tcW w:w="400" w:type="dxa"/>
            <w:tcBorders>
              <w:top w:val="single" w:sz="8" w:space="0" w:color="000000"/>
            </w:tcBorders>
            <w:vAlign w:val="bottom"/>
          </w:tcPr>
          <w:p w14:paraId="56D8EF5A"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top w:val="single" w:sz="8" w:space="0" w:color="000000"/>
            </w:tcBorders>
            <w:vAlign w:val="bottom"/>
          </w:tcPr>
          <w:p w14:paraId="5B633FB6" w14:textId="77777777" w:rsidR="00962D20" w:rsidRDefault="00962D20">
            <w:pPr>
              <w:snapToGrid w:val="0"/>
              <w:spacing w:line="0" w:lineRule="atLeast"/>
              <w:rPr>
                <w:rFonts w:ascii="Times New Roman" w:eastAsia="Times New Roman" w:hAnsi="Times New Roman" w:cs="Times New Roman"/>
                <w:sz w:val="18"/>
              </w:rPr>
            </w:pPr>
          </w:p>
        </w:tc>
        <w:tc>
          <w:tcPr>
            <w:tcW w:w="100" w:type="dxa"/>
            <w:tcBorders>
              <w:top w:val="single" w:sz="8" w:space="0" w:color="000000"/>
              <w:right w:val="single" w:sz="8" w:space="0" w:color="000000"/>
            </w:tcBorders>
            <w:vAlign w:val="bottom"/>
          </w:tcPr>
          <w:p w14:paraId="0990182A" w14:textId="77777777" w:rsidR="00962D20" w:rsidRDefault="00962D20">
            <w:pPr>
              <w:snapToGrid w:val="0"/>
              <w:spacing w:line="0" w:lineRule="atLeast"/>
              <w:rPr>
                <w:rFonts w:ascii="Times New Roman" w:eastAsia="Times New Roman" w:hAnsi="Times New Roman" w:cs="Times New Roman"/>
                <w:sz w:val="18"/>
              </w:rPr>
            </w:pPr>
          </w:p>
        </w:tc>
        <w:tc>
          <w:tcPr>
            <w:tcW w:w="500" w:type="dxa"/>
            <w:tcBorders>
              <w:top w:val="single" w:sz="8" w:space="0" w:color="000000"/>
            </w:tcBorders>
            <w:vAlign w:val="bottom"/>
          </w:tcPr>
          <w:p w14:paraId="77FBBE13" w14:textId="77777777" w:rsidR="00962D20" w:rsidRDefault="00962D20">
            <w:pPr>
              <w:snapToGrid w:val="0"/>
              <w:spacing w:line="0" w:lineRule="atLeast"/>
              <w:rPr>
                <w:rFonts w:ascii="Times New Roman" w:eastAsia="Times New Roman" w:hAnsi="Times New Roman" w:cs="Times New Roman"/>
                <w:sz w:val="18"/>
              </w:rPr>
            </w:pPr>
          </w:p>
        </w:tc>
        <w:tc>
          <w:tcPr>
            <w:tcW w:w="240" w:type="dxa"/>
            <w:gridSpan w:val="3"/>
            <w:tcBorders>
              <w:top w:val="single" w:sz="8" w:space="0" w:color="000000"/>
              <w:right w:val="single" w:sz="8" w:space="0" w:color="000000"/>
            </w:tcBorders>
            <w:vAlign w:val="bottom"/>
          </w:tcPr>
          <w:p w14:paraId="0FB7CF4C" w14:textId="77777777" w:rsidR="00962D20" w:rsidRDefault="00962D20">
            <w:pPr>
              <w:snapToGrid w:val="0"/>
              <w:spacing w:line="0" w:lineRule="atLeast"/>
              <w:rPr>
                <w:rFonts w:ascii="Times New Roman" w:eastAsia="Times New Roman" w:hAnsi="Times New Roman" w:cs="Times New Roman"/>
                <w:sz w:val="18"/>
              </w:rPr>
            </w:pPr>
          </w:p>
        </w:tc>
      </w:tr>
      <w:tr w:rsidR="00962D20" w14:paraId="7AA41347" w14:textId="77777777">
        <w:trPr>
          <w:trHeight w:val="33"/>
        </w:trPr>
        <w:tc>
          <w:tcPr>
            <w:tcW w:w="100" w:type="dxa"/>
            <w:tcBorders>
              <w:left w:val="single" w:sz="8" w:space="0" w:color="000000"/>
              <w:bottom w:val="single" w:sz="8" w:space="0" w:color="FFFF00"/>
            </w:tcBorders>
            <w:shd w:val="clear" w:color="auto" w:fill="92D050"/>
            <w:vAlign w:val="bottom"/>
          </w:tcPr>
          <w:p w14:paraId="05056126" w14:textId="77777777" w:rsidR="00962D20" w:rsidRDefault="00962D20">
            <w:pPr>
              <w:snapToGrid w:val="0"/>
              <w:spacing w:line="0" w:lineRule="atLeast"/>
              <w:rPr>
                <w:rFonts w:ascii="Times New Roman" w:eastAsia="Times New Roman" w:hAnsi="Times New Roman" w:cs="Times New Roman"/>
                <w:sz w:val="2"/>
              </w:rPr>
            </w:pPr>
          </w:p>
        </w:tc>
        <w:tc>
          <w:tcPr>
            <w:tcW w:w="1360" w:type="dxa"/>
            <w:tcBorders>
              <w:bottom w:val="single" w:sz="8" w:space="0" w:color="FFFF00"/>
            </w:tcBorders>
            <w:shd w:val="clear" w:color="auto" w:fill="92D050"/>
            <w:vAlign w:val="bottom"/>
          </w:tcPr>
          <w:p w14:paraId="3A6C9458"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shd w:val="clear" w:color="auto" w:fill="92D050"/>
            <w:vAlign w:val="bottom"/>
          </w:tcPr>
          <w:p w14:paraId="7283CDE1" w14:textId="77777777" w:rsidR="00962D20" w:rsidRDefault="00962D20">
            <w:pPr>
              <w:snapToGrid w:val="0"/>
              <w:spacing w:line="0" w:lineRule="atLeast"/>
              <w:rPr>
                <w:rFonts w:ascii="Times New Roman" w:eastAsia="Times New Roman" w:hAnsi="Times New Roman" w:cs="Times New Roman"/>
                <w:sz w:val="2"/>
              </w:rPr>
            </w:pPr>
          </w:p>
        </w:tc>
        <w:tc>
          <w:tcPr>
            <w:tcW w:w="121" w:type="dxa"/>
            <w:gridSpan w:val="2"/>
            <w:tcBorders>
              <w:bottom w:val="single" w:sz="8" w:space="0" w:color="FFFF00"/>
            </w:tcBorders>
            <w:shd w:val="clear" w:color="auto" w:fill="92D050"/>
            <w:vAlign w:val="bottom"/>
          </w:tcPr>
          <w:p w14:paraId="457E2FBE" w14:textId="77777777" w:rsidR="00962D20" w:rsidRDefault="00962D20">
            <w:pPr>
              <w:snapToGrid w:val="0"/>
              <w:spacing w:line="0" w:lineRule="atLeast"/>
              <w:rPr>
                <w:rFonts w:ascii="Times New Roman" w:eastAsia="Times New Roman" w:hAnsi="Times New Roman" w:cs="Times New Roman"/>
                <w:sz w:val="2"/>
              </w:rPr>
            </w:pPr>
          </w:p>
        </w:tc>
        <w:tc>
          <w:tcPr>
            <w:tcW w:w="2879" w:type="dxa"/>
            <w:tcBorders>
              <w:bottom w:val="single" w:sz="8" w:space="0" w:color="FFFF00"/>
            </w:tcBorders>
            <w:shd w:val="clear" w:color="auto" w:fill="92D050"/>
            <w:vAlign w:val="bottom"/>
          </w:tcPr>
          <w:p w14:paraId="14FA615F"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bottom w:val="single" w:sz="8" w:space="0" w:color="FFFF00"/>
              <w:right w:val="single" w:sz="8" w:space="0" w:color="000000"/>
            </w:tcBorders>
            <w:shd w:val="clear" w:color="auto" w:fill="92D050"/>
            <w:vAlign w:val="bottom"/>
          </w:tcPr>
          <w:p w14:paraId="647628B7"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FFFF00"/>
            </w:tcBorders>
            <w:shd w:val="clear" w:color="auto" w:fill="92D050"/>
            <w:vAlign w:val="bottom"/>
          </w:tcPr>
          <w:p w14:paraId="2404DEF5" w14:textId="77777777" w:rsidR="00962D20" w:rsidRDefault="00962D20">
            <w:pPr>
              <w:snapToGrid w:val="0"/>
              <w:spacing w:line="0" w:lineRule="atLeast"/>
              <w:rPr>
                <w:rFonts w:ascii="Times New Roman" w:eastAsia="Times New Roman" w:hAnsi="Times New Roman" w:cs="Times New Roman"/>
                <w:sz w:val="2"/>
              </w:rPr>
            </w:pPr>
          </w:p>
        </w:tc>
        <w:tc>
          <w:tcPr>
            <w:tcW w:w="900" w:type="dxa"/>
            <w:tcBorders>
              <w:bottom w:val="single" w:sz="8" w:space="0" w:color="FFFF00"/>
            </w:tcBorders>
            <w:shd w:val="clear" w:color="auto" w:fill="92D050"/>
            <w:vAlign w:val="bottom"/>
          </w:tcPr>
          <w:p w14:paraId="69EA14C0"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bottom w:val="single" w:sz="8" w:space="0" w:color="FFFF00"/>
              <w:right w:val="single" w:sz="8" w:space="0" w:color="000000"/>
            </w:tcBorders>
            <w:shd w:val="clear" w:color="auto" w:fill="92D050"/>
            <w:vAlign w:val="bottom"/>
          </w:tcPr>
          <w:p w14:paraId="542AE8FC"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FFFF00"/>
            </w:tcBorders>
            <w:shd w:val="clear" w:color="auto" w:fill="92D050"/>
            <w:vAlign w:val="bottom"/>
          </w:tcPr>
          <w:p w14:paraId="0D38E038" w14:textId="77777777" w:rsidR="00962D20" w:rsidRDefault="00962D20">
            <w:pPr>
              <w:snapToGrid w:val="0"/>
              <w:spacing w:line="0" w:lineRule="atLeast"/>
              <w:rPr>
                <w:rFonts w:ascii="Times New Roman" w:eastAsia="Times New Roman" w:hAnsi="Times New Roman" w:cs="Times New Roman"/>
                <w:sz w:val="2"/>
              </w:rPr>
            </w:pPr>
          </w:p>
        </w:tc>
        <w:tc>
          <w:tcPr>
            <w:tcW w:w="920" w:type="dxa"/>
            <w:tcBorders>
              <w:bottom w:val="single" w:sz="8" w:space="0" w:color="FFFF00"/>
            </w:tcBorders>
            <w:shd w:val="clear" w:color="auto" w:fill="92D050"/>
            <w:vAlign w:val="bottom"/>
          </w:tcPr>
          <w:p w14:paraId="59FE818F"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shd w:val="clear" w:color="auto" w:fill="92D050"/>
            <w:vAlign w:val="bottom"/>
          </w:tcPr>
          <w:p w14:paraId="13BD3427"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shd w:val="clear" w:color="auto" w:fill="92D050"/>
            <w:vAlign w:val="bottom"/>
          </w:tcPr>
          <w:p w14:paraId="5C86708B" w14:textId="77777777" w:rsidR="00962D20" w:rsidRDefault="00962D20">
            <w:pPr>
              <w:snapToGrid w:val="0"/>
              <w:spacing w:line="0" w:lineRule="atLeast"/>
              <w:rPr>
                <w:rFonts w:ascii="Times New Roman" w:eastAsia="Times New Roman" w:hAnsi="Times New Roman" w:cs="Times New Roman"/>
                <w:sz w:val="2"/>
              </w:rPr>
            </w:pPr>
          </w:p>
        </w:tc>
        <w:tc>
          <w:tcPr>
            <w:tcW w:w="300" w:type="dxa"/>
            <w:tcBorders>
              <w:bottom w:val="single" w:sz="8" w:space="0" w:color="FFFF00"/>
            </w:tcBorders>
            <w:shd w:val="clear" w:color="auto" w:fill="92D050"/>
            <w:vAlign w:val="bottom"/>
          </w:tcPr>
          <w:p w14:paraId="2C985D10" w14:textId="77777777" w:rsidR="00962D20" w:rsidRDefault="00962D20">
            <w:pPr>
              <w:snapToGrid w:val="0"/>
              <w:spacing w:line="0" w:lineRule="atLeast"/>
              <w:rPr>
                <w:rFonts w:ascii="Times New Roman" w:eastAsia="Times New Roman" w:hAnsi="Times New Roman" w:cs="Times New Roman"/>
                <w:sz w:val="2"/>
              </w:rPr>
            </w:pPr>
          </w:p>
        </w:tc>
        <w:tc>
          <w:tcPr>
            <w:tcW w:w="200" w:type="dxa"/>
            <w:tcBorders>
              <w:bottom w:val="single" w:sz="8" w:space="0" w:color="FFFF00"/>
            </w:tcBorders>
            <w:shd w:val="clear" w:color="auto" w:fill="92D050"/>
            <w:vAlign w:val="bottom"/>
          </w:tcPr>
          <w:p w14:paraId="6C36FD1C"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FFFF00"/>
            </w:tcBorders>
            <w:shd w:val="clear" w:color="auto" w:fill="92D050"/>
            <w:vAlign w:val="bottom"/>
          </w:tcPr>
          <w:p w14:paraId="14991442" w14:textId="77777777" w:rsidR="00962D20" w:rsidRDefault="00962D20">
            <w:pPr>
              <w:snapToGrid w:val="0"/>
              <w:spacing w:line="0" w:lineRule="atLeast"/>
              <w:rPr>
                <w:rFonts w:ascii="Times New Roman" w:eastAsia="Times New Roman" w:hAnsi="Times New Roman" w:cs="Times New Roman"/>
                <w:sz w:val="2"/>
              </w:rPr>
            </w:pPr>
          </w:p>
        </w:tc>
        <w:tc>
          <w:tcPr>
            <w:tcW w:w="560" w:type="dxa"/>
            <w:tcBorders>
              <w:bottom w:val="single" w:sz="8" w:space="0" w:color="FFFF00"/>
              <w:right w:val="single" w:sz="8" w:space="0" w:color="FFFF00"/>
            </w:tcBorders>
            <w:shd w:val="clear" w:color="auto" w:fill="92D050"/>
            <w:vAlign w:val="bottom"/>
          </w:tcPr>
          <w:p w14:paraId="4FAAEFD5"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tcBorders>
            <w:shd w:val="clear" w:color="auto" w:fill="92D050"/>
            <w:vAlign w:val="bottom"/>
          </w:tcPr>
          <w:p w14:paraId="6BBF9FA2" w14:textId="77777777" w:rsidR="00962D20" w:rsidRDefault="00962D20">
            <w:pPr>
              <w:snapToGrid w:val="0"/>
              <w:spacing w:line="0" w:lineRule="atLeast"/>
              <w:rPr>
                <w:rFonts w:ascii="Times New Roman" w:eastAsia="Times New Roman" w:hAnsi="Times New Roman" w:cs="Times New Roman"/>
                <w:sz w:val="2"/>
              </w:rPr>
            </w:pPr>
          </w:p>
        </w:tc>
        <w:tc>
          <w:tcPr>
            <w:tcW w:w="460" w:type="dxa"/>
            <w:tcBorders>
              <w:bottom w:val="single" w:sz="8" w:space="0" w:color="FFFF00"/>
            </w:tcBorders>
            <w:shd w:val="clear" w:color="auto" w:fill="92D050"/>
            <w:vAlign w:val="bottom"/>
          </w:tcPr>
          <w:p w14:paraId="315C0137"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shd w:val="clear" w:color="auto" w:fill="92D050"/>
            <w:vAlign w:val="bottom"/>
          </w:tcPr>
          <w:p w14:paraId="31A75C18"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shd w:val="clear" w:color="auto" w:fill="92D050"/>
            <w:vAlign w:val="bottom"/>
          </w:tcPr>
          <w:p w14:paraId="7C84D8A3" w14:textId="77777777" w:rsidR="00962D20" w:rsidRDefault="00962D20">
            <w:pPr>
              <w:snapToGrid w:val="0"/>
              <w:spacing w:line="0" w:lineRule="atLeast"/>
              <w:rPr>
                <w:rFonts w:ascii="Times New Roman" w:eastAsia="Times New Roman" w:hAnsi="Times New Roman" w:cs="Times New Roman"/>
                <w:sz w:val="2"/>
              </w:rPr>
            </w:pPr>
          </w:p>
        </w:tc>
        <w:tc>
          <w:tcPr>
            <w:tcW w:w="640" w:type="dxa"/>
            <w:tcBorders>
              <w:bottom w:val="single" w:sz="8" w:space="0" w:color="FFFF00"/>
            </w:tcBorders>
            <w:vAlign w:val="bottom"/>
          </w:tcPr>
          <w:p w14:paraId="0F77CFD7"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vAlign w:val="bottom"/>
          </w:tcPr>
          <w:p w14:paraId="026D30DE"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vAlign w:val="bottom"/>
          </w:tcPr>
          <w:p w14:paraId="31F86C3F"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FFFF00"/>
            </w:tcBorders>
            <w:vAlign w:val="bottom"/>
          </w:tcPr>
          <w:p w14:paraId="225D7E30"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vAlign w:val="bottom"/>
          </w:tcPr>
          <w:p w14:paraId="77BEC4FC"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vAlign w:val="bottom"/>
          </w:tcPr>
          <w:p w14:paraId="6C97F7AC" w14:textId="77777777" w:rsidR="00962D20" w:rsidRDefault="00962D20">
            <w:pPr>
              <w:snapToGrid w:val="0"/>
              <w:spacing w:line="0" w:lineRule="atLeast"/>
              <w:rPr>
                <w:rFonts w:ascii="Times New Roman" w:eastAsia="Times New Roman" w:hAnsi="Times New Roman" w:cs="Times New Roman"/>
                <w:sz w:val="2"/>
              </w:rPr>
            </w:pPr>
          </w:p>
        </w:tc>
        <w:tc>
          <w:tcPr>
            <w:tcW w:w="480" w:type="dxa"/>
            <w:tcBorders>
              <w:bottom w:val="single" w:sz="8" w:space="0" w:color="FFFF00"/>
            </w:tcBorders>
            <w:vAlign w:val="bottom"/>
          </w:tcPr>
          <w:p w14:paraId="1D0572B4"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vAlign w:val="bottom"/>
          </w:tcPr>
          <w:p w14:paraId="750E288C"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right w:val="single" w:sz="8" w:space="0" w:color="000000"/>
            </w:tcBorders>
            <w:vAlign w:val="bottom"/>
          </w:tcPr>
          <w:p w14:paraId="3B3675CD"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FFFF00"/>
            </w:tcBorders>
            <w:vAlign w:val="bottom"/>
          </w:tcPr>
          <w:p w14:paraId="33520587"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right w:val="single" w:sz="8" w:space="0" w:color="FFFF00"/>
            </w:tcBorders>
            <w:vAlign w:val="bottom"/>
          </w:tcPr>
          <w:p w14:paraId="6CAACD87"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right w:val="single" w:sz="8" w:space="0" w:color="000000"/>
            </w:tcBorders>
            <w:vAlign w:val="bottom"/>
          </w:tcPr>
          <w:p w14:paraId="6F9BAACD"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FFFF00"/>
            </w:tcBorders>
            <w:vAlign w:val="bottom"/>
          </w:tcPr>
          <w:p w14:paraId="41F476EE"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vAlign w:val="bottom"/>
          </w:tcPr>
          <w:p w14:paraId="5A83570F"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right w:val="single" w:sz="8" w:space="0" w:color="000000"/>
            </w:tcBorders>
            <w:vAlign w:val="bottom"/>
          </w:tcPr>
          <w:p w14:paraId="7BAFC90A"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FFFF00"/>
            </w:tcBorders>
            <w:vAlign w:val="bottom"/>
          </w:tcPr>
          <w:p w14:paraId="21C088BC" w14:textId="77777777" w:rsidR="00962D20" w:rsidRDefault="00962D20">
            <w:pPr>
              <w:snapToGrid w:val="0"/>
              <w:spacing w:line="0" w:lineRule="atLeast"/>
              <w:rPr>
                <w:rFonts w:ascii="Times New Roman" w:eastAsia="Times New Roman" w:hAnsi="Times New Roman" w:cs="Times New Roman"/>
                <w:sz w:val="2"/>
              </w:rPr>
            </w:pPr>
          </w:p>
        </w:tc>
        <w:tc>
          <w:tcPr>
            <w:tcW w:w="240" w:type="dxa"/>
            <w:tcBorders>
              <w:bottom w:val="single" w:sz="8" w:space="0" w:color="FFFF00"/>
            </w:tcBorders>
            <w:vAlign w:val="bottom"/>
          </w:tcPr>
          <w:p w14:paraId="724A50C3"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right w:val="single" w:sz="8" w:space="0" w:color="000000"/>
            </w:tcBorders>
            <w:vAlign w:val="bottom"/>
          </w:tcPr>
          <w:p w14:paraId="28093916" w14:textId="77777777" w:rsidR="00962D20" w:rsidRDefault="00962D20">
            <w:pPr>
              <w:snapToGrid w:val="0"/>
              <w:spacing w:line="0" w:lineRule="atLeast"/>
              <w:rPr>
                <w:rFonts w:ascii="Times New Roman" w:eastAsia="Times New Roman" w:hAnsi="Times New Roman" w:cs="Times New Roman"/>
                <w:sz w:val="2"/>
              </w:rPr>
            </w:pPr>
          </w:p>
        </w:tc>
        <w:tc>
          <w:tcPr>
            <w:tcW w:w="360" w:type="dxa"/>
            <w:tcBorders>
              <w:bottom w:val="single" w:sz="8" w:space="0" w:color="FFFF00"/>
            </w:tcBorders>
            <w:vAlign w:val="bottom"/>
          </w:tcPr>
          <w:p w14:paraId="04DFB85E"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right w:val="single" w:sz="8" w:space="0" w:color="000000"/>
            </w:tcBorders>
            <w:vAlign w:val="bottom"/>
          </w:tcPr>
          <w:p w14:paraId="15B0AA8B"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bottom w:val="single" w:sz="8" w:space="0" w:color="FFFF00"/>
            </w:tcBorders>
            <w:vAlign w:val="bottom"/>
          </w:tcPr>
          <w:p w14:paraId="358B5968" w14:textId="77777777" w:rsidR="00962D20" w:rsidRDefault="00962D20">
            <w:pPr>
              <w:snapToGrid w:val="0"/>
              <w:spacing w:line="0" w:lineRule="atLeast"/>
              <w:rPr>
                <w:rFonts w:ascii="Times New Roman" w:eastAsia="Times New Roman" w:hAnsi="Times New Roman" w:cs="Times New Roman"/>
                <w:sz w:val="2"/>
              </w:rPr>
            </w:pPr>
          </w:p>
        </w:tc>
        <w:tc>
          <w:tcPr>
            <w:tcW w:w="340" w:type="dxa"/>
            <w:tcBorders>
              <w:bottom w:val="single" w:sz="8" w:space="0" w:color="FFFF00"/>
            </w:tcBorders>
            <w:vAlign w:val="bottom"/>
          </w:tcPr>
          <w:p w14:paraId="3DF1CC7D" w14:textId="77777777" w:rsidR="00962D20" w:rsidRDefault="00962D20">
            <w:pPr>
              <w:snapToGrid w:val="0"/>
              <w:spacing w:line="0" w:lineRule="atLeast"/>
              <w:rPr>
                <w:rFonts w:ascii="Times New Roman" w:eastAsia="Times New Roman" w:hAnsi="Times New Roman" w:cs="Times New Roman"/>
                <w:sz w:val="2"/>
              </w:rPr>
            </w:pPr>
          </w:p>
        </w:tc>
        <w:tc>
          <w:tcPr>
            <w:tcW w:w="180" w:type="dxa"/>
            <w:tcBorders>
              <w:bottom w:val="single" w:sz="8" w:space="0" w:color="FFFF00"/>
              <w:right w:val="single" w:sz="8" w:space="0" w:color="000000"/>
            </w:tcBorders>
            <w:vAlign w:val="bottom"/>
          </w:tcPr>
          <w:p w14:paraId="003EABDC"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bottom w:val="single" w:sz="8" w:space="0" w:color="FFFF00"/>
            </w:tcBorders>
            <w:vAlign w:val="bottom"/>
          </w:tcPr>
          <w:p w14:paraId="7F53BF3B" w14:textId="77777777" w:rsidR="00962D20" w:rsidRDefault="00962D20">
            <w:pPr>
              <w:snapToGrid w:val="0"/>
              <w:spacing w:line="0" w:lineRule="atLeast"/>
              <w:rPr>
                <w:rFonts w:ascii="Times New Roman" w:eastAsia="Times New Roman" w:hAnsi="Times New Roman" w:cs="Times New Roman"/>
                <w:sz w:val="2"/>
              </w:rPr>
            </w:pPr>
          </w:p>
        </w:tc>
        <w:tc>
          <w:tcPr>
            <w:tcW w:w="400" w:type="dxa"/>
            <w:tcBorders>
              <w:bottom w:val="single" w:sz="8" w:space="0" w:color="FFFF00"/>
            </w:tcBorders>
            <w:vAlign w:val="bottom"/>
          </w:tcPr>
          <w:p w14:paraId="4ADC2FFF"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bottom w:val="single" w:sz="8" w:space="0" w:color="FFFF00"/>
            </w:tcBorders>
            <w:vAlign w:val="bottom"/>
          </w:tcPr>
          <w:p w14:paraId="7C2A31B5" w14:textId="77777777" w:rsidR="00962D20" w:rsidRDefault="00962D20">
            <w:pPr>
              <w:snapToGrid w:val="0"/>
              <w:spacing w:line="0" w:lineRule="atLeast"/>
              <w:rPr>
                <w:rFonts w:ascii="Times New Roman" w:eastAsia="Times New Roman" w:hAnsi="Times New Roman" w:cs="Times New Roman"/>
                <w:sz w:val="2"/>
              </w:rPr>
            </w:pPr>
          </w:p>
        </w:tc>
        <w:tc>
          <w:tcPr>
            <w:tcW w:w="100" w:type="dxa"/>
            <w:tcBorders>
              <w:right w:val="single" w:sz="8" w:space="0" w:color="000000"/>
            </w:tcBorders>
            <w:vAlign w:val="bottom"/>
          </w:tcPr>
          <w:p w14:paraId="79C1F86B" w14:textId="77777777" w:rsidR="00962D20" w:rsidRDefault="00962D20">
            <w:pPr>
              <w:snapToGrid w:val="0"/>
              <w:spacing w:line="0" w:lineRule="atLeast"/>
              <w:rPr>
                <w:rFonts w:ascii="Times New Roman" w:eastAsia="Times New Roman" w:hAnsi="Times New Roman" w:cs="Times New Roman"/>
                <w:sz w:val="2"/>
              </w:rPr>
            </w:pPr>
          </w:p>
        </w:tc>
        <w:tc>
          <w:tcPr>
            <w:tcW w:w="500" w:type="dxa"/>
            <w:tcBorders>
              <w:bottom w:val="single" w:sz="8" w:space="0" w:color="FFFF00"/>
            </w:tcBorders>
            <w:vAlign w:val="bottom"/>
          </w:tcPr>
          <w:p w14:paraId="216410E4" w14:textId="77777777" w:rsidR="00962D20" w:rsidRDefault="00962D20">
            <w:pPr>
              <w:snapToGrid w:val="0"/>
              <w:spacing w:line="0" w:lineRule="atLeast"/>
              <w:rPr>
                <w:rFonts w:ascii="Times New Roman" w:eastAsia="Times New Roman" w:hAnsi="Times New Roman" w:cs="Times New Roman"/>
                <w:sz w:val="2"/>
              </w:rPr>
            </w:pPr>
          </w:p>
        </w:tc>
        <w:tc>
          <w:tcPr>
            <w:tcW w:w="240" w:type="dxa"/>
            <w:gridSpan w:val="3"/>
            <w:tcBorders>
              <w:bottom w:val="single" w:sz="8" w:space="0" w:color="FFFF00"/>
              <w:right w:val="single" w:sz="8" w:space="0" w:color="000000"/>
            </w:tcBorders>
            <w:vAlign w:val="bottom"/>
          </w:tcPr>
          <w:p w14:paraId="16E8C396" w14:textId="77777777" w:rsidR="00962D20" w:rsidRDefault="00962D20">
            <w:pPr>
              <w:snapToGrid w:val="0"/>
              <w:spacing w:line="0" w:lineRule="atLeast"/>
              <w:rPr>
                <w:rFonts w:ascii="Times New Roman" w:eastAsia="Times New Roman" w:hAnsi="Times New Roman" w:cs="Times New Roman"/>
                <w:sz w:val="2"/>
              </w:rPr>
            </w:pPr>
          </w:p>
        </w:tc>
      </w:tr>
      <w:tr w:rsidR="00962D20" w14:paraId="5D6C19CB" w14:textId="77777777">
        <w:trPr>
          <w:trHeight w:val="23"/>
        </w:trPr>
        <w:tc>
          <w:tcPr>
            <w:tcW w:w="100" w:type="dxa"/>
            <w:tcBorders>
              <w:left w:val="single" w:sz="8" w:space="0" w:color="000000"/>
            </w:tcBorders>
            <w:shd w:val="clear" w:color="auto" w:fill="000000"/>
            <w:vAlign w:val="bottom"/>
          </w:tcPr>
          <w:p w14:paraId="03847712" w14:textId="77777777" w:rsidR="00962D20" w:rsidRDefault="00962D20">
            <w:pPr>
              <w:snapToGrid w:val="0"/>
              <w:spacing w:line="20" w:lineRule="exact"/>
              <w:rPr>
                <w:rFonts w:ascii="Times New Roman" w:eastAsia="Times New Roman" w:hAnsi="Times New Roman" w:cs="Times New Roman"/>
                <w:sz w:val="1"/>
              </w:rPr>
            </w:pPr>
          </w:p>
        </w:tc>
        <w:tc>
          <w:tcPr>
            <w:tcW w:w="1360" w:type="dxa"/>
            <w:shd w:val="clear" w:color="auto" w:fill="000000"/>
            <w:vAlign w:val="bottom"/>
          </w:tcPr>
          <w:p w14:paraId="0BD88CC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0D9DCB0C" w14:textId="77777777" w:rsidR="00962D20" w:rsidRDefault="00962D20">
            <w:pPr>
              <w:snapToGrid w:val="0"/>
              <w:spacing w:line="20" w:lineRule="exact"/>
              <w:rPr>
                <w:rFonts w:ascii="Times New Roman" w:eastAsia="Times New Roman" w:hAnsi="Times New Roman" w:cs="Times New Roman"/>
                <w:sz w:val="1"/>
              </w:rPr>
            </w:pPr>
          </w:p>
        </w:tc>
        <w:tc>
          <w:tcPr>
            <w:tcW w:w="121" w:type="dxa"/>
            <w:gridSpan w:val="2"/>
            <w:shd w:val="clear" w:color="auto" w:fill="000000"/>
            <w:vAlign w:val="bottom"/>
          </w:tcPr>
          <w:p w14:paraId="79833E88" w14:textId="77777777" w:rsidR="00962D20" w:rsidRDefault="00962D20">
            <w:pPr>
              <w:snapToGrid w:val="0"/>
              <w:spacing w:line="20" w:lineRule="exact"/>
              <w:rPr>
                <w:rFonts w:ascii="Times New Roman" w:eastAsia="Times New Roman" w:hAnsi="Times New Roman" w:cs="Times New Roman"/>
                <w:sz w:val="1"/>
              </w:rPr>
            </w:pPr>
          </w:p>
        </w:tc>
        <w:tc>
          <w:tcPr>
            <w:tcW w:w="2879" w:type="dxa"/>
            <w:shd w:val="clear" w:color="auto" w:fill="000000"/>
            <w:vAlign w:val="bottom"/>
          </w:tcPr>
          <w:p w14:paraId="3B02E9EF"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79D5397B"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000000"/>
            <w:vAlign w:val="bottom"/>
          </w:tcPr>
          <w:p w14:paraId="040B24B7"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000000"/>
            <w:vAlign w:val="bottom"/>
          </w:tcPr>
          <w:p w14:paraId="3A8C2BDD"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2E7B9DA5"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000000"/>
            <w:vAlign w:val="bottom"/>
          </w:tcPr>
          <w:p w14:paraId="575B8D0B"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000000"/>
            <w:vAlign w:val="bottom"/>
          </w:tcPr>
          <w:p w14:paraId="6E3ED17C"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7AF770DD"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01B1C101" w14:textId="77777777" w:rsidR="00962D20" w:rsidRDefault="00962D20">
            <w:pPr>
              <w:snapToGrid w:val="0"/>
              <w:spacing w:line="20" w:lineRule="exact"/>
              <w:rPr>
                <w:rFonts w:ascii="Times New Roman" w:eastAsia="Times New Roman" w:hAnsi="Times New Roman" w:cs="Times New Roman"/>
                <w:sz w:val="1"/>
              </w:rPr>
            </w:pPr>
          </w:p>
        </w:tc>
        <w:tc>
          <w:tcPr>
            <w:tcW w:w="300" w:type="dxa"/>
            <w:shd w:val="clear" w:color="auto" w:fill="000000"/>
            <w:vAlign w:val="bottom"/>
          </w:tcPr>
          <w:p w14:paraId="1B45FA70"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000000"/>
            <w:vAlign w:val="bottom"/>
          </w:tcPr>
          <w:p w14:paraId="66A5619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719D086F"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000000"/>
            </w:tcBorders>
            <w:shd w:val="clear" w:color="auto" w:fill="000000"/>
            <w:vAlign w:val="bottom"/>
          </w:tcPr>
          <w:p w14:paraId="305987D5" w14:textId="77777777" w:rsidR="00962D20" w:rsidRDefault="00962D20">
            <w:pPr>
              <w:snapToGrid w:val="0"/>
              <w:spacing w:line="20" w:lineRule="exact"/>
              <w:rPr>
                <w:rFonts w:ascii="Times New Roman" w:eastAsia="Times New Roman" w:hAnsi="Times New Roman" w:cs="Times New Roman"/>
                <w:sz w:val="1"/>
              </w:rPr>
            </w:pPr>
          </w:p>
        </w:tc>
        <w:tc>
          <w:tcPr>
            <w:tcW w:w="120" w:type="dxa"/>
            <w:shd w:val="clear" w:color="auto" w:fill="000000"/>
            <w:vAlign w:val="bottom"/>
          </w:tcPr>
          <w:p w14:paraId="75BCB371" w14:textId="77777777" w:rsidR="00962D20" w:rsidRDefault="00962D20">
            <w:pPr>
              <w:snapToGrid w:val="0"/>
              <w:spacing w:line="20" w:lineRule="exact"/>
              <w:rPr>
                <w:rFonts w:ascii="Times New Roman" w:eastAsia="Times New Roman" w:hAnsi="Times New Roman" w:cs="Times New Roman"/>
                <w:sz w:val="1"/>
              </w:rPr>
            </w:pPr>
          </w:p>
        </w:tc>
        <w:tc>
          <w:tcPr>
            <w:tcW w:w="460" w:type="dxa"/>
            <w:shd w:val="clear" w:color="auto" w:fill="000000"/>
            <w:vAlign w:val="bottom"/>
          </w:tcPr>
          <w:p w14:paraId="633CF7AD"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34F68AFB"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713E7E92" w14:textId="77777777" w:rsidR="00962D20" w:rsidRDefault="00962D20">
            <w:pPr>
              <w:snapToGrid w:val="0"/>
              <w:spacing w:line="20" w:lineRule="exact"/>
              <w:rPr>
                <w:rFonts w:ascii="Times New Roman" w:eastAsia="Times New Roman" w:hAnsi="Times New Roman" w:cs="Times New Roman"/>
                <w:sz w:val="1"/>
              </w:rPr>
            </w:pPr>
          </w:p>
        </w:tc>
        <w:tc>
          <w:tcPr>
            <w:tcW w:w="640" w:type="dxa"/>
            <w:vAlign w:val="bottom"/>
          </w:tcPr>
          <w:p w14:paraId="058A9A8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1561D42"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4FAD3103"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423E173B"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630E15C9"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E66BAAE"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361465F3"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4797F2B8"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2B4755B6"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6AAFEAED"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79D46EB2"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65A79261"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68A78CD8"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7ED3331A"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075C5739"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7C8AD309" w14:textId="77777777" w:rsidR="00962D20" w:rsidRDefault="00962D20">
            <w:pPr>
              <w:snapToGrid w:val="0"/>
              <w:spacing w:line="20" w:lineRule="exact"/>
              <w:rPr>
                <w:rFonts w:ascii="Times New Roman" w:eastAsia="Times New Roman" w:hAnsi="Times New Roman" w:cs="Times New Roman"/>
                <w:sz w:val="1"/>
              </w:rPr>
            </w:pPr>
          </w:p>
        </w:tc>
        <w:tc>
          <w:tcPr>
            <w:tcW w:w="240" w:type="dxa"/>
            <w:vAlign w:val="bottom"/>
          </w:tcPr>
          <w:p w14:paraId="74CEFC59"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43B3DABE"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65DB80F7"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0EF6AAF"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6BDC8514"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05EA3160"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vAlign w:val="bottom"/>
          </w:tcPr>
          <w:p w14:paraId="0474F2F1"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598AA78" w14:textId="77777777" w:rsidR="00962D20" w:rsidRDefault="00962D20">
            <w:pPr>
              <w:snapToGrid w:val="0"/>
              <w:spacing w:line="20" w:lineRule="exact"/>
              <w:rPr>
                <w:rFonts w:ascii="Times New Roman" w:eastAsia="Times New Roman" w:hAnsi="Times New Roman" w:cs="Times New Roman"/>
                <w:sz w:val="1"/>
              </w:rPr>
            </w:pPr>
          </w:p>
        </w:tc>
        <w:tc>
          <w:tcPr>
            <w:tcW w:w="400" w:type="dxa"/>
            <w:vAlign w:val="bottom"/>
          </w:tcPr>
          <w:p w14:paraId="1CD089CC" w14:textId="77777777" w:rsidR="00962D20" w:rsidRDefault="00962D20">
            <w:pPr>
              <w:snapToGrid w:val="0"/>
              <w:spacing w:line="20" w:lineRule="exact"/>
              <w:rPr>
                <w:rFonts w:ascii="Times New Roman" w:eastAsia="Times New Roman" w:hAnsi="Times New Roman" w:cs="Times New Roman"/>
                <w:sz w:val="1"/>
              </w:rPr>
            </w:pPr>
          </w:p>
        </w:tc>
        <w:tc>
          <w:tcPr>
            <w:tcW w:w="120" w:type="dxa"/>
            <w:vAlign w:val="bottom"/>
          </w:tcPr>
          <w:p w14:paraId="0743268A"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vAlign w:val="bottom"/>
          </w:tcPr>
          <w:p w14:paraId="362A1DED"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08CAE3DE" w14:textId="77777777" w:rsidR="00962D20" w:rsidRDefault="00962D20">
            <w:pPr>
              <w:snapToGrid w:val="0"/>
              <w:spacing w:line="20" w:lineRule="exact"/>
              <w:rPr>
                <w:rFonts w:ascii="Times New Roman" w:eastAsia="Times New Roman" w:hAnsi="Times New Roman" w:cs="Times New Roman"/>
                <w:sz w:val="1"/>
              </w:rPr>
            </w:pPr>
          </w:p>
        </w:tc>
        <w:tc>
          <w:tcPr>
            <w:tcW w:w="240" w:type="dxa"/>
            <w:gridSpan w:val="3"/>
            <w:tcBorders>
              <w:right w:val="single" w:sz="8" w:space="0" w:color="000000"/>
            </w:tcBorders>
            <w:vAlign w:val="bottom"/>
          </w:tcPr>
          <w:p w14:paraId="6A947C29" w14:textId="77777777" w:rsidR="00962D20" w:rsidRDefault="00962D20">
            <w:pPr>
              <w:snapToGrid w:val="0"/>
              <w:spacing w:line="20" w:lineRule="exact"/>
              <w:rPr>
                <w:rFonts w:ascii="Times New Roman" w:eastAsia="Times New Roman" w:hAnsi="Times New Roman" w:cs="Times New Roman"/>
                <w:sz w:val="1"/>
              </w:rPr>
            </w:pPr>
          </w:p>
        </w:tc>
      </w:tr>
    </w:tbl>
    <w:p w14:paraId="172665FA" w14:textId="77777777" w:rsidR="00962D20" w:rsidRDefault="00962D20">
      <w:pPr>
        <w:sectPr w:rsidR="00962D20">
          <w:pgSz w:w="16838" w:h="11906" w:orient="landscape"/>
          <w:pgMar w:top="1440" w:right="858" w:bottom="346" w:left="660" w:header="720" w:footer="720" w:gutter="0"/>
          <w:cols w:space="720"/>
          <w:docGrid w:linePitch="360"/>
        </w:sectPr>
      </w:pPr>
    </w:p>
    <w:p w14:paraId="3722EA82" w14:textId="77777777" w:rsidR="00962D20" w:rsidRDefault="00962D20">
      <w:pPr>
        <w:spacing w:line="242" w:lineRule="exact"/>
        <w:rPr>
          <w:rFonts w:ascii="Times New Roman" w:eastAsia="Times New Roman" w:hAnsi="Times New Roman" w:cs="Times New Roman"/>
          <w:sz w:val="1"/>
        </w:rPr>
      </w:pPr>
      <w:bookmarkStart w:id="15" w:name="page17"/>
      <w:bookmarkEnd w:id="15"/>
    </w:p>
    <w:tbl>
      <w:tblPr>
        <w:tblW w:w="0" w:type="auto"/>
        <w:tblInd w:w="10" w:type="dxa"/>
        <w:tblLayout w:type="fixed"/>
        <w:tblCellMar>
          <w:left w:w="0" w:type="dxa"/>
          <w:right w:w="0" w:type="dxa"/>
        </w:tblCellMar>
        <w:tblLook w:val="0000" w:firstRow="0" w:lastRow="0" w:firstColumn="0" w:lastColumn="0" w:noHBand="0" w:noVBand="0"/>
      </w:tblPr>
      <w:tblGrid>
        <w:gridCol w:w="100"/>
        <w:gridCol w:w="1360"/>
        <w:gridCol w:w="140"/>
        <w:gridCol w:w="80"/>
        <w:gridCol w:w="2900"/>
        <w:gridCol w:w="140"/>
        <w:gridCol w:w="80"/>
        <w:gridCol w:w="900"/>
        <w:gridCol w:w="160"/>
        <w:gridCol w:w="60"/>
        <w:gridCol w:w="920"/>
        <w:gridCol w:w="120"/>
        <w:gridCol w:w="100"/>
        <w:gridCol w:w="453"/>
        <w:gridCol w:w="167"/>
        <w:gridCol w:w="542"/>
        <w:gridCol w:w="538"/>
        <w:gridCol w:w="180"/>
        <w:gridCol w:w="100"/>
        <w:gridCol w:w="650"/>
        <w:gridCol w:w="110"/>
        <w:gridCol w:w="100"/>
        <w:gridCol w:w="350"/>
        <w:gridCol w:w="110"/>
        <w:gridCol w:w="100"/>
        <w:gridCol w:w="480"/>
        <w:gridCol w:w="120"/>
        <w:gridCol w:w="40"/>
        <w:gridCol w:w="40"/>
        <w:gridCol w:w="460"/>
        <w:gridCol w:w="80"/>
        <w:gridCol w:w="340"/>
        <w:gridCol w:w="60"/>
        <w:gridCol w:w="60"/>
        <w:gridCol w:w="80"/>
        <w:gridCol w:w="460"/>
        <w:gridCol w:w="140"/>
        <w:gridCol w:w="80"/>
        <w:gridCol w:w="360"/>
        <w:gridCol w:w="120"/>
        <w:gridCol w:w="100"/>
        <w:gridCol w:w="340"/>
        <w:gridCol w:w="120"/>
        <w:gridCol w:w="100"/>
        <w:gridCol w:w="440"/>
        <w:gridCol w:w="140"/>
        <w:gridCol w:w="80"/>
        <w:gridCol w:w="500"/>
        <w:gridCol w:w="240"/>
      </w:tblGrid>
      <w:tr w:rsidR="00962D20" w14:paraId="20C364D0" w14:textId="77777777">
        <w:trPr>
          <w:trHeight w:val="255"/>
        </w:trPr>
        <w:tc>
          <w:tcPr>
            <w:tcW w:w="100" w:type="dxa"/>
            <w:tcBorders>
              <w:top w:val="single" w:sz="8" w:space="0" w:color="000000"/>
              <w:left w:val="single" w:sz="8" w:space="0" w:color="000000"/>
            </w:tcBorders>
            <w:shd w:val="clear" w:color="auto" w:fill="auto"/>
            <w:vAlign w:val="bottom"/>
          </w:tcPr>
          <w:p w14:paraId="518B4A07" w14:textId="77777777" w:rsidR="00962D20" w:rsidRDefault="00962D20">
            <w:pPr>
              <w:snapToGrid w:val="0"/>
              <w:spacing w:line="0" w:lineRule="atLeast"/>
              <w:rPr>
                <w:rFonts w:ascii="Times New Roman" w:eastAsia="Times New Roman" w:hAnsi="Times New Roman" w:cs="Times New Roman"/>
                <w:sz w:val="22"/>
              </w:rPr>
            </w:pPr>
          </w:p>
        </w:tc>
        <w:tc>
          <w:tcPr>
            <w:tcW w:w="1360" w:type="dxa"/>
            <w:tcBorders>
              <w:top w:val="single" w:sz="8" w:space="0" w:color="000000"/>
            </w:tcBorders>
            <w:shd w:val="clear" w:color="auto" w:fill="auto"/>
            <w:vAlign w:val="bottom"/>
          </w:tcPr>
          <w:p w14:paraId="67A3CF59"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top w:val="single" w:sz="8" w:space="0" w:color="000000"/>
              <w:right w:val="single" w:sz="8" w:space="0" w:color="000000"/>
            </w:tcBorders>
            <w:shd w:val="clear" w:color="auto" w:fill="auto"/>
            <w:vAlign w:val="bottom"/>
          </w:tcPr>
          <w:p w14:paraId="12567D40"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shd w:val="clear" w:color="auto" w:fill="auto"/>
            <w:vAlign w:val="bottom"/>
          </w:tcPr>
          <w:p w14:paraId="1B0FB3A7" w14:textId="77777777" w:rsidR="00962D20" w:rsidRDefault="00962D20">
            <w:pPr>
              <w:snapToGrid w:val="0"/>
              <w:spacing w:line="0" w:lineRule="atLeast"/>
              <w:rPr>
                <w:rFonts w:ascii="Times New Roman" w:eastAsia="Times New Roman" w:hAnsi="Times New Roman" w:cs="Times New Roman"/>
                <w:sz w:val="22"/>
              </w:rPr>
            </w:pPr>
          </w:p>
        </w:tc>
        <w:tc>
          <w:tcPr>
            <w:tcW w:w="2900" w:type="dxa"/>
            <w:tcBorders>
              <w:top w:val="single" w:sz="8" w:space="0" w:color="000000"/>
            </w:tcBorders>
            <w:shd w:val="clear" w:color="auto" w:fill="auto"/>
            <w:vAlign w:val="bottom"/>
          </w:tcPr>
          <w:p w14:paraId="446BD85F"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top w:val="single" w:sz="8" w:space="0" w:color="000000"/>
              <w:right w:val="single" w:sz="8" w:space="0" w:color="000000"/>
            </w:tcBorders>
            <w:shd w:val="clear" w:color="auto" w:fill="auto"/>
            <w:vAlign w:val="bottom"/>
          </w:tcPr>
          <w:p w14:paraId="78589205"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shd w:val="clear" w:color="auto" w:fill="auto"/>
            <w:vAlign w:val="bottom"/>
          </w:tcPr>
          <w:p w14:paraId="78E6BE07" w14:textId="77777777" w:rsidR="00962D20" w:rsidRDefault="00962D20">
            <w:pPr>
              <w:snapToGrid w:val="0"/>
              <w:spacing w:line="0" w:lineRule="atLeast"/>
              <w:rPr>
                <w:rFonts w:ascii="Times New Roman" w:eastAsia="Times New Roman" w:hAnsi="Times New Roman" w:cs="Times New Roman"/>
                <w:sz w:val="22"/>
              </w:rPr>
            </w:pPr>
          </w:p>
        </w:tc>
        <w:tc>
          <w:tcPr>
            <w:tcW w:w="900" w:type="dxa"/>
            <w:tcBorders>
              <w:top w:val="single" w:sz="8" w:space="0" w:color="000000"/>
            </w:tcBorders>
            <w:shd w:val="clear" w:color="auto" w:fill="auto"/>
            <w:vAlign w:val="bottom"/>
          </w:tcPr>
          <w:p w14:paraId="47150841" w14:textId="77777777" w:rsidR="00962D20" w:rsidRDefault="00962D20">
            <w:pPr>
              <w:snapToGrid w:val="0"/>
              <w:spacing w:line="0" w:lineRule="atLeast"/>
              <w:rPr>
                <w:rFonts w:ascii="Times New Roman" w:eastAsia="Times New Roman" w:hAnsi="Times New Roman" w:cs="Times New Roman"/>
                <w:sz w:val="22"/>
              </w:rPr>
            </w:pPr>
          </w:p>
        </w:tc>
        <w:tc>
          <w:tcPr>
            <w:tcW w:w="160" w:type="dxa"/>
            <w:tcBorders>
              <w:top w:val="single" w:sz="8" w:space="0" w:color="000000"/>
              <w:right w:val="single" w:sz="8" w:space="0" w:color="000000"/>
            </w:tcBorders>
            <w:shd w:val="clear" w:color="auto" w:fill="auto"/>
            <w:vAlign w:val="bottom"/>
          </w:tcPr>
          <w:p w14:paraId="0CEA8D3E" w14:textId="77777777" w:rsidR="00962D20" w:rsidRDefault="00962D20">
            <w:pPr>
              <w:snapToGrid w:val="0"/>
              <w:spacing w:line="0" w:lineRule="atLeast"/>
              <w:rPr>
                <w:rFonts w:ascii="Times New Roman" w:eastAsia="Times New Roman" w:hAnsi="Times New Roman" w:cs="Times New Roman"/>
                <w:sz w:val="22"/>
              </w:rPr>
            </w:pPr>
          </w:p>
        </w:tc>
        <w:tc>
          <w:tcPr>
            <w:tcW w:w="60" w:type="dxa"/>
            <w:tcBorders>
              <w:top w:val="single" w:sz="8" w:space="0" w:color="000000"/>
            </w:tcBorders>
            <w:shd w:val="clear" w:color="auto" w:fill="auto"/>
            <w:vAlign w:val="bottom"/>
          </w:tcPr>
          <w:p w14:paraId="1D393F05" w14:textId="77777777" w:rsidR="00962D20" w:rsidRDefault="00962D20">
            <w:pPr>
              <w:snapToGrid w:val="0"/>
              <w:spacing w:line="0" w:lineRule="atLeast"/>
              <w:rPr>
                <w:rFonts w:ascii="Times New Roman" w:eastAsia="Times New Roman" w:hAnsi="Times New Roman" w:cs="Times New Roman"/>
                <w:sz w:val="22"/>
              </w:rPr>
            </w:pPr>
          </w:p>
        </w:tc>
        <w:tc>
          <w:tcPr>
            <w:tcW w:w="920" w:type="dxa"/>
            <w:tcBorders>
              <w:top w:val="single" w:sz="8" w:space="0" w:color="000000"/>
            </w:tcBorders>
            <w:shd w:val="clear" w:color="auto" w:fill="auto"/>
            <w:vAlign w:val="bottom"/>
          </w:tcPr>
          <w:p w14:paraId="38335ED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25C9FE2D"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5128D44C" w14:textId="77777777" w:rsidR="00962D20" w:rsidRDefault="00962D20">
            <w:pPr>
              <w:snapToGrid w:val="0"/>
              <w:spacing w:line="0" w:lineRule="atLeast"/>
              <w:rPr>
                <w:rFonts w:ascii="Times New Roman" w:eastAsia="Times New Roman" w:hAnsi="Times New Roman" w:cs="Times New Roman"/>
                <w:sz w:val="22"/>
              </w:rPr>
            </w:pPr>
          </w:p>
        </w:tc>
        <w:tc>
          <w:tcPr>
            <w:tcW w:w="453" w:type="dxa"/>
            <w:tcBorders>
              <w:top w:val="single" w:sz="8" w:space="0" w:color="000000"/>
              <w:right w:val="single" w:sz="8" w:space="0" w:color="000000"/>
            </w:tcBorders>
            <w:shd w:val="clear" w:color="auto" w:fill="auto"/>
            <w:vAlign w:val="bottom"/>
          </w:tcPr>
          <w:p w14:paraId="26653A2F" w14:textId="77777777" w:rsidR="00962D20" w:rsidRDefault="00962D20">
            <w:pPr>
              <w:snapToGrid w:val="0"/>
              <w:spacing w:line="0" w:lineRule="atLeast"/>
              <w:rPr>
                <w:rFonts w:ascii="Times New Roman" w:eastAsia="Times New Roman" w:hAnsi="Times New Roman" w:cs="Times New Roman"/>
                <w:sz w:val="22"/>
              </w:rPr>
            </w:pPr>
          </w:p>
        </w:tc>
        <w:tc>
          <w:tcPr>
            <w:tcW w:w="709" w:type="dxa"/>
            <w:gridSpan w:val="2"/>
            <w:vMerge w:val="restart"/>
            <w:tcBorders>
              <w:top w:val="single" w:sz="8" w:space="0" w:color="000000"/>
              <w:right w:val="single" w:sz="8" w:space="0" w:color="000000"/>
            </w:tcBorders>
            <w:shd w:val="clear" w:color="auto" w:fill="auto"/>
            <w:vAlign w:val="bottom"/>
          </w:tcPr>
          <w:p w14:paraId="1475D6FF" w14:textId="77777777" w:rsidR="00962D20" w:rsidRDefault="00962D20">
            <w:pPr>
              <w:spacing w:line="0" w:lineRule="atLeast"/>
              <w:jc w:val="center"/>
            </w:pPr>
            <w:r>
              <w:rPr>
                <w:rFonts w:ascii="Times New Roman" w:eastAsia="Times New Roman" w:hAnsi="Times New Roman" w:cs="Times New Roman"/>
                <w:w w:val="96"/>
                <w:sz w:val="22"/>
              </w:rPr>
              <w:t>378</w:t>
            </w:r>
          </w:p>
        </w:tc>
        <w:tc>
          <w:tcPr>
            <w:tcW w:w="538" w:type="dxa"/>
            <w:tcBorders>
              <w:top w:val="single" w:sz="8" w:space="0" w:color="000000"/>
            </w:tcBorders>
            <w:shd w:val="clear" w:color="auto" w:fill="auto"/>
            <w:vAlign w:val="bottom"/>
          </w:tcPr>
          <w:p w14:paraId="07C5B7C7" w14:textId="77777777" w:rsidR="00962D20" w:rsidRDefault="00962D20">
            <w:pPr>
              <w:snapToGrid w:val="0"/>
              <w:spacing w:line="0" w:lineRule="atLeast"/>
              <w:rPr>
                <w:rFonts w:ascii="Times New Roman" w:eastAsia="Times New Roman" w:hAnsi="Times New Roman" w:cs="Times New Roman"/>
                <w:w w:val="96"/>
                <w:sz w:val="22"/>
              </w:rPr>
            </w:pPr>
          </w:p>
        </w:tc>
        <w:tc>
          <w:tcPr>
            <w:tcW w:w="180" w:type="dxa"/>
            <w:tcBorders>
              <w:top w:val="single" w:sz="8" w:space="0" w:color="000000"/>
              <w:right w:val="single" w:sz="8" w:space="0" w:color="000000"/>
            </w:tcBorders>
            <w:shd w:val="clear" w:color="auto" w:fill="auto"/>
            <w:vAlign w:val="bottom"/>
          </w:tcPr>
          <w:p w14:paraId="4727F72E"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tcBorders>
              <w:top w:val="single" w:sz="8" w:space="0" w:color="000000"/>
            </w:tcBorders>
            <w:shd w:val="clear" w:color="auto" w:fill="E6E6E6"/>
            <w:vAlign w:val="bottom"/>
          </w:tcPr>
          <w:p w14:paraId="634267CA" w14:textId="77777777" w:rsidR="00962D20" w:rsidRDefault="00962D20">
            <w:pPr>
              <w:snapToGrid w:val="0"/>
              <w:spacing w:line="0" w:lineRule="atLeast"/>
              <w:rPr>
                <w:rFonts w:ascii="Times New Roman" w:eastAsia="Times New Roman" w:hAnsi="Times New Roman" w:cs="Times New Roman"/>
                <w:w w:val="96"/>
                <w:sz w:val="22"/>
              </w:rPr>
            </w:pPr>
          </w:p>
        </w:tc>
        <w:tc>
          <w:tcPr>
            <w:tcW w:w="650" w:type="dxa"/>
            <w:tcBorders>
              <w:top w:val="single" w:sz="8" w:space="0" w:color="000000"/>
            </w:tcBorders>
            <w:shd w:val="clear" w:color="auto" w:fill="E6E6E6"/>
            <w:vAlign w:val="bottom"/>
          </w:tcPr>
          <w:p w14:paraId="0594A68C" w14:textId="77777777" w:rsidR="00962D20" w:rsidRDefault="00962D20">
            <w:pPr>
              <w:spacing w:line="0" w:lineRule="atLeast"/>
              <w:jc w:val="center"/>
            </w:pPr>
            <w:r>
              <w:rPr>
                <w:rFonts w:ascii="Times New Roman" w:eastAsia="Times New Roman" w:hAnsi="Times New Roman" w:cs="Times New Roman"/>
                <w:w w:val="97"/>
                <w:sz w:val="22"/>
              </w:rPr>
              <w:t>2-</w:t>
            </w:r>
          </w:p>
        </w:tc>
        <w:tc>
          <w:tcPr>
            <w:tcW w:w="110" w:type="dxa"/>
            <w:tcBorders>
              <w:top w:val="single" w:sz="8" w:space="0" w:color="000000"/>
              <w:right w:val="single" w:sz="8" w:space="0" w:color="000000"/>
            </w:tcBorders>
            <w:shd w:val="clear" w:color="auto" w:fill="E6E6E6"/>
            <w:vAlign w:val="bottom"/>
          </w:tcPr>
          <w:p w14:paraId="32C60D7F" w14:textId="77777777" w:rsidR="00962D20" w:rsidRDefault="00962D20">
            <w:pPr>
              <w:snapToGrid w:val="0"/>
              <w:spacing w:line="0" w:lineRule="atLeast"/>
              <w:rPr>
                <w:rFonts w:ascii="Times New Roman" w:eastAsia="Times New Roman" w:hAnsi="Times New Roman" w:cs="Times New Roman"/>
                <w:w w:val="97"/>
                <w:sz w:val="22"/>
              </w:rPr>
            </w:pPr>
          </w:p>
        </w:tc>
        <w:tc>
          <w:tcPr>
            <w:tcW w:w="100" w:type="dxa"/>
            <w:tcBorders>
              <w:top w:val="single" w:sz="8" w:space="0" w:color="000000"/>
            </w:tcBorders>
            <w:shd w:val="clear" w:color="auto" w:fill="E6E6E6"/>
            <w:vAlign w:val="bottom"/>
          </w:tcPr>
          <w:p w14:paraId="7300834C" w14:textId="77777777" w:rsidR="00962D20" w:rsidRDefault="00962D20">
            <w:pPr>
              <w:snapToGrid w:val="0"/>
              <w:spacing w:line="0" w:lineRule="atLeast"/>
              <w:rPr>
                <w:rFonts w:ascii="Times New Roman" w:eastAsia="Times New Roman" w:hAnsi="Times New Roman" w:cs="Times New Roman"/>
                <w:w w:val="97"/>
                <w:sz w:val="22"/>
              </w:rPr>
            </w:pPr>
          </w:p>
        </w:tc>
        <w:tc>
          <w:tcPr>
            <w:tcW w:w="350" w:type="dxa"/>
            <w:tcBorders>
              <w:top w:val="single" w:sz="8" w:space="0" w:color="000000"/>
            </w:tcBorders>
            <w:vAlign w:val="bottom"/>
          </w:tcPr>
          <w:p w14:paraId="75B9E35B" w14:textId="77777777" w:rsidR="00962D20" w:rsidRDefault="00962D20">
            <w:pPr>
              <w:snapToGrid w:val="0"/>
              <w:spacing w:line="0" w:lineRule="atLeast"/>
              <w:rPr>
                <w:rFonts w:ascii="Times New Roman" w:eastAsia="Times New Roman" w:hAnsi="Times New Roman" w:cs="Times New Roman"/>
                <w:w w:val="97"/>
                <w:sz w:val="22"/>
              </w:rPr>
            </w:pPr>
          </w:p>
        </w:tc>
        <w:tc>
          <w:tcPr>
            <w:tcW w:w="110" w:type="dxa"/>
            <w:tcBorders>
              <w:top w:val="single" w:sz="8" w:space="0" w:color="000000"/>
              <w:right w:val="single" w:sz="8" w:space="0" w:color="000000"/>
            </w:tcBorders>
            <w:vAlign w:val="bottom"/>
          </w:tcPr>
          <w:p w14:paraId="775417DC" w14:textId="77777777" w:rsidR="00962D20" w:rsidRDefault="00962D20">
            <w:pPr>
              <w:snapToGrid w:val="0"/>
              <w:spacing w:line="0" w:lineRule="atLeast"/>
              <w:rPr>
                <w:rFonts w:ascii="Times New Roman" w:eastAsia="Times New Roman" w:hAnsi="Times New Roman" w:cs="Times New Roman"/>
                <w:w w:val="97"/>
                <w:sz w:val="22"/>
              </w:rPr>
            </w:pPr>
          </w:p>
        </w:tc>
        <w:tc>
          <w:tcPr>
            <w:tcW w:w="100" w:type="dxa"/>
            <w:tcBorders>
              <w:top w:val="single" w:sz="8" w:space="0" w:color="000000"/>
            </w:tcBorders>
            <w:vAlign w:val="bottom"/>
          </w:tcPr>
          <w:p w14:paraId="70245239" w14:textId="77777777" w:rsidR="00962D20" w:rsidRDefault="00962D20">
            <w:pPr>
              <w:snapToGrid w:val="0"/>
              <w:spacing w:line="0" w:lineRule="atLeast"/>
              <w:rPr>
                <w:rFonts w:ascii="Times New Roman" w:eastAsia="Times New Roman" w:hAnsi="Times New Roman" w:cs="Times New Roman"/>
                <w:w w:val="97"/>
                <w:sz w:val="22"/>
              </w:rPr>
            </w:pPr>
          </w:p>
        </w:tc>
        <w:tc>
          <w:tcPr>
            <w:tcW w:w="480" w:type="dxa"/>
            <w:tcBorders>
              <w:top w:val="single" w:sz="8" w:space="0" w:color="000000"/>
            </w:tcBorders>
            <w:vAlign w:val="bottom"/>
          </w:tcPr>
          <w:p w14:paraId="3C7345ED"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vAlign w:val="bottom"/>
          </w:tcPr>
          <w:p w14:paraId="2D4E5A42" w14:textId="77777777" w:rsidR="00962D20" w:rsidRDefault="00962D20">
            <w:pPr>
              <w:snapToGrid w:val="0"/>
              <w:spacing w:line="0" w:lineRule="atLeast"/>
              <w:rPr>
                <w:rFonts w:ascii="Times New Roman" w:eastAsia="Times New Roman" w:hAnsi="Times New Roman" w:cs="Times New Roman"/>
                <w:sz w:val="22"/>
              </w:rPr>
            </w:pPr>
          </w:p>
        </w:tc>
        <w:tc>
          <w:tcPr>
            <w:tcW w:w="40" w:type="dxa"/>
            <w:tcBorders>
              <w:top w:val="single" w:sz="8" w:space="0" w:color="000000"/>
            </w:tcBorders>
            <w:vAlign w:val="bottom"/>
          </w:tcPr>
          <w:p w14:paraId="31E9628E" w14:textId="77777777" w:rsidR="00962D20" w:rsidRDefault="00962D20">
            <w:pPr>
              <w:snapToGrid w:val="0"/>
              <w:spacing w:line="0" w:lineRule="atLeast"/>
              <w:rPr>
                <w:rFonts w:ascii="Times New Roman" w:eastAsia="Times New Roman" w:hAnsi="Times New Roman" w:cs="Times New Roman"/>
                <w:sz w:val="22"/>
              </w:rPr>
            </w:pPr>
          </w:p>
        </w:tc>
        <w:tc>
          <w:tcPr>
            <w:tcW w:w="40" w:type="dxa"/>
            <w:tcBorders>
              <w:top w:val="single" w:sz="8" w:space="0" w:color="000000"/>
            </w:tcBorders>
            <w:vAlign w:val="bottom"/>
          </w:tcPr>
          <w:p w14:paraId="6176AD7D" w14:textId="77777777" w:rsidR="00962D20" w:rsidRDefault="00962D20">
            <w:pPr>
              <w:snapToGrid w:val="0"/>
              <w:spacing w:line="0" w:lineRule="atLeast"/>
              <w:rPr>
                <w:rFonts w:ascii="Times New Roman" w:eastAsia="Times New Roman" w:hAnsi="Times New Roman" w:cs="Times New Roman"/>
                <w:sz w:val="22"/>
              </w:rPr>
            </w:pPr>
          </w:p>
        </w:tc>
        <w:tc>
          <w:tcPr>
            <w:tcW w:w="460" w:type="dxa"/>
            <w:tcBorders>
              <w:top w:val="single" w:sz="8" w:space="0" w:color="000000"/>
              <w:right w:val="single" w:sz="8" w:space="0" w:color="000000"/>
            </w:tcBorders>
            <w:vAlign w:val="bottom"/>
          </w:tcPr>
          <w:p w14:paraId="20EA6E54"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vAlign w:val="bottom"/>
          </w:tcPr>
          <w:p w14:paraId="5C973ECB"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top w:val="single" w:sz="8" w:space="0" w:color="000000"/>
            </w:tcBorders>
            <w:vAlign w:val="bottom"/>
          </w:tcPr>
          <w:p w14:paraId="3150C704" w14:textId="77777777" w:rsidR="00962D20" w:rsidRDefault="00962D20">
            <w:pPr>
              <w:snapToGrid w:val="0"/>
              <w:spacing w:line="0" w:lineRule="atLeast"/>
              <w:rPr>
                <w:rFonts w:ascii="Times New Roman" w:eastAsia="Times New Roman" w:hAnsi="Times New Roman" w:cs="Times New Roman"/>
                <w:sz w:val="22"/>
              </w:rPr>
            </w:pPr>
          </w:p>
        </w:tc>
        <w:tc>
          <w:tcPr>
            <w:tcW w:w="60" w:type="dxa"/>
            <w:tcBorders>
              <w:top w:val="single" w:sz="8" w:space="0" w:color="000000"/>
            </w:tcBorders>
            <w:vAlign w:val="bottom"/>
          </w:tcPr>
          <w:p w14:paraId="02EFB30F" w14:textId="77777777" w:rsidR="00962D20" w:rsidRDefault="00962D20">
            <w:pPr>
              <w:snapToGrid w:val="0"/>
              <w:spacing w:line="0" w:lineRule="atLeast"/>
              <w:rPr>
                <w:rFonts w:ascii="Times New Roman" w:eastAsia="Times New Roman" w:hAnsi="Times New Roman" w:cs="Times New Roman"/>
                <w:sz w:val="22"/>
              </w:rPr>
            </w:pPr>
          </w:p>
        </w:tc>
        <w:tc>
          <w:tcPr>
            <w:tcW w:w="60" w:type="dxa"/>
            <w:tcBorders>
              <w:top w:val="single" w:sz="8" w:space="0" w:color="000000"/>
              <w:right w:val="single" w:sz="8" w:space="0" w:color="000000"/>
            </w:tcBorders>
            <w:vAlign w:val="bottom"/>
          </w:tcPr>
          <w:p w14:paraId="40B4E851"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vAlign w:val="bottom"/>
          </w:tcPr>
          <w:p w14:paraId="77414929" w14:textId="77777777" w:rsidR="00962D20" w:rsidRDefault="00962D20">
            <w:pPr>
              <w:snapToGrid w:val="0"/>
              <w:spacing w:line="0" w:lineRule="atLeast"/>
              <w:rPr>
                <w:rFonts w:ascii="Times New Roman" w:eastAsia="Times New Roman" w:hAnsi="Times New Roman" w:cs="Times New Roman"/>
                <w:sz w:val="22"/>
              </w:rPr>
            </w:pPr>
          </w:p>
        </w:tc>
        <w:tc>
          <w:tcPr>
            <w:tcW w:w="460" w:type="dxa"/>
            <w:tcBorders>
              <w:top w:val="single" w:sz="8" w:space="0" w:color="000000"/>
            </w:tcBorders>
            <w:vAlign w:val="bottom"/>
          </w:tcPr>
          <w:p w14:paraId="1EA0A3A8"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top w:val="single" w:sz="8" w:space="0" w:color="000000"/>
              <w:right w:val="single" w:sz="8" w:space="0" w:color="000000"/>
            </w:tcBorders>
            <w:vAlign w:val="bottom"/>
          </w:tcPr>
          <w:p w14:paraId="13B31DF4"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vAlign w:val="bottom"/>
          </w:tcPr>
          <w:p w14:paraId="5990DCC6" w14:textId="77777777" w:rsidR="00962D20" w:rsidRDefault="00962D20">
            <w:pPr>
              <w:snapToGrid w:val="0"/>
              <w:spacing w:line="0" w:lineRule="atLeast"/>
              <w:rPr>
                <w:rFonts w:ascii="Times New Roman" w:eastAsia="Times New Roman" w:hAnsi="Times New Roman" w:cs="Times New Roman"/>
                <w:sz w:val="22"/>
              </w:rPr>
            </w:pPr>
          </w:p>
        </w:tc>
        <w:tc>
          <w:tcPr>
            <w:tcW w:w="360" w:type="dxa"/>
            <w:tcBorders>
              <w:top w:val="single" w:sz="8" w:space="0" w:color="000000"/>
            </w:tcBorders>
            <w:vAlign w:val="bottom"/>
          </w:tcPr>
          <w:p w14:paraId="25728E8B"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vAlign w:val="bottom"/>
          </w:tcPr>
          <w:p w14:paraId="36D3329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vAlign w:val="bottom"/>
          </w:tcPr>
          <w:p w14:paraId="5F482790" w14:textId="77777777" w:rsidR="00962D20" w:rsidRDefault="00962D20">
            <w:pPr>
              <w:snapToGrid w:val="0"/>
              <w:spacing w:line="0" w:lineRule="atLeast"/>
              <w:rPr>
                <w:rFonts w:ascii="Times New Roman" w:eastAsia="Times New Roman" w:hAnsi="Times New Roman" w:cs="Times New Roman"/>
                <w:sz w:val="22"/>
              </w:rPr>
            </w:pPr>
          </w:p>
        </w:tc>
        <w:tc>
          <w:tcPr>
            <w:tcW w:w="340" w:type="dxa"/>
            <w:tcBorders>
              <w:top w:val="single" w:sz="8" w:space="0" w:color="000000"/>
            </w:tcBorders>
            <w:vAlign w:val="bottom"/>
          </w:tcPr>
          <w:p w14:paraId="6E22AA4F"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vAlign w:val="bottom"/>
          </w:tcPr>
          <w:p w14:paraId="42EC8139"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vAlign w:val="bottom"/>
          </w:tcPr>
          <w:p w14:paraId="06265089" w14:textId="77777777" w:rsidR="00962D20" w:rsidRDefault="00962D20">
            <w:pPr>
              <w:snapToGrid w:val="0"/>
              <w:spacing w:line="0" w:lineRule="atLeast"/>
              <w:rPr>
                <w:rFonts w:ascii="Times New Roman" w:eastAsia="Times New Roman" w:hAnsi="Times New Roman" w:cs="Times New Roman"/>
                <w:sz w:val="22"/>
              </w:rPr>
            </w:pPr>
          </w:p>
        </w:tc>
        <w:tc>
          <w:tcPr>
            <w:tcW w:w="440" w:type="dxa"/>
            <w:tcBorders>
              <w:top w:val="single" w:sz="8" w:space="0" w:color="000000"/>
            </w:tcBorders>
            <w:vAlign w:val="bottom"/>
          </w:tcPr>
          <w:p w14:paraId="06EC4FAB"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top w:val="single" w:sz="8" w:space="0" w:color="000000"/>
              <w:right w:val="single" w:sz="8" w:space="0" w:color="000000"/>
            </w:tcBorders>
            <w:vAlign w:val="bottom"/>
          </w:tcPr>
          <w:p w14:paraId="32B919EE"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vAlign w:val="bottom"/>
          </w:tcPr>
          <w:p w14:paraId="02248BE4" w14:textId="77777777" w:rsidR="00962D20" w:rsidRDefault="00962D20">
            <w:pPr>
              <w:snapToGrid w:val="0"/>
              <w:spacing w:line="0" w:lineRule="atLeast"/>
              <w:rPr>
                <w:rFonts w:ascii="Times New Roman" w:eastAsia="Times New Roman" w:hAnsi="Times New Roman" w:cs="Times New Roman"/>
                <w:sz w:val="22"/>
              </w:rPr>
            </w:pPr>
          </w:p>
        </w:tc>
        <w:tc>
          <w:tcPr>
            <w:tcW w:w="500" w:type="dxa"/>
            <w:tcBorders>
              <w:top w:val="single" w:sz="8" w:space="0" w:color="000000"/>
            </w:tcBorders>
            <w:vAlign w:val="bottom"/>
          </w:tcPr>
          <w:p w14:paraId="4F1767CB" w14:textId="77777777" w:rsidR="00962D20" w:rsidRDefault="00962D20">
            <w:pPr>
              <w:snapToGrid w:val="0"/>
              <w:spacing w:line="0" w:lineRule="atLeast"/>
              <w:rPr>
                <w:rFonts w:ascii="Times New Roman" w:eastAsia="Times New Roman" w:hAnsi="Times New Roman" w:cs="Times New Roman"/>
                <w:sz w:val="22"/>
              </w:rPr>
            </w:pPr>
          </w:p>
        </w:tc>
        <w:tc>
          <w:tcPr>
            <w:tcW w:w="240" w:type="dxa"/>
            <w:tcBorders>
              <w:top w:val="single" w:sz="8" w:space="0" w:color="000000"/>
              <w:right w:val="single" w:sz="8" w:space="0" w:color="000000"/>
            </w:tcBorders>
            <w:vAlign w:val="bottom"/>
          </w:tcPr>
          <w:p w14:paraId="4FF5B8E7" w14:textId="77777777" w:rsidR="00962D20" w:rsidRDefault="00962D20">
            <w:pPr>
              <w:snapToGrid w:val="0"/>
              <w:spacing w:line="0" w:lineRule="atLeast"/>
              <w:rPr>
                <w:rFonts w:ascii="Times New Roman" w:eastAsia="Times New Roman" w:hAnsi="Times New Roman" w:cs="Times New Roman"/>
                <w:sz w:val="22"/>
              </w:rPr>
            </w:pPr>
          </w:p>
        </w:tc>
      </w:tr>
      <w:tr w:rsidR="00962D20" w14:paraId="6D5C2CE0" w14:textId="77777777">
        <w:trPr>
          <w:trHeight w:val="127"/>
        </w:trPr>
        <w:tc>
          <w:tcPr>
            <w:tcW w:w="100" w:type="dxa"/>
            <w:tcBorders>
              <w:left w:val="single" w:sz="8" w:space="0" w:color="000000"/>
            </w:tcBorders>
            <w:shd w:val="clear" w:color="auto" w:fill="auto"/>
            <w:vAlign w:val="bottom"/>
          </w:tcPr>
          <w:p w14:paraId="02FF52D0" w14:textId="77777777" w:rsidR="00962D20" w:rsidRDefault="00962D20">
            <w:pPr>
              <w:snapToGrid w:val="0"/>
              <w:spacing w:line="0" w:lineRule="atLeast"/>
              <w:rPr>
                <w:rFonts w:ascii="Times New Roman" w:eastAsia="Times New Roman" w:hAnsi="Times New Roman" w:cs="Times New Roman"/>
                <w:sz w:val="11"/>
              </w:rPr>
            </w:pPr>
          </w:p>
        </w:tc>
        <w:tc>
          <w:tcPr>
            <w:tcW w:w="1500" w:type="dxa"/>
            <w:gridSpan w:val="2"/>
            <w:vMerge w:val="restart"/>
            <w:tcBorders>
              <w:right w:val="single" w:sz="8" w:space="0" w:color="000000"/>
            </w:tcBorders>
            <w:shd w:val="clear" w:color="auto" w:fill="auto"/>
            <w:vAlign w:val="bottom"/>
          </w:tcPr>
          <w:p w14:paraId="1818A179" w14:textId="77777777" w:rsidR="00962D20" w:rsidRDefault="00962D20">
            <w:pPr>
              <w:spacing w:line="0" w:lineRule="atLeast"/>
              <w:ind w:right="140"/>
              <w:jc w:val="center"/>
            </w:pPr>
            <w:r>
              <w:rPr>
                <w:rFonts w:ascii="Times New Roman" w:eastAsia="Times New Roman" w:hAnsi="Times New Roman" w:cs="Times New Roman"/>
                <w:sz w:val="22"/>
              </w:rPr>
              <w:t>ПО.02.УП.01</w:t>
            </w:r>
          </w:p>
        </w:tc>
        <w:tc>
          <w:tcPr>
            <w:tcW w:w="80" w:type="dxa"/>
            <w:shd w:val="clear" w:color="auto" w:fill="auto"/>
            <w:vAlign w:val="bottom"/>
          </w:tcPr>
          <w:p w14:paraId="03F7635F" w14:textId="77777777" w:rsidR="00962D20" w:rsidRDefault="00962D20">
            <w:pPr>
              <w:snapToGrid w:val="0"/>
              <w:spacing w:line="0" w:lineRule="atLeast"/>
              <w:rPr>
                <w:rFonts w:ascii="Times New Roman" w:eastAsia="Times New Roman" w:hAnsi="Times New Roman" w:cs="Times New Roman"/>
                <w:sz w:val="11"/>
              </w:rPr>
            </w:pPr>
          </w:p>
        </w:tc>
        <w:tc>
          <w:tcPr>
            <w:tcW w:w="2900" w:type="dxa"/>
            <w:vMerge w:val="restart"/>
            <w:shd w:val="clear" w:color="auto" w:fill="auto"/>
            <w:vAlign w:val="bottom"/>
          </w:tcPr>
          <w:p w14:paraId="44ABF7C5" w14:textId="77777777" w:rsidR="00962D20" w:rsidRDefault="00962D20">
            <w:pPr>
              <w:spacing w:line="0" w:lineRule="atLeast"/>
            </w:pPr>
            <w:r>
              <w:rPr>
                <w:rFonts w:ascii="Times New Roman" w:eastAsia="Times New Roman" w:hAnsi="Times New Roman" w:cs="Times New Roman"/>
                <w:sz w:val="22"/>
              </w:rPr>
              <w:t>Сольфеджио</w:t>
            </w:r>
          </w:p>
        </w:tc>
        <w:tc>
          <w:tcPr>
            <w:tcW w:w="140" w:type="dxa"/>
            <w:tcBorders>
              <w:right w:val="single" w:sz="8" w:space="0" w:color="000000"/>
            </w:tcBorders>
            <w:shd w:val="clear" w:color="auto" w:fill="auto"/>
            <w:vAlign w:val="bottom"/>
          </w:tcPr>
          <w:p w14:paraId="144D2C9E"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val="restart"/>
            <w:shd w:val="clear" w:color="auto" w:fill="auto"/>
            <w:vAlign w:val="bottom"/>
          </w:tcPr>
          <w:p w14:paraId="6FB55A06" w14:textId="77777777" w:rsidR="00962D20" w:rsidRDefault="00962D20">
            <w:pPr>
              <w:spacing w:line="0" w:lineRule="atLeast"/>
              <w:jc w:val="center"/>
            </w:pPr>
            <w:r>
              <w:rPr>
                <w:rFonts w:ascii="Times New Roman" w:eastAsia="Times New Roman" w:hAnsi="Times New Roman" w:cs="Times New Roman"/>
                <w:sz w:val="22"/>
              </w:rPr>
              <w:t>839,5</w:t>
            </w:r>
          </w:p>
        </w:tc>
        <w:tc>
          <w:tcPr>
            <w:tcW w:w="160" w:type="dxa"/>
            <w:tcBorders>
              <w:right w:val="single" w:sz="8" w:space="0" w:color="000000"/>
            </w:tcBorders>
            <w:shd w:val="clear" w:color="auto" w:fill="auto"/>
            <w:vAlign w:val="bottom"/>
          </w:tcPr>
          <w:p w14:paraId="1B4B93F7"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val="restart"/>
            <w:shd w:val="clear" w:color="auto" w:fill="auto"/>
            <w:vAlign w:val="bottom"/>
          </w:tcPr>
          <w:p w14:paraId="3D7820E7" w14:textId="77777777" w:rsidR="00962D20" w:rsidRDefault="00962D20">
            <w:pPr>
              <w:spacing w:line="0" w:lineRule="atLeast"/>
              <w:jc w:val="center"/>
            </w:pPr>
            <w:r>
              <w:rPr>
                <w:rFonts w:ascii="Times New Roman" w:eastAsia="Times New Roman" w:hAnsi="Times New Roman" w:cs="Times New Roman"/>
                <w:w w:val="96"/>
                <w:sz w:val="22"/>
              </w:rPr>
              <w:t>461</w:t>
            </w:r>
          </w:p>
        </w:tc>
        <w:tc>
          <w:tcPr>
            <w:tcW w:w="120" w:type="dxa"/>
            <w:tcBorders>
              <w:right w:val="single" w:sz="8" w:space="0" w:color="000000"/>
            </w:tcBorders>
            <w:shd w:val="clear" w:color="auto" w:fill="auto"/>
            <w:vAlign w:val="bottom"/>
          </w:tcPr>
          <w:p w14:paraId="44932445" w14:textId="77777777" w:rsidR="00962D20" w:rsidRDefault="00962D20">
            <w:pPr>
              <w:snapToGrid w:val="0"/>
              <w:spacing w:line="0" w:lineRule="atLeast"/>
              <w:rPr>
                <w:rFonts w:ascii="Times New Roman" w:eastAsia="Times New Roman" w:hAnsi="Times New Roman" w:cs="Times New Roman"/>
                <w:w w:val="96"/>
                <w:sz w:val="11"/>
              </w:rPr>
            </w:pPr>
          </w:p>
        </w:tc>
        <w:tc>
          <w:tcPr>
            <w:tcW w:w="100" w:type="dxa"/>
            <w:shd w:val="clear" w:color="auto" w:fill="auto"/>
            <w:vAlign w:val="bottom"/>
          </w:tcPr>
          <w:p w14:paraId="5BE3498D" w14:textId="77777777" w:rsidR="00962D20" w:rsidRDefault="00962D20">
            <w:pPr>
              <w:snapToGrid w:val="0"/>
              <w:spacing w:line="0" w:lineRule="atLeast"/>
              <w:rPr>
                <w:rFonts w:ascii="Times New Roman" w:eastAsia="Times New Roman" w:hAnsi="Times New Roman" w:cs="Times New Roman"/>
                <w:w w:val="96"/>
                <w:sz w:val="11"/>
              </w:rPr>
            </w:pPr>
          </w:p>
        </w:tc>
        <w:tc>
          <w:tcPr>
            <w:tcW w:w="453" w:type="dxa"/>
            <w:tcBorders>
              <w:right w:val="single" w:sz="8" w:space="0" w:color="000000"/>
            </w:tcBorders>
            <w:shd w:val="clear" w:color="auto" w:fill="auto"/>
            <w:vAlign w:val="bottom"/>
          </w:tcPr>
          <w:p w14:paraId="398981F0" w14:textId="77777777" w:rsidR="00962D20" w:rsidRDefault="00962D20">
            <w:pPr>
              <w:snapToGrid w:val="0"/>
              <w:spacing w:line="0" w:lineRule="atLeast"/>
              <w:rPr>
                <w:rFonts w:ascii="Times New Roman" w:eastAsia="Times New Roman" w:hAnsi="Times New Roman" w:cs="Times New Roman"/>
                <w:w w:val="96"/>
                <w:sz w:val="11"/>
              </w:rPr>
            </w:pPr>
          </w:p>
        </w:tc>
        <w:tc>
          <w:tcPr>
            <w:tcW w:w="709" w:type="dxa"/>
            <w:gridSpan w:val="2"/>
            <w:vMerge/>
            <w:tcBorders>
              <w:top w:val="single" w:sz="8" w:space="0" w:color="000000"/>
              <w:right w:val="single" w:sz="8" w:space="0" w:color="000000"/>
            </w:tcBorders>
            <w:shd w:val="clear" w:color="auto" w:fill="auto"/>
            <w:vAlign w:val="bottom"/>
          </w:tcPr>
          <w:p w14:paraId="6B4A9440" w14:textId="77777777" w:rsidR="00962D20" w:rsidRDefault="00962D20">
            <w:pPr>
              <w:snapToGrid w:val="0"/>
              <w:spacing w:line="0" w:lineRule="atLeast"/>
              <w:rPr>
                <w:rFonts w:ascii="Times New Roman" w:eastAsia="Times New Roman" w:hAnsi="Times New Roman" w:cs="Times New Roman"/>
                <w:w w:val="96"/>
                <w:sz w:val="11"/>
              </w:rPr>
            </w:pPr>
          </w:p>
        </w:tc>
        <w:tc>
          <w:tcPr>
            <w:tcW w:w="538" w:type="dxa"/>
            <w:shd w:val="clear" w:color="auto" w:fill="auto"/>
            <w:vAlign w:val="bottom"/>
          </w:tcPr>
          <w:p w14:paraId="272640B4" w14:textId="77777777" w:rsidR="00962D20" w:rsidRDefault="00962D20">
            <w:pPr>
              <w:snapToGrid w:val="0"/>
              <w:spacing w:line="0" w:lineRule="atLeast"/>
              <w:rPr>
                <w:rFonts w:ascii="Times New Roman" w:eastAsia="Times New Roman" w:hAnsi="Times New Roman" w:cs="Times New Roman"/>
                <w:w w:val="96"/>
                <w:sz w:val="11"/>
              </w:rPr>
            </w:pPr>
          </w:p>
        </w:tc>
        <w:tc>
          <w:tcPr>
            <w:tcW w:w="180" w:type="dxa"/>
            <w:tcBorders>
              <w:right w:val="single" w:sz="8" w:space="0" w:color="000000"/>
            </w:tcBorders>
            <w:shd w:val="clear" w:color="auto" w:fill="auto"/>
            <w:vAlign w:val="bottom"/>
          </w:tcPr>
          <w:p w14:paraId="018D1123"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1BD713BB"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val="restart"/>
            <w:shd w:val="clear" w:color="auto" w:fill="E6E6E6"/>
            <w:vAlign w:val="bottom"/>
          </w:tcPr>
          <w:p w14:paraId="251CA043" w14:textId="77777777" w:rsidR="00962D20" w:rsidRDefault="00962D20">
            <w:pPr>
              <w:spacing w:line="0" w:lineRule="atLeast"/>
              <w:jc w:val="center"/>
            </w:pPr>
            <w:r>
              <w:rPr>
                <w:rFonts w:ascii="Times New Roman" w:eastAsia="Times New Roman" w:hAnsi="Times New Roman" w:cs="Times New Roman"/>
                <w:w w:val="98"/>
                <w:sz w:val="22"/>
                <w:shd w:val="clear" w:color="auto" w:fill="E6E6E6"/>
              </w:rPr>
              <w:t>11,13-</w:t>
            </w:r>
          </w:p>
        </w:tc>
        <w:tc>
          <w:tcPr>
            <w:tcW w:w="110" w:type="dxa"/>
            <w:tcBorders>
              <w:right w:val="single" w:sz="8" w:space="0" w:color="000000"/>
            </w:tcBorders>
            <w:shd w:val="clear" w:color="auto" w:fill="E6E6E6"/>
            <w:vAlign w:val="bottom"/>
          </w:tcPr>
          <w:p w14:paraId="563CF993" w14:textId="77777777" w:rsidR="00962D20" w:rsidRDefault="00962D20">
            <w:pPr>
              <w:snapToGrid w:val="0"/>
              <w:spacing w:line="0" w:lineRule="atLeast"/>
              <w:rPr>
                <w:rFonts w:ascii="Times New Roman" w:eastAsia="Times New Roman" w:hAnsi="Times New Roman" w:cs="Times New Roman"/>
                <w:w w:val="98"/>
                <w:sz w:val="11"/>
                <w:shd w:val="clear" w:color="auto" w:fill="E6E6E6"/>
              </w:rPr>
            </w:pPr>
          </w:p>
        </w:tc>
        <w:tc>
          <w:tcPr>
            <w:tcW w:w="100" w:type="dxa"/>
            <w:shd w:val="clear" w:color="auto" w:fill="E6E6E6"/>
            <w:vAlign w:val="bottom"/>
          </w:tcPr>
          <w:p w14:paraId="7C3F6CAE" w14:textId="77777777" w:rsidR="00962D20" w:rsidRDefault="00962D20">
            <w:pPr>
              <w:snapToGrid w:val="0"/>
              <w:spacing w:line="0" w:lineRule="atLeast"/>
              <w:rPr>
                <w:rFonts w:ascii="Times New Roman" w:eastAsia="Times New Roman" w:hAnsi="Times New Roman" w:cs="Times New Roman"/>
                <w:w w:val="98"/>
                <w:sz w:val="11"/>
                <w:shd w:val="clear" w:color="auto" w:fill="E6E6E6"/>
              </w:rPr>
            </w:pPr>
          </w:p>
        </w:tc>
        <w:tc>
          <w:tcPr>
            <w:tcW w:w="350" w:type="dxa"/>
            <w:vMerge w:val="restart"/>
            <w:shd w:val="clear" w:color="auto" w:fill="E6E6E6"/>
            <w:vAlign w:val="bottom"/>
          </w:tcPr>
          <w:p w14:paraId="28394380" w14:textId="77777777" w:rsidR="00962D20" w:rsidRDefault="00962D20">
            <w:pPr>
              <w:spacing w:line="0" w:lineRule="atLeast"/>
              <w:jc w:val="center"/>
            </w:pPr>
            <w:r>
              <w:rPr>
                <w:rFonts w:ascii="Times New Roman" w:eastAsia="Times New Roman" w:hAnsi="Times New Roman" w:cs="Times New Roman"/>
                <w:w w:val="99"/>
                <w:sz w:val="22"/>
              </w:rPr>
              <w:t>12</w:t>
            </w:r>
          </w:p>
        </w:tc>
        <w:tc>
          <w:tcPr>
            <w:tcW w:w="110" w:type="dxa"/>
            <w:tcBorders>
              <w:right w:val="single" w:sz="8" w:space="0" w:color="000000"/>
            </w:tcBorders>
            <w:shd w:val="clear" w:color="auto" w:fill="E6E6E6"/>
            <w:vAlign w:val="bottom"/>
          </w:tcPr>
          <w:p w14:paraId="37DF5BBE" w14:textId="77777777" w:rsidR="00962D20" w:rsidRDefault="00962D20">
            <w:pPr>
              <w:snapToGrid w:val="0"/>
              <w:spacing w:line="0" w:lineRule="atLeast"/>
              <w:rPr>
                <w:rFonts w:ascii="Times New Roman" w:eastAsia="Times New Roman" w:hAnsi="Times New Roman" w:cs="Times New Roman"/>
                <w:w w:val="99"/>
                <w:sz w:val="11"/>
              </w:rPr>
            </w:pPr>
          </w:p>
        </w:tc>
        <w:tc>
          <w:tcPr>
            <w:tcW w:w="580" w:type="dxa"/>
            <w:gridSpan w:val="2"/>
            <w:vMerge w:val="restart"/>
            <w:shd w:val="clear" w:color="auto" w:fill="auto"/>
            <w:vAlign w:val="bottom"/>
          </w:tcPr>
          <w:p w14:paraId="0ECF647D"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right w:val="single" w:sz="8" w:space="0" w:color="000000"/>
            </w:tcBorders>
            <w:vAlign w:val="bottom"/>
          </w:tcPr>
          <w:p w14:paraId="454EC86E" w14:textId="77777777" w:rsidR="00962D20" w:rsidRDefault="00962D20">
            <w:pPr>
              <w:snapToGrid w:val="0"/>
              <w:spacing w:line="0" w:lineRule="atLeast"/>
              <w:rPr>
                <w:rFonts w:ascii="Times New Roman" w:eastAsia="Times New Roman" w:hAnsi="Times New Roman" w:cs="Times New Roman"/>
                <w:w w:val="99"/>
                <w:sz w:val="11"/>
              </w:rPr>
            </w:pPr>
          </w:p>
        </w:tc>
        <w:tc>
          <w:tcPr>
            <w:tcW w:w="540" w:type="dxa"/>
            <w:gridSpan w:val="3"/>
            <w:vMerge w:val="restart"/>
            <w:tcBorders>
              <w:right w:val="single" w:sz="8" w:space="0" w:color="000000"/>
            </w:tcBorders>
            <w:vAlign w:val="bottom"/>
          </w:tcPr>
          <w:p w14:paraId="7A6C0690" w14:textId="77777777" w:rsidR="00962D20" w:rsidRDefault="00962D20">
            <w:pPr>
              <w:spacing w:line="0" w:lineRule="atLeast"/>
              <w:jc w:val="center"/>
            </w:pPr>
            <w:r>
              <w:rPr>
                <w:rFonts w:ascii="Times New Roman" w:eastAsia="Times New Roman" w:hAnsi="Times New Roman" w:cs="Times New Roman"/>
              </w:rPr>
              <w:t>1,5</w:t>
            </w:r>
          </w:p>
        </w:tc>
        <w:tc>
          <w:tcPr>
            <w:tcW w:w="420" w:type="dxa"/>
            <w:gridSpan w:val="2"/>
            <w:vMerge w:val="restart"/>
            <w:vAlign w:val="bottom"/>
          </w:tcPr>
          <w:p w14:paraId="1D44C404" w14:textId="77777777" w:rsidR="00962D20" w:rsidRDefault="00962D20">
            <w:pPr>
              <w:spacing w:line="0" w:lineRule="atLeast"/>
              <w:jc w:val="center"/>
            </w:pPr>
            <w:r>
              <w:rPr>
                <w:rFonts w:ascii="Times New Roman" w:eastAsia="Times New Roman" w:hAnsi="Times New Roman" w:cs="Times New Roman"/>
              </w:rPr>
              <w:t>1,5</w:t>
            </w:r>
          </w:p>
        </w:tc>
        <w:tc>
          <w:tcPr>
            <w:tcW w:w="60" w:type="dxa"/>
            <w:vAlign w:val="bottom"/>
          </w:tcPr>
          <w:p w14:paraId="7220911C"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vAlign w:val="bottom"/>
          </w:tcPr>
          <w:p w14:paraId="666BE032"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val="restart"/>
            <w:vAlign w:val="bottom"/>
          </w:tcPr>
          <w:p w14:paraId="5384D646" w14:textId="77777777" w:rsidR="00962D20" w:rsidRDefault="00962D20">
            <w:pPr>
              <w:spacing w:line="0" w:lineRule="atLeast"/>
              <w:jc w:val="center"/>
            </w:pPr>
            <w:r>
              <w:rPr>
                <w:rFonts w:ascii="Times New Roman" w:eastAsia="Times New Roman" w:hAnsi="Times New Roman" w:cs="Times New Roman"/>
                <w:w w:val="95"/>
              </w:rPr>
              <w:t>1,5</w:t>
            </w:r>
          </w:p>
        </w:tc>
        <w:tc>
          <w:tcPr>
            <w:tcW w:w="140" w:type="dxa"/>
            <w:tcBorders>
              <w:right w:val="single" w:sz="8" w:space="0" w:color="000000"/>
            </w:tcBorders>
            <w:vAlign w:val="bottom"/>
          </w:tcPr>
          <w:p w14:paraId="2A1D1BCA" w14:textId="77777777" w:rsidR="00962D20" w:rsidRDefault="00962D20">
            <w:pPr>
              <w:snapToGrid w:val="0"/>
              <w:spacing w:line="0" w:lineRule="atLeast"/>
              <w:rPr>
                <w:rFonts w:ascii="Times New Roman" w:eastAsia="Times New Roman" w:hAnsi="Times New Roman" w:cs="Times New Roman"/>
                <w:w w:val="95"/>
                <w:sz w:val="11"/>
              </w:rPr>
            </w:pPr>
          </w:p>
        </w:tc>
        <w:tc>
          <w:tcPr>
            <w:tcW w:w="440" w:type="dxa"/>
            <w:gridSpan w:val="2"/>
            <w:vMerge w:val="restart"/>
            <w:vAlign w:val="bottom"/>
          </w:tcPr>
          <w:p w14:paraId="39BFDE7D" w14:textId="77777777" w:rsidR="00962D20" w:rsidRDefault="00962D20">
            <w:pPr>
              <w:spacing w:line="0" w:lineRule="atLeast"/>
              <w:jc w:val="center"/>
            </w:pPr>
            <w:r>
              <w:rPr>
                <w:rFonts w:ascii="Times New Roman" w:eastAsia="Times New Roman" w:hAnsi="Times New Roman" w:cs="Times New Roman"/>
                <w:w w:val="95"/>
              </w:rPr>
              <w:t>1,5</w:t>
            </w:r>
          </w:p>
        </w:tc>
        <w:tc>
          <w:tcPr>
            <w:tcW w:w="120" w:type="dxa"/>
            <w:tcBorders>
              <w:right w:val="single" w:sz="8" w:space="0" w:color="000000"/>
            </w:tcBorders>
            <w:vAlign w:val="bottom"/>
          </w:tcPr>
          <w:p w14:paraId="10C72D8A" w14:textId="77777777" w:rsidR="00962D20" w:rsidRDefault="00962D20">
            <w:pPr>
              <w:snapToGrid w:val="0"/>
              <w:spacing w:line="0" w:lineRule="atLeast"/>
              <w:rPr>
                <w:rFonts w:ascii="Times New Roman" w:eastAsia="Times New Roman" w:hAnsi="Times New Roman" w:cs="Times New Roman"/>
                <w:w w:val="95"/>
                <w:sz w:val="11"/>
              </w:rPr>
            </w:pPr>
          </w:p>
        </w:tc>
        <w:tc>
          <w:tcPr>
            <w:tcW w:w="440" w:type="dxa"/>
            <w:gridSpan w:val="2"/>
            <w:vMerge w:val="restart"/>
            <w:vAlign w:val="bottom"/>
          </w:tcPr>
          <w:p w14:paraId="442ACF97" w14:textId="77777777" w:rsidR="00962D20" w:rsidRDefault="00962D20">
            <w:pPr>
              <w:spacing w:line="0" w:lineRule="atLeast"/>
              <w:jc w:val="center"/>
            </w:pPr>
            <w:r>
              <w:rPr>
                <w:rFonts w:ascii="Times New Roman" w:eastAsia="Times New Roman" w:hAnsi="Times New Roman" w:cs="Times New Roman"/>
              </w:rPr>
              <w:t>1,5</w:t>
            </w:r>
          </w:p>
        </w:tc>
        <w:tc>
          <w:tcPr>
            <w:tcW w:w="120" w:type="dxa"/>
            <w:tcBorders>
              <w:right w:val="single" w:sz="8" w:space="0" w:color="000000"/>
            </w:tcBorders>
            <w:vAlign w:val="bottom"/>
          </w:tcPr>
          <w:p w14:paraId="396AA022"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val="restart"/>
            <w:vAlign w:val="bottom"/>
          </w:tcPr>
          <w:p w14:paraId="4A8E0EBE" w14:textId="77777777" w:rsidR="00962D20" w:rsidRDefault="00962D20">
            <w:pPr>
              <w:spacing w:line="0" w:lineRule="atLeast"/>
              <w:ind w:left="16"/>
              <w:jc w:val="center"/>
            </w:pPr>
            <w:r>
              <w:rPr>
                <w:rFonts w:ascii="Times New Roman" w:eastAsia="Times New Roman" w:hAnsi="Times New Roman" w:cs="Times New Roman"/>
              </w:rPr>
              <w:t>1,5</w:t>
            </w:r>
          </w:p>
        </w:tc>
        <w:tc>
          <w:tcPr>
            <w:tcW w:w="140" w:type="dxa"/>
            <w:tcBorders>
              <w:right w:val="single" w:sz="8" w:space="0" w:color="000000"/>
            </w:tcBorders>
            <w:vAlign w:val="bottom"/>
          </w:tcPr>
          <w:p w14:paraId="46D8796C" w14:textId="77777777" w:rsidR="00962D20" w:rsidRDefault="00962D20">
            <w:pPr>
              <w:snapToGrid w:val="0"/>
              <w:spacing w:line="0" w:lineRule="atLeast"/>
              <w:rPr>
                <w:rFonts w:ascii="Times New Roman" w:eastAsia="Times New Roman" w:hAnsi="Times New Roman" w:cs="Times New Roman"/>
                <w:sz w:val="11"/>
              </w:rPr>
            </w:pPr>
          </w:p>
        </w:tc>
        <w:tc>
          <w:tcPr>
            <w:tcW w:w="580" w:type="dxa"/>
            <w:gridSpan w:val="2"/>
            <w:vMerge w:val="restart"/>
            <w:vAlign w:val="bottom"/>
          </w:tcPr>
          <w:p w14:paraId="79B6FB5F" w14:textId="77777777" w:rsidR="00962D20" w:rsidRDefault="00962D20">
            <w:pPr>
              <w:spacing w:line="0" w:lineRule="atLeast"/>
              <w:jc w:val="center"/>
            </w:pPr>
            <w:r>
              <w:rPr>
                <w:rFonts w:ascii="Times New Roman" w:eastAsia="Times New Roman" w:hAnsi="Times New Roman" w:cs="Times New Roman"/>
                <w:w w:val="95"/>
              </w:rPr>
              <w:t>1,5</w:t>
            </w:r>
          </w:p>
        </w:tc>
        <w:tc>
          <w:tcPr>
            <w:tcW w:w="240" w:type="dxa"/>
            <w:tcBorders>
              <w:right w:val="single" w:sz="8" w:space="0" w:color="000000"/>
            </w:tcBorders>
            <w:vAlign w:val="bottom"/>
          </w:tcPr>
          <w:p w14:paraId="7BD6753A" w14:textId="77777777" w:rsidR="00962D20" w:rsidRDefault="00962D20">
            <w:pPr>
              <w:snapToGrid w:val="0"/>
              <w:spacing w:line="0" w:lineRule="atLeast"/>
              <w:rPr>
                <w:rFonts w:ascii="Times New Roman" w:eastAsia="Times New Roman" w:hAnsi="Times New Roman" w:cs="Times New Roman"/>
                <w:w w:val="95"/>
                <w:sz w:val="11"/>
              </w:rPr>
            </w:pPr>
          </w:p>
        </w:tc>
      </w:tr>
      <w:tr w:rsidR="00962D20" w14:paraId="38CEDC36" w14:textId="77777777">
        <w:trPr>
          <w:trHeight w:val="125"/>
        </w:trPr>
        <w:tc>
          <w:tcPr>
            <w:tcW w:w="100" w:type="dxa"/>
            <w:tcBorders>
              <w:left w:val="single" w:sz="8" w:space="0" w:color="000000"/>
            </w:tcBorders>
            <w:shd w:val="clear" w:color="auto" w:fill="auto"/>
            <w:vAlign w:val="bottom"/>
          </w:tcPr>
          <w:p w14:paraId="0432827E" w14:textId="77777777" w:rsidR="00962D20" w:rsidRDefault="00962D20">
            <w:pPr>
              <w:snapToGrid w:val="0"/>
              <w:spacing w:line="0" w:lineRule="atLeast"/>
              <w:rPr>
                <w:rFonts w:ascii="Times New Roman" w:eastAsia="Times New Roman" w:hAnsi="Times New Roman" w:cs="Times New Roman"/>
                <w:w w:val="95"/>
                <w:sz w:val="10"/>
              </w:rPr>
            </w:pPr>
          </w:p>
        </w:tc>
        <w:tc>
          <w:tcPr>
            <w:tcW w:w="1500" w:type="dxa"/>
            <w:gridSpan w:val="2"/>
            <w:vMerge/>
            <w:tcBorders>
              <w:right w:val="single" w:sz="8" w:space="0" w:color="000000"/>
            </w:tcBorders>
            <w:shd w:val="clear" w:color="auto" w:fill="auto"/>
            <w:vAlign w:val="bottom"/>
          </w:tcPr>
          <w:p w14:paraId="20C4CBA8" w14:textId="77777777" w:rsidR="00962D20" w:rsidRDefault="00962D20">
            <w:pPr>
              <w:snapToGrid w:val="0"/>
              <w:spacing w:line="0" w:lineRule="atLeast"/>
              <w:rPr>
                <w:rFonts w:ascii="Times New Roman" w:eastAsia="Times New Roman" w:hAnsi="Times New Roman" w:cs="Times New Roman"/>
                <w:w w:val="95"/>
                <w:sz w:val="10"/>
              </w:rPr>
            </w:pPr>
          </w:p>
        </w:tc>
        <w:tc>
          <w:tcPr>
            <w:tcW w:w="80" w:type="dxa"/>
            <w:shd w:val="clear" w:color="auto" w:fill="auto"/>
            <w:vAlign w:val="bottom"/>
          </w:tcPr>
          <w:p w14:paraId="38C5A221" w14:textId="77777777" w:rsidR="00962D20" w:rsidRDefault="00962D20">
            <w:pPr>
              <w:snapToGrid w:val="0"/>
              <w:spacing w:line="0" w:lineRule="atLeast"/>
              <w:rPr>
                <w:rFonts w:ascii="Times New Roman" w:eastAsia="Times New Roman" w:hAnsi="Times New Roman" w:cs="Times New Roman"/>
                <w:w w:val="95"/>
                <w:sz w:val="10"/>
              </w:rPr>
            </w:pPr>
          </w:p>
        </w:tc>
        <w:tc>
          <w:tcPr>
            <w:tcW w:w="2900" w:type="dxa"/>
            <w:vMerge/>
            <w:shd w:val="clear" w:color="auto" w:fill="auto"/>
            <w:vAlign w:val="bottom"/>
          </w:tcPr>
          <w:p w14:paraId="10E9AB60" w14:textId="77777777" w:rsidR="00962D20" w:rsidRDefault="00962D20">
            <w:pPr>
              <w:snapToGrid w:val="0"/>
              <w:spacing w:line="0" w:lineRule="atLeast"/>
              <w:rPr>
                <w:rFonts w:ascii="Times New Roman" w:eastAsia="Times New Roman" w:hAnsi="Times New Roman" w:cs="Times New Roman"/>
                <w:w w:val="95"/>
                <w:sz w:val="10"/>
              </w:rPr>
            </w:pPr>
          </w:p>
        </w:tc>
        <w:tc>
          <w:tcPr>
            <w:tcW w:w="140" w:type="dxa"/>
            <w:tcBorders>
              <w:right w:val="single" w:sz="8" w:space="0" w:color="000000"/>
            </w:tcBorders>
            <w:shd w:val="clear" w:color="auto" w:fill="auto"/>
            <w:vAlign w:val="bottom"/>
          </w:tcPr>
          <w:p w14:paraId="6F603E1D" w14:textId="77777777" w:rsidR="00962D20" w:rsidRDefault="00962D20">
            <w:pPr>
              <w:snapToGrid w:val="0"/>
              <w:spacing w:line="0" w:lineRule="atLeast"/>
              <w:rPr>
                <w:rFonts w:ascii="Times New Roman" w:eastAsia="Times New Roman" w:hAnsi="Times New Roman" w:cs="Times New Roman"/>
                <w:sz w:val="10"/>
              </w:rPr>
            </w:pPr>
          </w:p>
        </w:tc>
        <w:tc>
          <w:tcPr>
            <w:tcW w:w="980" w:type="dxa"/>
            <w:gridSpan w:val="2"/>
            <w:vMerge/>
            <w:shd w:val="clear" w:color="auto" w:fill="auto"/>
            <w:vAlign w:val="bottom"/>
          </w:tcPr>
          <w:p w14:paraId="5A3BE03C" w14:textId="77777777" w:rsidR="00962D20" w:rsidRDefault="00962D20">
            <w:pPr>
              <w:snapToGrid w:val="0"/>
              <w:spacing w:line="0" w:lineRule="atLeast"/>
              <w:rPr>
                <w:rFonts w:ascii="Times New Roman" w:eastAsia="Times New Roman" w:hAnsi="Times New Roman" w:cs="Times New Roman"/>
                <w:sz w:val="10"/>
              </w:rPr>
            </w:pPr>
          </w:p>
        </w:tc>
        <w:tc>
          <w:tcPr>
            <w:tcW w:w="160" w:type="dxa"/>
            <w:tcBorders>
              <w:right w:val="single" w:sz="8" w:space="0" w:color="000000"/>
            </w:tcBorders>
            <w:shd w:val="clear" w:color="auto" w:fill="auto"/>
            <w:vAlign w:val="bottom"/>
          </w:tcPr>
          <w:p w14:paraId="461647D2" w14:textId="77777777" w:rsidR="00962D20" w:rsidRDefault="00962D20">
            <w:pPr>
              <w:snapToGrid w:val="0"/>
              <w:spacing w:line="0" w:lineRule="atLeast"/>
              <w:rPr>
                <w:rFonts w:ascii="Times New Roman" w:eastAsia="Times New Roman" w:hAnsi="Times New Roman" w:cs="Times New Roman"/>
                <w:sz w:val="10"/>
              </w:rPr>
            </w:pPr>
          </w:p>
        </w:tc>
        <w:tc>
          <w:tcPr>
            <w:tcW w:w="980" w:type="dxa"/>
            <w:gridSpan w:val="2"/>
            <w:vMerge/>
            <w:shd w:val="clear" w:color="auto" w:fill="auto"/>
            <w:vAlign w:val="bottom"/>
          </w:tcPr>
          <w:p w14:paraId="5FCE1DF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015FEB3E"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57D05595" w14:textId="77777777" w:rsidR="00962D20" w:rsidRDefault="00962D20">
            <w:pPr>
              <w:snapToGrid w:val="0"/>
              <w:spacing w:line="0" w:lineRule="atLeast"/>
              <w:rPr>
                <w:rFonts w:ascii="Times New Roman" w:eastAsia="Times New Roman" w:hAnsi="Times New Roman" w:cs="Times New Roman"/>
                <w:sz w:val="10"/>
              </w:rPr>
            </w:pPr>
          </w:p>
        </w:tc>
        <w:tc>
          <w:tcPr>
            <w:tcW w:w="453" w:type="dxa"/>
            <w:tcBorders>
              <w:right w:val="single" w:sz="8" w:space="0" w:color="000000"/>
            </w:tcBorders>
            <w:shd w:val="clear" w:color="auto" w:fill="auto"/>
            <w:vAlign w:val="bottom"/>
          </w:tcPr>
          <w:p w14:paraId="6E700779" w14:textId="77777777" w:rsidR="00962D20" w:rsidRDefault="00962D20">
            <w:pPr>
              <w:snapToGrid w:val="0"/>
              <w:spacing w:line="0" w:lineRule="atLeast"/>
              <w:rPr>
                <w:rFonts w:ascii="Times New Roman" w:eastAsia="Times New Roman" w:hAnsi="Times New Roman" w:cs="Times New Roman"/>
                <w:sz w:val="10"/>
              </w:rPr>
            </w:pPr>
          </w:p>
        </w:tc>
        <w:tc>
          <w:tcPr>
            <w:tcW w:w="709" w:type="dxa"/>
            <w:gridSpan w:val="2"/>
            <w:vMerge w:val="restart"/>
            <w:tcBorders>
              <w:right w:val="single" w:sz="8" w:space="0" w:color="000000"/>
            </w:tcBorders>
            <w:shd w:val="clear" w:color="auto" w:fill="auto"/>
            <w:vAlign w:val="bottom"/>
          </w:tcPr>
          <w:p w14:paraId="5ADBAA29" w14:textId="77777777" w:rsidR="00962D20" w:rsidRDefault="00962D20">
            <w:pPr>
              <w:spacing w:line="0" w:lineRule="atLeast"/>
              <w:jc w:val="center"/>
            </w:pPr>
            <w:r>
              <w:rPr>
                <w:rFonts w:ascii="Times New Roman" w:eastAsia="Times New Roman" w:hAnsi="Times New Roman" w:cs="Times New Roman"/>
                <w:w w:val="96"/>
                <w:sz w:val="22"/>
              </w:rPr>
              <w:t>,5</w:t>
            </w:r>
          </w:p>
        </w:tc>
        <w:tc>
          <w:tcPr>
            <w:tcW w:w="538" w:type="dxa"/>
            <w:shd w:val="clear" w:color="auto" w:fill="auto"/>
            <w:vAlign w:val="bottom"/>
          </w:tcPr>
          <w:p w14:paraId="381BD4D1" w14:textId="77777777" w:rsidR="00962D20" w:rsidRDefault="00962D20">
            <w:pPr>
              <w:snapToGrid w:val="0"/>
              <w:spacing w:line="0" w:lineRule="atLeast"/>
              <w:rPr>
                <w:rFonts w:ascii="Times New Roman" w:eastAsia="Times New Roman" w:hAnsi="Times New Roman" w:cs="Times New Roman"/>
                <w:w w:val="96"/>
                <w:sz w:val="10"/>
              </w:rPr>
            </w:pPr>
          </w:p>
        </w:tc>
        <w:tc>
          <w:tcPr>
            <w:tcW w:w="180" w:type="dxa"/>
            <w:tcBorders>
              <w:right w:val="single" w:sz="8" w:space="0" w:color="000000"/>
            </w:tcBorders>
            <w:shd w:val="clear" w:color="auto" w:fill="auto"/>
            <w:vAlign w:val="bottom"/>
          </w:tcPr>
          <w:p w14:paraId="1EC01B50" w14:textId="77777777" w:rsidR="00962D20" w:rsidRDefault="00962D20">
            <w:pPr>
              <w:snapToGrid w:val="0"/>
              <w:spacing w:line="0" w:lineRule="atLeast"/>
              <w:rPr>
                <w:rFonts w:ascii="Times New Roman" w:eastAsia="Times New Roman" w:hAnsi="Times New Roman" w:cs="Times New Roman"/>
                <w:w w:val="96"/>
                <w:sz w:val="10"/>
              </w:rPr>
            </w:pPr>
          </w:p>
        </w:tc>
        <w:tc>
          <w:tcPr>
            <w:tcW w:w="100" w:type="dxa"/>
            <w:shd w:val="clear" w:color="auto" w:fill="E6E6E6"/>
            <w:vAlign w:val="bottom"/>
          </w:tcPr>
          <w:p w14:paraId="4AE4872E" w14:textId="77777777" w:rsidR="00962D20" w:rsidRDefault="00962D20">
            <w:pPr>
              <w:snapToGrid w:val="0"/>
              <w:spacing w:line="0" w:lineRule="atLeast"/>
              <w:rPr>
                <w:rFonts w:ascii="Times New Roman" w:eastAsia="Times New Roman" w:hAnsi="Times New Roman" w:cs="Times New Roman"/>
                <w:w w:val="96"/>
                <w:sz w:val="10"/>
              </w:rPr>
            </w:pPr>
          </w:p>
        </w:tc>
        <w:tc>
          <w:tcPr>
            <w:tcW w:w="650" w:type="dxa"/>
            <w:vMerge/>
            <w:shd w:val="clear" w:color="auto" w:fill="E6E6E6"/>
            <w:vAlign w:val="bottom"/>
          </w:tcPr>
          <w:p w14:paraId="3C22D59D" w14:textId="77777777" w:rsidR="00962D20" w:rsidRDefault="00962D20">
            <w:pPr>
              <w:snapToGrid w:val="0"/>
              <w:spacing w:line="0" w:lineRule="atLeast"/>
              <w:rPr>
                <w:rFonts w:ascii="Times New Roman" w:eastAsia="Times New Roman" w:hAnsi="Times New Roman" w:cs="Times New Roman"/>
                <w:w w:val="96"/>
                <w:sz w:val="10"/>
              </w:rPr>
            </w:pPr>
          </w:p>
        </w:tc>
        <w:tc>
          <w:tcPr>
            <w:tcW w:w="110" w:type="dxa"/>
            <w:tcBorders>
              <w:right w:val="single" w:sz="8" w:space="0" w:color="000000"/>
            </w:tcBorders>
            <w:shd w:val="clear" w:color="auto" w:fill="E6E6E6"/>
            <w:vAlign w:val="bottom"/>
          </w:tcPr>
          <w:p w14:paraId="1F69C313" w14:textId="77777777" w:rsidR="00962D20" w:rsidRDefault="00962D20">
            <w:pPr>
              <w:snapToGrid w:val="0"/>
              <w:spacing w:line="0" w:lineRule="atLeast"/>
              <w:rPr>
                <w:rFonts w:ascii="Times New Roman" w:eastAsia="Times New Roman" w:hAnsi="Times New Roman" w:cs="Times New Roman"/>
                <w:w w:val="96"/>
                <w:sz w:val="10"/>
              </w:rPr>
            </w:pPr>
          </w:p>
        </w:tc>
        <w:tc>
          <w:tcPr>
            <w:tcW w:w="100" w:type="dxa"/>
            <w:shd w:val="clear" w:color="auto" w:fill="E6E6E6"/>
            <w:vAlign w:val="bottom"/>
          </w:tcPr>
          <w:p w14:paraId="376D7DFA" w14:textId="77777777" w:rsidR="00962D20" w:rsidRDefault="00962D20">
            <w:pPr>
              <w:snapToGrid w:val="0"/>
              <w:spacing w:line="0" w:lineRule="atLeast"/>
              <w:rPr>
                <w:rFonts w:ascii="Times New Roman" w:eastAsia="Times New Roman" w:hAnsi="Times New Roman" w:cs="Times New Roman"/>
                <w:sz w:val="10"/>
              </w:rPr>
            </w:pPr>
          </w:p>
        </w:tc>
        <w:tc>
          <w:tcPr>
            <w:tcW w:w="350" w:type="dxa"/>
            <w:vMerge/>
            <w:shd w:val="clear" w:color="auto" w:fill="E6E6E6"/>
            <w:vAlign w:val="bottom"/>
          </w:tcPr>
          <w:p w14:paraId="7E86C3FF"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131A0839" w14:textId="77777777" w:rsidR="00962D20" w:rsidRDefault="00962D20">
            <w:pPr>
              <w:snapToGrid w:val="0"/>
              <w:spacing w:line="0" w:lineRule="atLeast"/>
              <w:rPr>
                <w:rFonts w:ascii="Times New Roman" w:eastAsia="Times New Roman" w:hAnsi="Times New Roman" w:cs="Times New Roman"/>
                <w:sz w:val="10"/>
              </w:rPr>
            </w:pPr>
          </w:p>
        </w:tc>
        <w:tc>
          <w:tcPr>
            <w:tcW w:w="580" w:type="dxa"/>
            <w:gridSpan w:val="2"/>
            <w:vMerge/>
            <w:shd w:val="clear" w:color="auto" w:fill="auto"/>
            <w:vAlign w:val="bottom"/>
          </w:tcPr>
          <w:p w14:paraId="68BA2C7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49491FE2"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3"/>
            <w:vMerge/>
            <w:tcBorders>
              <w:right w:val="single" w:sz="8" w:space="0" w:color="000000"/>
            </w:tcBorders>
            <w:vAlign w:val="bottom"/>
          </w:tcPr>
          <w:p w14:paraId="1558F998"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vMerge/>
            <w:vAlign w:val="bottom"/>
          </w:tcPr>
          <w:p w14:paraId="116C038E" w14:textId="77777777" w:rsidR="00962D20" w:rsidRDefault="00962D20">
            <w:pPr>
              <w:snapToGrid w:val="0"/>
              <w:spacing w:line="0" w:lineRule="atLeast"/>
              <w:rPr>
                <w:rFonts w:ascii="Times New Roman" w:eastAsia="Times New Roman" w:hAnsi="Times New Roman" w:cs="Times New Roman"/>
                <w:sz w:val="10"/>
              </w:rPr>
            </w:pPr>
          </w:p>
        </w:tc>
        <w:tc>
          <w:tcPr>
            <w:tcW w:w="60" w:type="dxa"/>
            <w:vAlign w:val="bottom"/>
          </w:tcPr>
          <w:p w14:paraId="77D10F10"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2A3BC6A9"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ign w:val="bottom"/>
          </w:tcPr>
          <w:p w14:paraId="5240FFF5"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22A84D8C"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vAlign w:val="bottom"/>
          </w:tcPr>
          <w:p w14:paraId="2DB3AAC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60AB99F7"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vAlign w:val="bottom"/>
          </w:tcPr>
          <w:p w14:paraId="323E745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2103199C"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ign w:val="bottom"/>
          </w:tcPr>
          <w:p w14:paraId="0EFA38E3"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30650D52" w14:textId="77777777" w:rsidR="00962D20" w:rsidRDefault="00962D20">
            <w:pPr>
              <w:snapToGrid w:val="0"/>
              <w:spacing w:line="0" w:lineRule="atLeast"/>
              <w:rPr>
                <w:rFonts w:ascii="Times New Roman" w:eastAsia="Times New Roman" w:hAnsi="Times New Roman" w:cs="Times New Roman"/>
                <w:sz w:val="10"/>
              </w:rPr>
            </w:pPr>
          </w:p>
        </w:tc>
        <w:tc>
          <w:tcPr>
            <w:tcW w:w="580" w:type="dxa"/>
            <w:gridSpan w:val="2"/>
            <w:vMerge/>
            <w:vAlign w:val="bottom"/>
          </w:tcPr>
          <w:p w14:paraId="2FBCC6C0"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right w:val="single" w:sz="8" w:space="0" w:color="000000"/>
            </w:tcBorders>
            <w:vAlign w:val="bottom"/>
          </w:tcPr>
          <w:p w14:paraId="782183EC" w14:textId="77777777" w:rsidR="00962D20" w:rsidRDefault="00962D20">
            <w:pPr>
              <w:snapToGrid w:val="0"/>
              <w:spacing w:line="0" w:lineRule="atLeast"/>
              <w:rPr>
                <w:rFonts w:ascii="Times New Roman" w:eastAsia="Times New Roman" w:hAnsi="Times New Roman" w:cs="Times New Roman"/>
                <w:sz w:val="10"/>
              </w:rPr>
            </w:pPr>
          </w:p>
        </w:tc>
      </w:tr>
      <w:tr w:rsidR="00962D20" w14:paraId="787B4073" w14:textId="77777777">
        <w:trPr>
          <w:trHeight w:val="127"/>
        </w:trPr>
        <w:tc>
          <w:tcPr>
            <w:tcW w:w="100" w:type="dxa"/>
            <w:tcBorders>
              <w:left w:val="single" w:sz="8" w:space="0" w:color="000000"/>
            </w:tcBorders>
            <w:shd w:val="clear" w:color="auto" w:fill="auto"/>
            <w:vAlign w:val="bottom"/>
          </w:tcPr>
          <w:p w14:paraId="72E2D79C" w14:textId="77777777" w:rsidR="00962D20" w:rsidRDefault="00962D20">
            <w:pPr>
              <w:snapToGrid w:val="0"/>
              <w:spacing w:line="0" w:lineRule="atLeast"/>
              <w:rPr>
                <w:rFonts w:ascii="Times New Roman" w:eastAsia="Times New Roman" w:hAnsi="Times New Roman" w:cs="Times New Roman"/>
                <w:sz w:val="11"/>
              </w:rPr>
            </w:pPr>
          </w:p>
        </w:tc>
        <w:tc>
          <w:tcPr>
            <w:tcW w:w="1360" w:type="dxa"/>
            <w:shd w:val="clear" w:color="auto" w:fill="auto"/>
            <w:vAlign w:val="bottom"/>
          </w:tcPr>
          <w:p w14:paraId="03766D44"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714A8B43"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53CD8712" w14:textId="77777777" w:rsidR="00962D20" w:rsidRDefault="00962D20">
            <w:pPr>
              <w:snapToGrid w:val="0"/>
              <w:spacing w:line="0" w:lineRule="atLeast"/>
              <w:rPr>
                <w:rFonts w:ascii="Times New Roman" w:eastAsia="Times New Roman" w:hAnsi="Times New Roman" w:cs="Times New Roman"/>
                <w:sz w:val="11"/>
              </w:rPr>
            </w:pPr>
          </w:p>
        </w:tc>
        <w:tc>
          <w:tcPr>
            <w:tcW w:w="2900" w:type="dxa"/>
            <w:shd w:val="clear" w:color="auto" w:fill="auto"/>
            <w:vAlign w:val="bottom"/>
          </w:tcPr>
          <w:p w14:paraId="0EC38F9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7F68435B"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5DED0067" w14:textId="77777777" w:rsidR="00962D20" w:rsidRDefault="00962D20">
            <w:pPr>
              <w:snapToGrid w:val="0"/>
              <w:spacing w:line="0" w:lineRule="atLeast"/>
              <w:rPr>
                <w:rFonts w:ascii="Times New Roman" w:eastAsia="Times New Roman" w:hAnsi="Times New Roman" w:cs="Times New Roman"/>
                <w:sz w:val="11"/>
              </w:rPr>
            </w:pPr>
          </w:p>
        </w:tc>
        <w:tc>
          <w:tcPr>
            <w:tcW w:w="900" w:type="dxa"/>
            <w:shd w:val="clear" w:color="auto" w:fill="auto"/>
            <w:vAlign w:val="bottom"/>
          </w:tcPr>
          <w:p w14:paraId="6835637B"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right w:val="single" w:sz="8" w:space="0" w:color="000000"/>
            </w:tcBorders>
            <w:shd w:val="clear" w:color="auto" w:fill="auto"/>
            <w:vAlign w:val="bottom"/>
          </w:tcPr>
          <w:p w14:paraId="63364D62"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auto"/>
            <w:vAlign w:val="bottom"/>
          </w:tcPr>
          <w:p w14:paraId="3543916D" w14:textId="77777777" w:rsidR="00962D20" w:rsidRDefault="00962D20">
            <w:pPr>
              <w:snapToGrid w:val="0"/>
              <w:spacing w:line="0" w:lineRule="atLeast"/>
              <w:rPr>
                <w:rFonts w:ascii="Times New Roman" w:eastAsia="Times New Roman" w:hAnsi="Times New Roman" w:cs="Times New Roman"/>
                <w:sz w:val="11"/>
              </w:rPr>
            </w:pPr>
          </w:p>
        </w:tc>
        <w:tc>
          <w:tcPr>
            <w:tcW w:w="920" w:type="dxa"/>
            <w:shd w:val="clear" w:color="auto" w:fill="auto"/>
            <w:vAlign w:val="bottom"/>
          </w:tcPr>
          <w:p w14:paraId="7C2EE0D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2D751EBB"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0128B871"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right w:val="single" w:sz="8" w:space="0" w:color="000000"/>
            </w:tcBorders>
            <w:shd w:val="clear" w:color="auto" w:fill="auto"/>
            <w:vAlign w:val="bottom"/>
          </w:tcPr>
          <w:p w14:paraId="123865A0"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vMerge/>
            <w:tcBorders>
              <w:right w:val="single" w:sz="8" w:space="0" w:color="000000"/>
            </w:tcBorders>
            <w:shd w:val="clear" w:color="auto" w:fill="auto"/>
            <w:vAlign w:val="bottom"/>
          </w:tcPr>
          <w:p w14:paraId="189F62CD" w14:textId="77777777" w:rsidR="00962D20" w:rsidRDefault="00962D20">
            <w:pPr>
              <w:snapToGrid w:val="0"/>
              <w:spacing w:line="0" w:lineRule="atLeast"/>
              <w:rPr>
                <w:rFonts w:ascii="Times New Roman" w:eastAsia="Times New Roman" w:hAnsi="Times New Roman" w:cs="Times New Roman"/>
                <w:sz w:val="11"/>
              </w:rPr>
            </w:pPr>
          </w:p>
        </w:tc>
        <w:tc>
          <w:tcPr>
            <w:tcW w:w="538" w:type="dxa"/>
            <w:shd w:val="clear" w:color="auto" w:fill="auto"/>
            <w:vAlign w:val="bottom"/>
          </w:tcPr>
          <w:p w14:paraId="359E0FE1"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shd w:val="clear" w:color="auto" w:fill="auto"/>
            <w:vAlign w:val="bottom"/>
          </w:tcPr>
          <w:p w14:paraId="0BD3EBD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5C0A6E37"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val="restart"/>
            <w:shd w:val="clear" w:color="auto" w:fill="E6E6E6"/>
            <w:vAlign w:val="bottom"/>
          </w:tcPr>
          <w:p w14:paraId="17332427" w14:textId="77777777" w:rsidR="00962D20" w:rsidRDefault="00962D20">
            <w:pPr>
              <w:spacing w:line="0" w:lineRule="atLeast"/>
              <w:jc w:val="center"/>
            </w:pPr>
            <w:r>
              <w:rPr>
                <w:rFonts w:ascii="Times New Roman" w:eastAsia="Times New Roman" w:hAnsi="Times New Roman" w:cs="Times New Roman"/>
                <w:w w:val="99"/>
                <w:sz w:val="22"/>
              </w:rPr>
              <w:t>15</w:t>
            </w:r>
          </w:p>
        </w:tc>
        <w:tc>
          <w:tcPr>
            <w:tcW w:w="110" w:type="dxa"/>
            <w:tcBorders>
              <w:right w:val="single" w:sz="8" w:space="0" w:color="000000"/>
            </w:tcBorders>
            <w:shd w:val="clear" w:color="auto" w:fill="E6E6E6"/>
            <w:vAlign w:val="bottom"/>
          </w:tcPr>
          <w:p w14:paraId="1FFE9C6D" w14:textId="77777777" w:rsidR="00962D20" w:rsidRDefault="00962D20">
            <w:pPr>
              <w:snapToGrid w:val="0"/>
              <w:spacing w:line="0" w:lineRule="atLeast"/>
              <w:rPr>
                <w:rFonts w:ascii="Times New Roman" w:eastAsia="Times New Roman" w:hAnsi="Times New Roman" w:cs="Times New Roman"/>
                <w:w w:val="99"/>
                <w:sz w:val="11"/>
              </w:rPr>
            </w:pPr>
          </w:p>
        </w:tc>
        <w:tc>
          <w:tcPr>
            <w:tcW w:w="100" w:type="dxa"/>
            <w:shd w:val="clear" w:color="auto" w:fill="E6E6E6"/>
            <w:vAlign w:val="bottom"/>
          </w:tcPr>
          <w:p w14:paraId="05C3B42E" w14:textId="77777777" w:rsidR="00962D20" w:rsidRDefault="00962D20">
            <w:pPr>
              <w:snapToGrid w:val="0"/>
              <w:spacing w:line="0" w:lineRule="atLeast"/>
              <w:rPr>
                <w:rFonts w:ascii="Times New Roman" w:eastAsia="Times New Roman" w:hAnsi="Times New Roman" w:cs="Times New Roman"/>
                <w:w w:val="99"/>
                <w:sz w:val="11"/>
              </w:rPr>
            </w:pPr>
          </w:p>
        </w:tc>
        <w:tc>
          <w:tcPr>
            <w:tcW w:w="350" w:type="dxa"/>
            <w:vAlign w:val="bottom"/>
          </w:tcPr>
          <w:p w14:paraId="3FE3ED20" w14:textId="77777777" w:rsidR="00962D20" w:rsidRDefault="00962D20">
            <w:pPr>
              <w:snapToGrid w:val="0"/>
              <w:spacing w:line="0" w:lineRule="atLeast"/>
              <w:rPr>
                <w:rFonts w:ascii="Times New Roman" w:eastAsia="Times New Roman" w:hAnsi="Times New Roman" w:cs="Times New Roman"/>
                <w:w w:val="99"/>
                <w:sz w:val="11"/>
              </w:rPr>
            </w:pPr>
          </w:p>
        </w:tc>
        <w:tc>
          <w:tcPr>
            <w:tcW w:w="110" w:type="dxa"/>
            <w:tcBorders>
              <w:right w:val="single" w:sz="8" w:space="0" w:color="000000"/>
            </w:tcBorders>
            <w:vAlign w:val="bottom"/>
          </w:tcPr>
          <w:p w14:paraId="260CC91B" w14:textId="77777777" w:rsidR="00962D20" w:rsidRDefault="00962D20">
            <w:pPr>
              <w:snapToGrid w:val="0"/>
              <w:spacing w:line="0" w:lineRule="atLeast"/>
              <w:rPr>
                <w:rFonts w:ascii="Times New Roman" w:eastAsia="Times New Roman" w:hAnsi="Times New Roman" w:cs="Times New Roman"/>
                <w:w w:val="99"/>
                <w:sz w:val="11"/>
              </w:rPr>
            </w:pPr>
          </w:p>
        </w:tc>
        <w:tc>
          <w:tcPr>
            <w:tcW w:w="100" w:type="dxa"/>
            <w:vAlign w:val="bottom"/>
          </w:tcPr>
          <w:p w14:paraId="538BDA8A" w14:textId="77777777" w:rsidR="00962D20" w:rsidRDefault="00962D20">
            <w:pPr>
              <w:snapToGrid w:val="0"/>
              <w:spacing w:line="0" w:lineRule="atLeast"/>
              <w:rPr>
                <w:rFonts w:ascii="Times New Roman" w:eastAsia="Times New Roman" w:hAnsi="Times New Roman" w:cs="Times New Roman"/>
                <w:w w:val="99"/>
                <w:sz w:val="11"/>
              </w:rPr>
            </w:pPr>
          </w:p>
        </w:tc>
        <w:tc>
          <w:tcPr>
            <w:tcW w:w="480" w:type="dxa"/>
            <w:vAlign w:val="bottom"/>
          </w:tcPr>
          <w:p w14:paraId="374BAFC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6DA368B7"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30F52540"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47A2C9F6"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right w:val="single" w:sz="8" w:space="0" w:color="000000"/>
            </w:tcBorders>
            <w:vAlign w:val="bottom"/>
          </w:tcPr>
          <w:p w14:paraId="4B2AC7AB"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433ADB24"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43F5BCC2" w14:textId="77777777" w:rsidR="00962D20" w:rsidRDefault="00962D20">
            <w:pPr>
              <w:snapToGrid w:val="0"/>
              <w:spacing w:line="0" w:lineRule="atLeast"/>
              <w:rPr>
                <w:rFonts w:ascii="Times New Roman" w:eastAsia="Times New Roman" w:hAnsi="Times New Roman" w:cs="Times New Roman"/>
                <w:sz w:val="11"/>
              </w:rPr>
            </w:pPr>
          </w:p>
        </w:tc>
        <w:tc>
          <w:tcPr>
            <w:tcW w:w="60" w:type="dxa"/>
            <w:vAlign w:val="bottom"/>
          </w:tcPr>
          <w:p w14:paraId="45573FA9"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vAlign w:val="bottom"/>
          </w:tcPr>
          <w:p w14:paraId="3F32006D"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7C471AC1" w14:textId="77777777" w:rsidR="00962D20" w:rsidRDefault="00962D20">
            <w:pPr>
              <w:snapToGrid w:val="0"/>
              <w:spacing w:line="0" w:lineRule="atLeast"/>
              <w:rPr>
                <w:rFonts w:ascii="Times New Roman" w:eastAsia="Times New Roman" w:hAnsi="Times New Roman" w:cs="Times New Roman"/>
                <w:sz w:val="11"/>
              </w:rPr>
            </w:pPr>
          </w:p>
        </w:tc>
        <w:tc>
          <w:tcPr>
            <w:tcW w:w="460" w:type="dxa"/>
            <w:vAlign w:val="bottom"/>
          </w:tcPr>
          <w:p w14:paraId="4EDA510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28645224"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2BAFF091" w14:textId="77777777" w:rsidR="00962D20" w:rsidRDefault="00962D20">
            <w:pPr>
              <w:snapToGrid w:val="0"/>
              <w:spacing w:line="0" w:lineRule="atLeast"/>
              <w:rPr>
                <w:rFonts w:ascii="Times New Roman" w:eastAsia="Times New Roman" w:hAnsi="Times New Roman" w:cs="Times New Roman"/>
                <w:sz w:val="11"/>
              </w:rPr>
            </w:pPr>
          </w:p>
        </w:tc>
        <w:tc>
          <w:tcPr>
            <w:tcW w:w="360" w:type="dxa"/>
            <w:vAlign w:val="bottom"/>
          </w:tcPr>
          <w:p w14:paraId="17ACBB14"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58919DEB"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65642E4A"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4F50B8A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66C7D9F8"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1C01E500" w14:textId="77777777" w:rsidR="00962D20" w:rsidRDefault="00962D20">
            <w:pPr>
              <w:snapToGrid w:val="0"/>
              <w:spacing w:line="0" w:lineRule="atLeast"/>
              <w:rPr>
                <w:rFonts w:ascii="Times New Roman" w:eastAsia="Times New Roman" w:hAnsi="Times New Roman" w:cs="Times New Roman"/>
                <w:sz w:val="11"/>
              </w:rPr>
            </w:pPr>
          </w:p>
        </w:tc>
        <w:tc>
          <w:tcPr>
            <w:tcW w:w="440" w:type="dxa"/>
            <w:vAlign w:val="bottom"/>
          </w:tcPr>
          <w:p w14:paraId="0FBAE5AE"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1009EBED"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67ACA0E9" w14:textId="77777777" w:rsidR="00962D20" w:rsidRDefault="00962D20">
            <w:pPr>
              <w:snapToGrid w:val="0"/>
              <w:spacing w:line="0" w:lineRule="atLeast"/>
              <w:rPr>
                <w:rFonts w:ascii="Times New Roman" w:eastAsia="Times New Roman" w:hAnsi="Times New Roman" w:cs="Times New Roman"/>
                <w:sz w:val="11"/>
              </w:rPr>
            </w:pPr>
          </w:p>
        </w:tc>
        <w:tc>
          <w:tcPr>
            <w:tcW w:w="500" w:type="dxa"/>
            <w:vAlign w:val="bottom"/>
          </w:tcPr>
          <w:p w14:paraId="64A6053A"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right w:val="single" w:sz="8" w:space="0" w:color="000000"/>
            </w:tcBorders>
            <w:vAlign w:val="bottom"/>
          </w:tcPr>
          <w:p w14:paraId="50236234" w14:textId="77777777" w:rsidR="00962D20" w:rsidRDefault="00962D20">
            <w:pPr>
              <w:snapToGrid w:val="0"/>
              <w:spacing w:line="0" w:lineRule="atLeast"/>
              <w:rPr>
                <w:rFonts w:ascii="Times New Roman" w:eastAsia="Times New Roman" w:hAnsi="Times New Roman" w:cs="Times New Roman"/>
                <w:sz w:val="11"/>
              </w:rPr>
            </w:pPr>
          </w:p>
        </w:tc>
      </w:tr>
      <w:tr w:rsidR="00962D20" w14:paraId="11E7E0A7" w14:textId="77777777">
        <w:trPr>
          <w:trHeight w:val="131"/>
        </w:trPr>
        <w:tc>
          <w:tcPr>
            <w:tcW w:w="100" w:type="dxa"/>
            <w:tcBorders>
              <w:left w:val="single" w:sz="8" w:space="0" w:color="000000"/>
              <w:bottom w:val="single" w:sz="8" w:space="0" w:color="000000"/>
            </w:tcBorders>
            <w:shd w:val="clear" w:color="auto" w:fill="auto"/>
            <w:vAlign w:val="bottom"/>
          </w:tcPr>
          <w:p w14:paraId="2B647AA2"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48C16042"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3D96A1CA"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56C985BE" w14:textId="77777777" w:rsidR="00962D20" w:rsidRDefault="00962D20">
            <w:pPr>
              <w:snapToGrid w:val="0"/>
              <w:spacing w:line="0" w:lineRule="atLeast"/>
              <w:rPr>
                <w:rFonts w:ascii="Times New Roman" w:eastAsia="Times New Roman" w:hAnsi="Times New Roman" w:cs="Times New Roman"/>
                <w:sz w:val="11"/>
              </w:rPr>
            </w:pPr>
          </w:p>
        </w:tc>
        <w:tc>
          <w:tcPr>
            <w:tcW w:w="2900" w:type="dxa"/>
            <w:tcBorders>
              <w:bottom w:val="single" w:sz="8" w:space="0" w:color="000000"/>
            </w:tcBorders>
            <w:shd w:val="clear" w:color="auto" w:fill="auto"/>
            <w:vAlign w:val="bottom"/>
          </w:tcPr>
          <w:p w14:paraId="0C1CAF2E"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4379336E"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1BB6D3E3"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4FEB6589"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14A309D8"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4DBD6B79"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76D0F02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4899D0E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4FF0D5F5"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bottom w:val="single" w:sz="8" w:space="0" w:color="000000"/>
              <w:right w:val="single" w:sz="8" w:space="0" w:color="000000"/>
            </w:tcBorders>
            <w:shd w:val="clear" w:color="auto" w:fill="auto"/>
            <w:vAlign w:val="bottom"/>
          </w:tcPr>
          <w:p w14:paraId="654D0B3E"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tcBorders>
              <w:bottom w:val="single" w:sz="8" w:space="0" w:color="000000"/>
              <w:right w:val="single" w:sz="8" w:space="0" w:color="000000"/>
            </w:tcBorders>
            <w:shd w:val="clear" w:color="auto" w:fill="auto"/>
            <w:vAlign w:val="bottom"/>
          </w:tcPr>
          <w:p w14:paraId="57B5314C"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5D312067"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40B4E98F"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7770DA21"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shd w:val="clear" w:color="auto" w:fill="E6E6E6"/>
            <w:vAlign w:val="bottom"/>
          </w:tcPr>
          <w:p w14:paraId="3F6D1342"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56889AC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51A688ED"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vAlign w:val="bottom"/>
          </w:tcPr>
          <w:p w14:paraId="7CDFD49F"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vAlign w:val="bottom"/>
          </w:tcPr>
          <w:p w14:paraId="31ECC08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62A23908"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0472C0C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415A2FBD"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3BE64E43"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0D5529B3"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172D64D6"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4382310C"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74A061E3"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47D83B13"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4D5F1A40"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547ED4A0"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20AFF3F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1930000A"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617E2BEA"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4067974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6122A45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090807AF"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141B892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7F68BEE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7070B726"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2F2F2A29"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3F713C63"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6268577"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3EDB2ED3"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79A03395" w14:textId="77777777" w:rsidR="00962D20" w:rsidRDefault="00962D20">
            <w:pPr>
              <w:snapToGrid w:val="0"/>
              <w:spacing w:line="0" w:lineRule="atLeast"/>
              <w:rPr>
                <w:rFonts w:ascii="Times New Roman" w:eastAsia="Times New Roman" w:hAnsi="Times New Roman" w:cs="Times New Roman"/>
                <w:sz w:val="11"/>
              </w:rPr>
            </w:pPr>
          </w:p>
        </w:tc>
      </w:tr>
      <w:tr w:rsidR="00962D20" w14:paraId="5634AED0" w14:textId="77777777">
        <w:trPr>
          <w:trHeight w:val="293"/>
        </w:trPr>
        <w:tc>
          <w:tcPr>
            <w:tcW w:w="100" w:type="dxa"/>
            <w:tcBorders>
              <w:left w:val="single" w:sz="8" w:space="0" w:color="000000"/>
            </w:tcBorders>
            <w:shd w:val="clear" w:color="auto" w:fill="auto"/>
            <w:vAlign w:val="bottom"/>
          </w:tcPr>
          <w:p w14:paraId="07A23486" w14:textId="77777777" w:rsidR="00962D20" w:rsidRDefault="00962D20">
            <w:pPr>
              <w:snapToGrid w:val="0"/>
              <w:spacing w:line="0" w:lineRule="atLeast"/>
              <w:rPr>
                <w:rFonts w:ascii="Times New Roman" w:eastAsia="Times New Roman" w:hAnsi="Times New Roman" w:cs="Times New Roman"/>
                <w:sz w:val="24"/>
              </w:rPr>
            </w:pPr>
          </w:p>
        </w:tc>
        <w:tc>
          <w:tcPr>
            <w:tcW w:w="1500" w:type="dxa"/>
            <w:gridSpan w:val="2"/>
            <w:tcBorders>
              <w:right w:val="single" w:sz="8" w:space="0" w:color="000000"/>
            </w:tcBorders>
            <w:shd w:val="clear" w:color="auto" w:fill="auto"/>
            <w:vAlign w:val="bottom"/>
          </w:tcPr>
          <w:p w14:paraId="74C5A196" w14:textId="77777777" w:rsidR="00962D20" w:rsidRDefault="00962D20">
            <w:pPr>
              <w:spacing w:line="0" w:lineRule="atLeast"/>
              <w:ind w:right="140"/>
              <w:jc w:val="center"/>
            </w:pPr>
            <w:r>
              <w:rPr>
                <w:rFonts w:ascii="Times New Roman" w:eastAsia="Times New Roman" w:hAnsi="Times New Roman" w:cs="Times New Roman"/>
                <w:sz w:val="22"/>
              </w:rPr>
              <w:t>ПО.02.УП.02</w:t>
            </w:r>
          </w:p>
        </w:tc>
        <w:tc>
          <w:tcPr>
            <w:tcW w:w="80" w:type="dxa"/>
            <w:shd w:val="clear" w:color="auto" w:fill="auto"/>
            <w:vAlign w:val="bottom"/>
          </w:tcPr>
          <w:p w14:paraId="5CD4FE70" w14:textId="77777777" w:rsidR="00962D20" w:rsidRDefault="00962D20">
            <w:pPr>
              <w:snapToGrid w:val="0"/>
              <w:spacing w:line="0" w:lineRule="atLeast"/>
              <w:rPr>
                <w:rFonts w:ascii="Times New Roman" w:eastAsia="Times New Roman" w:hAnsi="Times New Roman" w:cs="Times New Roman"/>
                <w:sz w:val="24"/>
              </w:rPr>
            </w:pPr>
          </w:p>
        </w:tc>
        <w:tc>
          <w:tcPr>
            <w:tcW w:w="2900" w:type="dxa"/>
            <w:shd w:val="clear" w:color="auto" w:fill="auto"/>
            <w:vAlign w:val="bottom"/>
          </w:tcPr>
          <w:p w14:paraId="7231EDC5" w14:textId="77777777" w:rsidR="00962D20" w:rsidRDefault="00962D20">
            <w:pPr>
              <w:spacing w:line="0" w:lineRule="atLeast"/>
            </w:pPr>
            <w:r>
              <w:rPr>
                <w:rFonts w:ascii="Times New Roman" w:eastAsia="Times New Roman" w:hAnsi="Times New Roman" w:cs="Times New Roman"/>
                <w:sz w:val="22"/>
              </w:rPr>
              <w:t>Слушание музыки</w:t>
            </w:r>
          </w:p>
        </w:tc>
        <w:tc>
          <w:tcPr>
            <w:tcW w:w="140" w:type="dxa"/>
            <w:tcBorders>
              <w:right w:val="single" w:sz="8" w:space="0" w:color="000000"/>
            </w:tcBorders>
            <w:shd w:val="clear" w:color="auto" w:fill="auto"/>
            <w:vAlign w:val="bottom"/>
          </w:tcPr>
          <w:p w14:paraId="007B8BAB" w14:textId="77777777" w:rsidR="00962D20" w:rsidRDefault="00962D20">
            <w:pPr>
              <w:snapToGrid w:val="0"/>
              <w:spacing w:line="0" w:lineRule="atLeast"/>
              <w:rPr>
                <w:rFonts w:ascii="Times New Roman" w:eastAsia="Times New Roman" w:hAnsi="Times New Roman" w:cs="Times New Roman"/>
                <w:sz w:val="24"/>
              </w:rPr>
            </w:pPr>
          </w:p>
        </w:tc>
        <w:tc>
          <w:tcPr>
            <w:tcW w:w="980" w:type="dxa"/>
            <w:gridSpan w:val="2"/>
            <w:shd w:val="clear" w:color="auto" w:fill="auto"/>
            <w:vAlign w:val="bottom"/>
          </w:tcPr>
          <w:p w14:paraId="1EA9BE38" w14:textId="77777777" w:rsidR="00962D20" w:rsidRDefault="00962D20">
            <w:pPr>
              <w:spacing w:line="0" w:lineRule="atLeast"/>
              <w:jc w:val="center"/>
            </w:pPr>
            <w:r>
              <w:rPr>
                <w:rFonts w:ascii="Times New Roman" w:eastAsia="Times New Roman" w:hAnsi="Times New Roman" w:cs="Times New Roman"/>
                <w:sz w:val="22"/>
              </w:rPr>
              <w:t>147</w:t>
            </w:r>
          </w:p>
        </w:tc>
        <w:tc>
          <w:tcPr>
            <w:tcW w:w="160" w:type="dxa"/>
            <w:tcBorders>
              <w:right w:val="single" w:sz="8" w:space="0" w:color="000000"/>
            </w:tcBorders>
            <w:shd w:val="clear" w:color="auto" w:fill="auto"/>
            <w:vAlign w:val="bottom"/>
          </w:tcPr>
          <w:p w14:paraId="70F32C6E" w14:textId="77777777" w:rsidR="00962D20" w:rsidRDefault="00962D20">
            <w:pPr>
              <w:snapToGrid w:val="0"/>
              <w:spacing w:line="0" w:lineRule="atLeast"/>
              <w:rPr>
                <w:rFonts w:ascii="Times New Roman" w:eastAsia="Times New Roman" w:hAnsi="Times New Roman" w:cs="Times New Roman"/>
                <w:sz w:val="24"/>
              </w:rPr>
            </w:pPr>
          </w:p>
        </w:tc>
        <w:tc>
          <w:tcPr>
            <w:tcW w:w="980" w:type="dxa"/>
            <w:gridSpan w:val="2"/>
            <w:shd w:val="clear" w:color="auto" w:fill="auto"/>
            <w:vAlign w:val="bottom"/>
          </w:tcPr>
          <w:p w14:paraId="3BFC653F" w14:textId="77777777" w:rsidR="00962D20" w:rsidRDefault="00962D20">
            <w:pPr>
              <w:spacing w:line="0" w:lineRule="atLeast"/>
              <w:jc w:val="center"/>
            </w:pPr>
            <w:r>
              <w:rPr>
                <w:rFonts w:ascii="Times New Roman" w:eastAsia="Times New Roman" w:hAnsi="Times New Roman" w:cs="Times New Roman"/>
                <w:w w:val="99"/>
                <w:sz w:val="22"/>
              </w:rPr>
              <w:t>49</w:t>
            </w:r>
          </w:p>
        </w:tc>
        <w:tc>
          <w:tcPr>
            <w:tcW w:w="120" w:type="dxa"/>
            <w:tcBorders>
              <w:right w:val="single" w:sz="8" w:space="0" w:color="000000"/>
            </w:tcBorders>
            <w:shd w:val="clear" w:color="auto" w:fill="auto"/>
            <w:vAlign w:val="bottom"/>
          </w:tcPr>
          <w:p w14:paraId="5CC4E5B2"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shd w:val="clear" w:color="auto" w:fill="auto"/>
            <w:vAlign w:val="bottom"/>
          </w:tcPr>
          <w:p w14:paraId="08ACC645" w14:textId="77777777" w:rsidR="00962D20" w:rsidRDefault="00962D20">
            <w:pPr>
              <w:snapToGrid w:val="0"/>
              <w:spacing w:line="0" w:lineRule="atLeast"/>
              <w:rPr>
                <w:rFonts w:ascii="Times New Roman" w:eastAsia="Times New Roman" w:hAnsi="Times New Roman" w:cs="Times New Roman"/>
                <w:w w:val="99"/>
                <w:sz w:val="24"/>
              </w:rPr>
            </w:pPr>
          </w:p>
        </w:tc>
        <w:tc>
          <w:tcPr>
            <w:tcW w:w="453" w:type="dxa"/>
            <w:tcBorders>
              <w:right w:val="single" w:sz="8" w:space="0" w:color="000000"/>
            </w:tcBorders>
            <w:shd w:val="clear" w:color="auto" w:fill="auto"/>
            <w:vAlign w:val="bottom"/>
          </w:tcPr>
          <w:p w14:paraId="673EE80E" w14:textId="77777777" w:rsidR="00962D20" w:rsidRDefault="00962D20">
            <w:pPr>
              <w:snapToGrid w:val="0"/>
              <w:spacing w:line="0" w:lineRule="atLeast"/>
              <w:rPr>
                <w:rFonts w:ascii="Times New Roman" w:eastAsia="Times New Roman" w:hAnsi="Times New Roman" w:cs="Times New Roman"/>
                <w:w w:val="99"/>
                <w:sz w:val="24"/>
              </w:rPr>
            </w:pPr>
          </w:p>
        </w:tc>
        <w:tc>
          <w:tcPr>
            <w:tcW w:w="709" w:type="dxa"/>
            <w:gridSpan w:val="2"/>
            <w:tcBorders>
              <w:right w:val="single" w:sz="8" w:space="0" w:color="000000"/>
            </w:tcBorders>
            <w:shd w:val="clear" w:color="auto" w:fill="auto"/>
            <w:vAlign w:val="bottom"/>
          </w:tcPr>
          <w:p w14:paraId="73595A9E" w14:textId="77777777" w:rsidR="00962D20" w:rsidRDefault="00962D20">
            <w:pPr>
              <w:spacing w:line="0" w:lineRule="atLeast"/>
              <w:jc w:val="center"/>
            </w:pPr>
            <w:r>
              <w:rPr>
                <w:rFonts w:ascii="Times New Roman" w:eastAsia="Times New Roman" w:hAnsi="Times New Roman" w:cs="Times New Roman"/>
                <w:w w:val="99"/>
                <w:sz w:val="22"/>
              </w:rPr>
              <w:t>98</w:t>
            </w:r>
          </w:p>
        </w:tc>
        <w:tc>
          <w:tcPr>
            <w:tcW w:w="538" w:type="dxa"/>
            <w:shd w:val="clear" w:color="auto" w:fill="auto"/>
            <w:vAlign w:val="bottom"/>
          </w:tcPr>
          <w:p w14:paraId="45F65111" w14:textId="77777777" w:rsidR="00962D20" w:rsidRDefault="00962D20">
            <w:pPr>
              <w:snapToGrid w:val="0"/>
              <w:spacing w:line="0" w:lineRule="atLeast"/>
              <w:rPr>
                <w:rFonts w:ascii="Times New Roman" w:eastAsia="Times New Roman" w:hAnsi="Times New Roman" w:cs="Times New Roman"/>
                <w:w w:val="99"/>
                <w:sz w:val="24"/>
              </w:rPr>
            </w:pPr>
          </w:p>
        </w:tc>
        <w:tc>
          <w:tcPr>
            <w:tcW w:w="180" w:type="dxa"/>
            <w:tcBorders>
              <w:right w:val="single" w:sz="8" w:space="0" w:color="000000"/>
            </w:tcBorders>
            <w:shd w:val="clear" w:color="auto" w:fill="auto"/>
            <w:vAlign w:val="bottom"/>
          </w:tcPr>
          <w:p w14:paraId="1590C1C9"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tcBorders>
              <w:bottom w:val="single" w:sz="8" w:space="0" w:color="FFFFFF"/>
            </w:tcBorders>
            <w:shd w:val="clear" w:color="auto" w:fill="E6E6E6"/>
            <w:vAlign w:val="bottom"/>
          </w:tcPr>
          <w:p w14:paraId="6D66EFDE" w14:textId="77777777" w:rsidR="00962D20" w:rsidRDefault="00962D20">
            <w:pPr>
              <w:snapToGrid w:val="0"/>
              <w:spacing w:line="0" w:lineRule="atLeast"/>
              <w:rPr>
                <w:rFonts w:ascii="Times New Roman" w:eastAsia="Times New Roman" w:hAnsi="Times New Roman" w:cs="Times New Roman"/>
                <w:w w:val="99"/>
                <w:sz w:val="24"/>
              </w:rPr>
            </w:pPr>
          </w:p>
        </w:tc>
        <w:tc>
          <w:tcPr>
            <w:tcW w:w="650" w:type="dxa"/>
            <w:tcBorders>
              <w:bottom w:val="single" w:sz="8" w:space="0" w:color="FFFFFF"/>
            </w:tcBorders>
            <w:shd w:val="clear" w:color="auto" w:fill="E6E6E6"/>
            <w:vAlign w:val="bottom"/>
          </w:tcPr>
          <w:p w14:paraId="210D0C2A" w14:textId="77777777" w:rsidR="00962D20" w:rsidRDefault="00962D20">
            <w:pPr>
              <w:spacing w:line="0" w:lineRule="atLeast"/>
              <w:jc w:val="center"/>
            </w:pPr>
            <w:r>
              <w:rPr>
                <w:rFonts w:ascii="Times New Roman" w:eastAsia="Times New Roman" w:hAnsi="Times New Roman" w:cs="Times New Roman"/>
                <w:sz w:val="22"/>
              </w:rPr>
              <w:t>6</w:t>
            </w:r>
          </w:p>
        </w:tc>
        <w:tc>
          <w:tcPr>
            <w:tcW w:w="110" w:type="dxa"/>
            <w:tcBorders>
              <w:bottom w:val="single" w:sz="8" w:space="0" w:color="FFFFFF"/>
              <w:right w:val="single" w:sz="8" w:space="0" w:color="000000"/>
            </w:tcBorders>
            <w:shd w:val="clear" w:color="auto" w:fill="E6E6E6"/>
            <w:vAlign w:val="bottom"/>
          </w:tcPr>
          <w:p w14:paraId="0C986C1F"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6E6E6"/>
            <w:vAlign w:val="bottom"/>
          </w:tcPr>
          <w:p w14:paraId="4E7891F7" w14:textId="77777777" w:rsidR="00962D20" w:rsidRDefault="00962D20">
            <w:pPr>
              <w:snapToGrid w:val="0"/>
              <w:spacing w:line="0" w:lineRule="atLeast"/>
              <w:rPr>
                <w:rFonts w:ascii="Times New Roman" w:eastAsia="Times New Roman" w:hAnsi="Times New Roman" w:cs="Times New Roman"/>
                <w:sz w:val="24"/>
              </w:rPr>
            </w:pPr>
          </w:p>
        </w:tc>
        <w:tc>
          <w:tcPr>
            <w:tcW w:w="350" w:type="dxa"/>
            <w:tcBorders>
              <w:bottom w:val="single" w:sz="8" w:space="0" w:color="FFFFFF"/>
            </w:tcBorders>
            <w:shd w:val="clear" w:color="auto" w:fill="E6E6E6"/>
            <w:vAlign w:val="bottom"/>
          </w:tcPr>
          <w:p w14:paraId="02848D1F"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bottom w:val="single" w:sz="8" w:space="0" w:color="FFFFFF"/>
              <w:right w:val="single" w:sz="8" w:space="0" w:color="000000"/>
            </w:tcBorders>
            <w:shd w:val="clear" w:color="auto" w:fill="E6E6E6"/>
            <w:vAlign w:val="bottom"/>
          </w:tcPr>
          <w:p w14:paraId="32269051" w14:textId="77777777" w:rsidR="00962D20" w:rsidRDefault="00962D20">
            <w:pPr>
              <w:snapToGrid w:val="0"/>
              <w:spacing w:line="0" w:lineRule="atLeast"/>
              <w:rPr>
                <w:rFonts w:ascii="Times New Roman" w:eastAsia="Times New Roman" w:hAnsi="Times New Roman" w:cs="Times New Roman"/>
                <w:sz w:val="24"/>
              </w:rPr>
            </w:pPr>
          </w:p>
        </w:tc>
        <w:tc>
          <w:tcPr>
            <w:tcW w:w="580" w:type="dxa"/>
            <w:gridSpan w:val="2"/>
            <w:shd w:val="clear" w:color="auto" w:fill="auto"/>
            <w:vAlign w:val="bottom"/>
          </w:tcPr>
          <w:p w14:paraId="0C7B33CC"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right w:val="single" w:sz="8" w:space="0" w:color="000000"/>
            </w:tcBorders>
            <w:vAlign w:val="bottom"/>
          </w:tcPr>
          <w:p w14:paraId="6D7EBE59" w14:textId="77777777" w:rsidR="00962D20" w:rsidRDefault="00962D20">
            <w:pPr>
              <w:snapToGrid w:val="0"/>
              <w:spacing w:line="0" w:lineRule="atLeast"/>
              <w:rPr>
                <w:rFonts w:ascii="Times New Roman" w:eastAsia="Times New Roman" w:hAnsi="Times New Roman" w:cs="Times New Roman"/>
                <w:w w:val="99"/>
                <w:sz w:val="24"/>
              </w:rPr>
            </w:pPr>
          </w:p>
        </w:tc>
        <w:tc>
          <w:tcPr>
            <w:tcW w:w="540" w:type="dxa"/>
            <w:gridSpan w:val="3"/>
            <w:tcBorders>
              <w:right w:val="single" w:sz="8" w:space="0" w:color="000000"/>
            </w:tcBorders>
            <w:vAlign w:val="bottom"/>
          </w:tcPr>
          <w:p w14:paraId="325940BD" w14:textId="77777777" w:rsidR="00962D20" w:rsidRDefault="00962D20">
            <w:pPr>
              <w:spacing w:line="0" w:lineRule="atLeast"/>
              <w:jc w:val="center"/>
            </w:pPr>
            <w:r>
              <w:rPr>
                <w:rFonts w:ascii="Times New Roman" w:eastAsia="Times New Roman" w:hAnsi="Times New Roman" w:cs="Times New Roman"/>
                <w:w w:val="99"/>
              </w:rPr>
              <w:t>1</w:t>
            </w:r>
          </w:p>
        </w:tc>
        <w:tc>
          <w:tcPr>
            <w:tcW w:w="420" w:type="dxa"/>
            <w:gridSpan w:val="2"/>
            <w:vAlign w:val="bottom"/>
          </w:tcPr>
          <w:p w14:paraId="2515556C" w14:textId="77777777" w:rsidR="00962D20" w:rsidRDefault="00962D20">
            <w:pPr>
              <w:spacing w:line="0" w:lineRule="atLeast"/>
              <w:jc w:val="center"/>
            </w:pPr>
            <w:r>
              <w:rPr>
                <w:rFonts w:ascii="Times New Roman" w:eastAsia="Times New Roman" w:hAnsi="Times New Roman" w:cs="Times New Roman"/>
                <w:w w:val="99"/>
              </w:rPr>
              <w:t>1</w:t>
            </w:r>
          </w:p>
        </w:tc>
        <w:tc>
          <w:tcPr>
            <w:tcW w:w="60" w:type="dxa"/>
            <w:vAlign w:val="bottom"/>
          </w:tcPr>
          <w:p w14:paraId="3E7AE401" w14:textId="77777777" w:rsidR="00962D20" w:rsidRDefault="00962D20">
            <w:pPr>
              <w:snapToGrid w:val="0"/>
              <w:spacing w:line="0" w:lineRule="atLeast"/>
              <w:rPr>
                <w:rFonts w:ascii="Times New Roman" w:eastAsia="Times New Roman" w:hAnsi="Times New Roman" w:cs="Times New Roman"/>
                <w:w w:val="99"/>
                <w:sz w:val="24"/>
              </w:rPr>
            </w:pPr>
          </w:p>
        </w:tc>
        <w:tc>
          <w:tcPr>
            <w:tcW w:w="60" w:type="dxa"/>
            <w:tcBorders>
              <w:right w:val="single" w:sz="8" w:space="0" w:color="000000"/>
            </w:tcBorders>
            <w:vAlign w:val="bottom"/>
          </w:tcPr>
          <w:p w14:paraId="0B89D70E" w14:textId="77777777" w:rsidR="00962D20" w:rsidRDefault="00962D20">
            <w:pPr>
              <w:snapToGrid w:val="0"/>
              <w:spacing w:line="0" w:lineRule="atLeast"/>
              <w:rPr>
                <w:rFonts w:ascii="Times New Roman" w:eastAsia="Times New Roman" w:hAnsi="Times New Roman" w:cs="Times New Roman"/>
                <w:w w:val="99"/>
                <w:sz w:val="24"/>
              </w:rPr>
            </w:pPr>
          </w:p>
        </w:tc>
        <w:tc>
          <w:tcPr>
            <w:tcW w:w="80" w:type="dxa"/>
            <w:vAlign w:val="bottom"/>
          </w:tcPr>
          <w:p w14:paraId="420BDBA6" w14:textId="77777777" w:rsidR="00962D20" w:rsidRDefault="00962D20">
            <w:pPr>
              <w:snapToGrid w:val="0"/>
              <w:spacing w:line="0" w:lineRule="atLeast"/>
              <w:rPr>
                <w:rFonts w:ascii="Times New Roman" w:eastAsia="Times New Roman" w:hAnsi="Times New Roman" w:cs="Times New Roman"/>
                <w:w w:val="99"/>
                <w:sz w:val="24"/>
              </w:rPr>
            </w:pPr>
          </w:p>
        </w:tc>
        <w:tc>
          <w:tcPr>
            <w:tcW w:w="460" w:type="dxa"/>
            <w:vAlign w:val="bottom"/>
          </w:tcPr>
          <w:p w14:paraId="5BF6458C" w14:textId="77777777" w:rsidR="00962D20" w:rsidRDefault="00962D20">
            <w:pPr>
              <w:snapToGrid w:val="0"/>
              <w:spacing w:line="0" w:lineRule="atLeast"/>
              <w:rPr>
                <w:rFonts w:ascii="Times New Roman" w:eastAsia="Times New Roman" w:hAnsi="Times New Roman" w:cs="Times New Roman"/>
                <w:w w:val="99"/>
                <w:sz w:val="24"/>
              </w:rPr>
            </w:pPr>
          </w:p>
        </w:tc>
        <w:tc>
          <w:tcPr>
            <w:tcW w:w="140" w:type="dxa"/>
            <w:tcBorders>
              <w:right w:val="single" w:sz="8" w:space="0" w:color="000000"/>
            </w:tcBorders>
            <w:vAlign w:val="bottom"/>
          </w:tcPr>
          <w:p w14:paraId="11D6E853" w14:textId="77777777" w:rsidR="00962D20" w:rsidRDefault="00962D20">
            <w:pPr>
              <w:snapToGrid w:val="0"/>
              <w:spacing w:line="0" w:lineRule="atLeast"/>
              <w:rPr>
                <w:rFonts w:ascii="Times New Roman" w:eastAsia="Times New Roman" w:hAnsi="Times New Roman" w:cs="Times New Roman"/>
                <w:w w:val="99"/>
                <w:sz w:val="24"/>
              </w:rPr>
            </w:pPr>
          </w:p>
        </w:tc>
        <w:tc>
          <w:tcPr>
            <w:tcW w:w="80" w:type="dxa"/>
            <w:vAlign w:val="bottom"/>
          </w:tcPr>
          <w:p w14:paraId="7C9B712B" w14:textId="77777777" w:rsidR="00962D20" w:rsidRDefault="00962D20">
            <w:pPr>
              <w:snapToGrid w:val="0"/>
              <w:spacing w:line="0" w:lineRule="atLeast"/>
              <w:rPr>
                <w:rFonts w:ascii="Times New Roman" w:eastAsia="Times New Roman" w:hAnsi="Times New Roman" w:cs="Times New Roman"/>
                <w:sz w:val="24"/>
              </w:rPr>
            </w:pPr>
          </w:p>
        </w:tc>
        <w:tc>
          <w:tcPr>
            <w:tcW w:w="360" w:type="dxa"/>
            <w:vAlign w:val="bottom"/>
          </w:tcPr>
          <w:p w14:paraId="72518796"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right w:val="single" w:sz="8" w:space="0" w:color="000000"/>
            </w:tcBorders>
            <w:vAlign w:val="bottom"/>
          </w:tcPr>
          <w:p w14:paraId="3CCB8732"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670E4CD2"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2AA61551"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right w:val="single" w:sz="8" w:space="0" w:color="000000"/>
            </w:tcBorders>
            <w:vAlign w:val="bottom"/>
          </w:tcPr>
          <w:p w14:paraId="408C9606"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6C643699" w14:textId="77777777" w:rsidR="00962D20" w:rsidRDefault="00962D20">
            <w:pPr>
              <w:snapToGrid w:val="0"/>
              <w:spacing w:line="0" w:lineRule="atLeast"/>
              <w:rPr>
                <w:rFonts w:ascii="Times New Roman" w:eastAsia="Times New Roman" w:hAnsi="Times New Roman" w:cs="Times New Roman"/>
                <w:sz w:val="24"/>
              </w:rPr>
            </w:pPr>
          </w:p>
        </w:tc>
        <w:tc>
          <w:tcPr>
            <w:tcW w:w="440" w:type="dxa"/>
            <w:vAlign w:val="bottom"/>
          </w:tcPr>
          <w:p w14:paraId="5B8F844A"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right w:val="single" w:sz="8" w:space="0" w:color="000000"/>
            </w:tcBorders>
            <w:vAlign w:val="bottom"/>
          </w:tcPr>
          <w:p w14:paraId="2BD2FCB3" w14:textId="77777777" w:rsidR="00962D20" w:rsidRDefault="00962D20">
            <w:pPr>
              <w:snapToGrid w:val="0"/>
              <w:spacing w:line="0" w:lineRule="atLeast"/>
              <w:rPr>
                <w:rFonts w:ascii="Times New Roman" w:eastAsia="Times New Roman" w:hAnsi="Times New Roman" w:cs="Times New Roman"/>
                <w:sz w:val="24"/>
              </w:rPr>
            </w:pPr>
          </w:p>
        </w:tc>
        <w:tc>
          <w:tcPr>
            <w:tcW w:w="80" w:type="dxa"/>
            <w:vAlign w:val="bottom"/>
          </w:tcPr>
          <w:p w14:paraId="5835357E" w14:textId="77777777" w:rsidR="00962D20" w:rsidRDefault="00962D20">
            <w:pPr>
              <w:snapToGrid w:val="0"/>
              <w:spacing w:line="0" w:lineRule="atLeast"/>
              <w:rPr>
                <w:rFonts w:ascii="Times New Roman" w:eastAsia="Times New Roman" w:hAnsi="Times New Roman" w:cs="Times New Roman"/>
                <w:sz w:val="24"/>
              </w:rPr>
            </w:pPr>
          </w:p>
        </w:tc>
        <w:tc>
          <w:tcPr>
            <w:tcW w:w="500" w:type="dxa"/>
            <w:vAlign w:val="bottom"/>
          </w:tcPr>
          <w:p w14:paraId="0C521425" w14:textId="77777777" w:rsidR="00962D20" w:rsidRDefault="00962D20">
            <w:pPr>
              <w:snapToGrid w:val="0"/>
              <w:spacing w:line="0" w:lineRule="atLeast"/>
              <w:rPr>
                <w:rFonts w:ascii="Times New Roman" w:eastAsia="Times New Roman" w:hAnsi="Times New Roman" w:cs="Times New Roman"/>
                <w:sz w:val="24"/>
              </w:rPr>
            </w:pPr>
          </w:p>
        </w:tc>
        <w:tc>
          <w:tcPr>
            <w:tcW w:w="240" w:type="dxa"/>
            <w:tcBorders>
              <w:right w:val="single" w:sz="8" w:space="0" w:color="000000"/>
            </w:tcBorders>
            <w:vAlign w:val="bottom"/>
          </w:tcPr>
          <w:p w14:paraId="43DB7C19" w14:textId="77777777" w:rsidR="00962D20" w:rsidRDefault="00962D20">
            <w:pPr>
              <w:snapToGrid w:val="0"/>
              <w:spacing w:line="0" w:lineRule="atLeast"/>
              <w:rPr>
                <w:rFonts w:ascii="Times New Roman" w:eastAsia="Times New Roman" w:hAnsi="Times New Roman" w:cs="Times New Roman"/>
                <w:sz w:val="24"/>
              </w:rPr>
            </w:pPr>
          </w:p>
        </w:tc>
      </w:tr>
      <w:tr w:rsidR="00962D20" w14:paraId="360635CB" w14:textId="77777777">
        <w:trPr>
          <w:trHeight w:val="235"/>
        </w:trPr>
        <w:tc>
          <w:tcPr>
            <w:tcW w:w="100" w:type="dxa"/>
            <w:tcBorders>
              <w:top w:val="single" w:sz="8" w:space="0" w:color="000000"/>
              <w:left w:val="single" w:sz="8" w:space="0" w:color="000000"/>
            </w:tcBorders>
            <w:shd w:val="clear" w:color="auto" w:fill="auto"/>
            <w:vAlign w:val="bottom"/>
          </w:tcPr>
          <w:p w14:paraId="3E233256" w14:textId="77777777" w:rsidR="00962D20" w:rsidRDefault="00962D20">
            <w:pPr>
              <w:snapToGrid w:val="0"/>
              <w:spacing w:line="0" w:lineRule="atLeast"/>
              <w:rPr>
                <w:rFonts w:ascii="Times New Roman" w:eastAsia="Times New Roman" w:hAnsi="Times New Roman" w:cs="Times New Roman"/>
                <w:sz w:val="24"/>
              </w:rPr>
            </w:pPr>
          </w:p>
        </w:tc>
        <w:tc>
          <w:tcPr>
            <w:tcW w:w="1500" w:type="dxa"/>
            <w:gridSpan w:val="2"/>
            <w:vMerge w:val="restart"/>
            <w:tcBorders>
              <w:top w:val="single" w:sz="8" w:space="0" w:color="000000"/>
              <w:right w:val="single" w:sz="8" w:space="0" w:color="000000"/>
            </w:tcBorders>
            <w:shd w:val="clear" w:color="auto" w:fill="auto"/>
            <w:vAlign w:val="bottom"/>
          </w:tcPr>
          <w:p w14:paraId="674EDFBC" w14:textId="77777777" w:rsidR="00962D20" w:rsidRDefault="00962D20">
            <w:pPr>
              <w:spacing w:line="0" w:lineRule="atLeast"/>
              <w:ind w:right="140"/>
              <w:jc w:val="center"/>
            </w:pPr>
            <w:r>
              <w:rPr>
                <w:rFonts w:ascii="Times New Roman" w:eastAsia="Times New Roman" w:hAnsi="Times New Roman" w:cs="Times New Roman"/>
                <w:sz w:val="22"/>
              </w:rPr>
              <w:t>ПО.02.УП.03</w:t>
            </w:r>
          </w:p>
        </w:tc>
        <w:tc>
          <w:tcPr>
            <w:tcW w:w="80" w:type="dxa"/>
            <w:tcBorders>
              <w:top w:val="single" w:sz="8" w:space="0" w:color="000000"/>
            </w:tcBorders>
            <w:shd w:val="clear" w:color="auto" w:fill="auto"/>
            <w:vAlign w:val="bottom"/>
          </w:tcPr>
          <w:p w14:paraId="57EA2EF9" w14:textId="77777777" w:rsidR="00962D20" w:rsidRDefault="00962D20">
            <w:pPr>
              <w:snapToGrid w:val="0"/>
              <w:spacing w:line="0" w:lineRule="atLeast"/>
              <w:rPr>
                <w:rFonts w:ascii="Times New Roman" w:eastAsia="Times New Roman" w:hAnsi="Times New Roman" w:cs="Times New Roman"/>
                <w:sz w:val="22"/>
              </w:rPr>
            </w:pPr>
          </w:p>
        </w:tc>
        <w:tc>
          <w:tcPr>
            <w:tcW w:w="2900" w:type="dxa"/>
            <w:tcBorders>
              <w:top w:val="single" w:sz="8" w:space="0" w:color="000000"/>
            </w:tcBorders>
            <w:shd w:val="clear" w:color="auto" w:fill="auto"/>
            <w:vAlign w:val="bottom"/>
          </w:tcPr>
          <w:p w14:paraId="4E18F414" w14:textId="77777777" w:rsidR="00962D20" w:rsidRDefault="00962D20">
            <w:pPr>
              <w:spacing w:line="235" w:lineRule="exact"/>
            </w:pPr>
            <w:r>
              <w:rPr>
                <w:rFonts w:ascii="Times New Roman" w:eastAsia="Times New Roman" w:hAnsi="Times New Roman" w:cs="Times New Roman"/>
                <w:sz w:val="22"/>
              </w:rPr>
              <w:t>Музыкальная литература</w:t>
            </w:r>
          </w:p>
        </w:tc>
        <w:tc>
          <w:tcPr>
            <w:tcW w:w="140" w:type="dxa"/>
            <w:tcBorders>
              <w:top w:val="single" w:sz="8" w:space="0" w:color="000000"/>
              <w:right w:val="single" w:sz="8" w:space="0" w:color="000000"/>
            </w:tcBorders>
            <w:shd w:val="clear" w:color="auto" w:fill="auto"/>
            <w:vAlign w:val="bottom"/>
          </w:tcPr>
          <w:p w14:paraId="2E587324" w14:textId="77777777" w:rsidR="00962D20" w:rsidRDefault="00962D20">
            <w:pPr>
              <w:snapToGrid w:val="0"/>
              <w:spacing w:line="0" w:lineRule="atLeast"/>
              <w:rPr>
                <w:rFonts w:ascii="Times New Roman" w:eastAsia="Times New Roman" w:hAnsi="Times New Roman" w:cs="Times New Roman"/>
                <w:sz w:val="22"/>
              </w:rPr>
            </w:pPr>
          </w:p>
        </w:tc>
        <w:tc>
          <w:tcPr>
            <w:tcW w:w="980" w:type="dxa"/>
            <w:gridSpan w:val="2"/>
            <w:vMerge w:val="restart"/>
            <w:tcBorders>
              <w:top w:val="single" w:sz="8" w:space="0" w:color="000000"/>
            </w:tcBorders>
            <w:shd w:val="clear" w:color="auto" w:fill="auto"/>
            <w:vAlign w:val="bottom"/>
          </w:tcPr>
          <w:p w14:paraId="1245F7AF" w14:textId="77777777" w:rsidR="00962D20" w:rsidRDefault="00962D20">
            <w:pPr>
              <w:spacing w:line="0" w:lineRule="atLeast"/>
              <w:jc w:val="center"/>
            </w:pPr>
            <w:r>
              <w:rPr>
                <w:rFonts w:ascii="Times New Roman" w:eastAsia="Times New Roman" w:hAnsi="Times New Roman" w:cs="Times New Roman"/>
                <w:sz w:val="22"/>
              </w:rPr>
              <w:t>346,5</w:t>
            </w:r>
          </w:p>
        </w:tc>
        <w:tc>
          <w:tcPr>
            <w:tcW w:w="160" w:type="dxa"/>
            <w:tcBorders>
              <w:top w:val="single" w:sz="8" w:space="0" w:color="000000"/>
              <w:right w:val="single" w:sz="8" w:space="0" w:color="000000"/>
            </w:tcBorders>
            <w:shd w:val="clear" w:color="auto" w:fill="auto"/>
            <w:vAlign w:val="bottom"/>
          </w:tcPr>
          <w:p w14:paraId="213BB29E" w14:textId="77777777" w:rsidR="00962D20" w:rsidRDefault="00962D20">
            <w:pPr>
              <w:snapToGrid w:val="0"/>
              <w:spacing w:line="0" w:lineRule="atLeast"/>
              <w:rPr>
                <w:rFonts w:ascii="Times New Roman" w:eastAsia="Times New Roman" w:hAnsi="Times New Roman" w:cs="Times New Roman"/>
                <w:sz w:val="22"/>
              </w:rPr>
            </w:pPr>
          </w:p>
        </w:tc>
        <w:tc>
          <w:tcPr>
            <w:tcW w:w="980" w:type="dxa"/>
            <w:gridSpan w:val="2"/>
            <w:vMerge w:val="restart"/>
            <w:tcBorders>
              <w:top w:val="single" w:sz="8" w:space="0" w:color="000000"/>
            </w:tcBorders>
            <w:shd w:val="clear" w:color="auto" w:fill="auto"/>
            <w:vAlign w:val="bottom"/>
          </w:tcPr>
          <w:p w14:paraId="0A401A2A" w14:textId="77777777" w:rsidR="00962D20" w:rsidRDefault="00962D20">
            <w:pPr>
              <w:spacing w:line="0" w:lineRule="atLeast"/>
              <w:jc w:val="center"/>
            </w:pPr>
            <w:r>
              <w:rPr>
                <w:rFonts w:ascii="Times New Roman" w:eastAsia="Times New Roman" w:hAnsi="Times New Roman" w:cs="Times New Roman"/>
                <w:w w:val="96"/>
                <w:sz w:val="22"/>
              </w:rPr>
              <w:t>165</w:t>
            </w:r>
          </w:p>
        </w:tc>
        <w:tc>
          <w:tcPr>
            <w:tcW w:w="120" w:type="dxa"/>
            <w:tcBorders>
              <w:top w:val="single" w:sz="8" w:space="0" w:color="000000"/>
              <w:right w:val="single" w:sz="8" w:space="0" w:color="000000"/>
            </w:tcBorders>
            <w:shd w:val="clear" w:color="auto" w:fill="auto"/>
            <w:vAlign w:val="bottom"/>
          </w:tcPr>
          <w:p w14:paraId="58386AAA"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tcBorders>
              <w:top w:val="single" w:sz="8" w:space="0" w:color="000000"/>
            </w:tcBorders>
            <w:shd w:val="clear" w:color="auto" w:fill="auto"/>
            <w:vAlign w:val="bottom"/>
          </w:tcPr>
          <w:p w14:paraId="0760D873" w14:textId="77777777" w:rsidR="00962D20" w:rsidRDefault="00962D20">
            <w:pPr>
              <w:snapToGrid w:val="0"/>
              <w:spacing w:line="0" w:lineRule="atLeast"/>
              <w:rPr>
                <w:rFonts w:ascii="Times New Roman" w:eastAsia="Times New Roman" w:hAnsi="Times New Roman" w:cs="Times New Roman"/>
                <w:w w:val="96"/>
                <w:sz w:val="22"/>
              </w:rPr>
            </w:pPr>
          </w:p>
        </w:tc>
        <w:tc>
          <w:tcPr>
            <w:tcW w:w="453" w:type="dxa"/>
            <w:tcBorders>
              <w:top w:val="single" w:sz="8" w:space="0" w:color="000000"/>
              <w:right w:val="single" w:sz="8" w:space="0" w:color="000000"/>
            </w:tcBorders>
            <w:shd w:val="clear" w:color="auto" w:fill="auto"/>
            <w:vAlign w:val="bottom"/>
          </w:tcPr>
          <w:p w14:paraId="295C5B57" w14:textId="77777777" w:rsidR="00962D20" w:rsidRDefault="00962D20">
            <w:pPr>
              <w:snapToGrid w:val="0"/>
              <w:spacing w:line="0" w:lineRule="atLeast"/>
              <w:rPr>
                <w:rFonts w:ascii="Times New Roman" w:eastAsia="Times New Roman" w:hAnsi="Times New Roman" w:cs="Times New Roman"/>
                <w:w w:val="96"/>
                <w:sz w:val="22"/>
              </w:rPr>
            </w:pPr>
          </w:p>
        </w:tc>
        <w:tc>
          <w:tcPr>
            <w:tcW w:w="709" w:type="dxa"/>
            <w:gridSpan w:val="2"/>
            <w:tcBorders>
              <w:top w:val="single" w:sz="8" w:space="0" w:color="000000"/>
              <w:right w:val="single" w:sz="8" w:space="0" w:color="000000"/>
            </w:tcBorders>
            <w:shd w:val="clear" w:color="auto" w:fill="auto"/>
            <w:vAlign w:val="bottom"/>
          </w:tcPr>
          <w:p w14:paraId="5728EED9" w14:textId="77777777" w:rsidR="00962D20" w:rsidRDefault="00962D20">
            <w:pPr>
              <w:spacing w:line="235" w:lineRule="exact"/>
              <w:jc w:val="center"/>
            </w:pPr>
            <w:r>
              <w:rPr>
                <w:rFonts w:ascii="Times New Roman" w:eastAsia="Times New Roman" w:hAnsi="Times New Roman" w:cs="Times New Roman"/>
                <w:w w:val="96"/>
                <w:sz w:val="22"/>
              </w:rPr>
              <w:t>181</w:t>
            </w:r>
          </w:p>
        </w:tc>
        <w:tc>
          <w:tcPr>
            <w:tcW w:w="538" w:type="dxa"/>
            <w:tcBorders>
              <w:top w:val="single" w:sz="8" w:space="0" w:color="000000"/>
            </w:tcBorders>
            <w:shd w:val="clear" w:color="auto" w:fill="auto"/>
            <w:vAlign w:val="bottom"/>
          </w:tcPr>
          <w:p w14:paraId="585FD74B" w14:textId="77777777" w:rsidR="00962D20" w:rsidRDefault="00962D20">
            <w:pPr>
              <w:snapToGrid w:val="0"/>
              <w:spacing w:line="0" w:lineRule="atLeast"/>
              <w:rPr>
                <w:rFonts w:ascii="Times New Roman" w:eastAsia="Times New Roman" w:hAnsi="Times New Roman" w:cs="Times New Roman"/>
                <w:w w:val="96"/>
                <w:sz w:val="22"/>
              </w:rPr>
            </w:pPr>
          </w:p>
        </w:tc>
        <w:tc>
          <w:tcPr>
            <w:tcW w:w="180" w:type="dxa"/>
            <w:tcBorders>
              <w:top w:val="single" w:sz="8" w:space="0" w:color="000000"/>
              <w:right w:val="single" w:sz="8" w:space="0" w:color="000000"/>
            </w:tcBorders>
            <w:shd w:val="clear" w:color="auto" w:fill="auto"/>
            <w:vAlign w:val="bottom"/>
          </w:tcPr>
          <w:p w14:paraId="6FD337A1"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tcBorders>
              <w:top w:val="single" w:sz="8" w:space="0" w:color="000000"/>
            </w:tcBorders>
            <w:shd w:val="clear" w:color="auto" w:fill="E6E6E6"/>
            <w:vAlign w:val="bottom"/>
          </w:tcPr>
          <w:p w14:paraId="1509FE19" w14:textId="77777777" w:rsidR="00962D20" w:rsidRDefault="00962D20">
            <w:pPr>
              <w:snapToGrid w:val="0"/>
              <w:spacing w:line="0" w:lineRule="atLeast"/>
              <w:rPr>
                <w:rFonts w:ascii="Times New Roman" w:eastAsia="Times New Roman" w:hAnsi="Times New Roman" w:cs="Times New Roman"/>
                <w:w w:val="96"/>
                <w:sz w:val="22"/>
              </w:rPr>
            </w:pPr>
          </w:p>
        </w:tc>
        <w:tc>
          <w:tcPr>
            <w:tcW w:w="650" w:type="dxa"/>
            <w:vMerge w:val="restart"/>
            <w:tcBorders>
              <w:top w:val="single" w:sz="8" w:space="0" w:color="000000"/>
            </w:tcBorders>
            <w:shd w:val="clear" w:color="auto" w:fill="E6E6E6"/>
            <w:vAlign w:val="bottom"/>
          </w:tcPr>
          <w:p w14:paraId="3B65BA0F" w14:textId="77777777" w:rsidR="00962D20" w:rsidRDefault="00962D20">
            <w:pPr>
              <w:spacing w:line="0" w:lineRule="atLeast"/>
              <w:jc w:val="center"/>
            </w:pPr>
            <w:r>
              <w:rPr>
                <w:rFonts w:ascii="Times New Roman" w:eastAsia="Times New Roman" w:hAnsi="Times New Roman" w:cs="Times New Roman"/>
                <w:sz w:val="22"/>
              </w:rPr>
              <w:t>10-16</w:t>
            </w:r>
          </w:p>
        </w:tc>
        <w:tc>
          <w:tcPr>
            <w:tcW w:w="110" w:type="dxa"/>
            <w:tcBorders>
              <w:top w:val="single" w:sz="8" w:space="0" w:color="000000"/>
              <w:right w:val="single" w:sz="8" w:space="0" w:color="000000"/>
            </w:tcBorders>
            <w:shd w:val="clear" w:color="auto" w:fill="E6E6E6"/>
            <w:vAlign w:val="bottom"/>
          </w:tcPr>
          <w:p w14:paraId="489F9509"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E6E6E6"/>
            <w:vAlign w:val="bottom"/>
          </w:tcPr>
          <w:p w14:paraId="2D254DF7" w14:textId="77777777" w:rsidR="00962D20" w:rsidRDefault="00962D20">
            <w:pPr>
              <w:snapToGrid w:val="0"/>
              <w:spacing w:line="0" w:lineRule="atLeast"/>
              <w:rPr>
                <w:rFonts w:ascii="Times New Roman" w:eastAsia="Times New Roman" w:hAnsi="Times New Roman" w:cs="Times New Roman"/>
                <w:sz w:val="22"/>
              </w:rPr>
            </w:pPr>
          </w:p>
        </w:tc>
        <w:tc>
          <w:tcPr>
            <w:tcW w:w="350" w:type="dxa"/>
            <w:tcBorders>
              <w:top w:val="single" w:sz="8" w:space="0" w:color="000000"/>
            </w:tcBorders>
            <w:shd w:val="clear" w:color="auto" w:fill="E6E6E6"/>
            <w:vAlign w:val="bottom"/>
          </w:tcPr>
          <w:p w14:paraId="0B2CD274" w14:textId="77777777" w:rsidR="00962D20" w:rsidRDefault="00962D20">
            <w:pPr>
              <w:snapToGrid w:val="0"/>
              <w:spacing w:line="0" w:lineRule="atLeast"/>
              <w:rPr>
                <w:rFonts w:ascii="Times New Roman" w:eastAsia="Times New Roman" w:hAnsi="Times New Roman" w:cs="Times New Roman"/>
                <w:sz w:val="22"/>
              </w:rPr>
            </w:pPr>
          </w:p>
        </w:tc>
        <w:tc>
          <w:tcPr>
            <w:tcW w:w="110" w:type="dxa"/>
            <w:tcBorders>
              <w:top w:val="single" w:sz="8" w:space="0" w:color="000000"/>
              <w:right w:val="single" w:sz="8" w:space="0" w:color="000000"/>
            </w:tcBorders>
            <w:shd w:val="clear" w:color="auto" w:fill="E6E6E6"/>
            <w:vAlign w:val="bottom"/>
          </w:tcPr>
          <w:p w14:paraId="519257D3"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76400F84" w14:textId="77777777" w:rsidR="00962D20" w:rsidRDefault="00962D20">
            <w:pPr>
              <w:snapToGrid w:val="0"/>
              <w:spacing w:line="0" w:lineRule="atLeast"/>
              <w:rPr>
                <w:rFonts w:ascii="Times New Roman" w:eastAsia="Times New Roman" w:hAnsi="Times New Roman" w:cs="Times New Roman"/>
                <w:sz w:val="22"/>
              </w:rPr>
            </w:pPr>
          </w:p>
        </w:tc>
        <w:tc>
          <w:tcPr>
            <w:tcW w:w="480" w:type="dxa"/>
            <w:tcBorders>
              <w:top w:val="single" w:sz="8" w:space="0" w:color="000000"/>
            </w:tcBorders>
            <w:vAlign w:val="bottom"/>
          </w:tcPr>
          <w:p w14:paraId="12A0414D"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000000"/>
              <w:right w:val="single" w:sz="8" w:space="0" w:color="000000"/>
            </w:tcBorders>
            <w:vAlign w:val="bottom"/>
          </w:tcPr>
          <w:p w14:paraId="28F5F4AD" w14:textId="77777777" w:rsidR="00962D20" w:rsidRDefault="00962D20">
            <w:pPr>
              <w:snapToGrid w:val="0"/>
              <w:spacing w:line="0" w:lineRule="atLeast"/>
              <w:rPr>
                <w:rFonts w:ascii="Times New Roman" w:eastAsia="Times New Roman" w:hAnsi="Times New Roman" w:cs="Times New Roman"/>
              </w:rPr>
            </w:pPr>
          </w:p>
        </w:tc>
        <w:tc>
          <w:tcPr>
            <w:tcW w:w="40" w:type="dxa"/>
            <w:tcBorders>
              <w:top w:val="single" w:sz="8" w:space="0" w:color="000000"/>
            </w:tcBorders>
            <w:vAlign w:val="bottom"/>
          </w:tcPr>
          <w:p w14:paraId="7EB8522E" w14:textId="77777777" w:rsidR="00962D20" w:rsidRDefault="00962D20">
            <w:pPr>
              <w:snapToGrid w:val="0"/>
              <w:spacing w:line="0" w:lineRule="atLeast"/>
              <w:rPr>
                <w:rFonts w:ascii="Times New Roman" w:eastAsia="Times New Roman" w:hAnsi="Times New Roman" w:cs="Times New Roman"/>
              </w:rPr>
            </w:pPr>
          </w:p>
        </w:tc>
        <w:tc>
          <w:tcPr>
            <w:tcW w:w="40" w:type="dxa"/>
            <w:tcBorders>
              <w:top w:val="single" w:sz="8" w:space="0" w:color="000000"/>
            </w:tcBorders>
            <w:vAlign w:val="bottom"/>
          </w:tcPr>
          <w:p w14:paraId="0035BDE7" w14:textId="77777777" w:rsidR="00962D20" w:rsidRDefault="00962D20">
            <w:pPr>
              <w:snapToGrid w:val="0"/>
              <w:spacing w:line="0" w:lineRule="atLeast"/>
              <w:rPr>
                <w:rFonts w:ascii="Times New Roman" w:eastAsia="Times New Roman" w:hAnsi="Times New Roman" w:cs="Times New Roman"/>
              </w:rPr>
            </w:pPr>
          </w:p>
        </w:tc>
        <w:tc>
          <w:tcPr>
            <w:tcW w:w="460" w:type="dxa"/>
            <w:tcBorders>
              <w:top w:val="single" w:sz="8" w:space="0" w:color="000000"/>
              <w:right w:val="single" w:sz="8" w:space="0" w:color="000000"/>
            </w:tcBorders>
            <w:vAlign w:val="bottom"/>
          </w:tcPr>
          <w:p w14:paraId="28C2FEE4" w14:textId="77777777" w:rsidR="00962D20" w:rsidRDefault="00962D20">
            <w:pPr>
              <w:snapToGrid w:val="0"/>
              <w:spacing w:line="0" w:lineRule="atLeast"/>
              <w:rPr>
                <w:rFonts w:ascii="Times New Roman" w:eastAsia="Times New Roman" w:hAnsi="Times New Roman" w:cs="Times New Roman"/>
              </w:rPr>
            </w:pPr>
          </w:p>
        </w:tc>
        <w:tc>
          <w:tcPr>
            <w:tcW w:w="80" w:type="dxa"/>
            <w:tcBorders>
              <w:top w:val="single" w:sz="8" w:space="0" w:color="000000"/>
            </w:tcBorders>
            <w:vAlign w:val="bottom"/>
          </w:tcPr>
          <w:p w14:paraId="5BB93E9B" w14:textId="77777777" w:rsidR="00962D20" w:rsidRDefault="00962D20">
            <w:pPr>
              <w:snapToGrid w:val="0"/>
              <w:spacing w:line="0" w:lineRule="atLeast"/>
              <w:rPr>
                <w:rFonts w:ascii="Times New Roman" w:eastAsia="Times New Roman" w:hAnsi="Times New Roman" w:cs="Times New Roman"/>
              </w:rPr>
            </w:pPr>
          </w:p>
        </w:tc>
        <w:tc>
          <w:tcPr>
            <w:tcW w:w="340" w:type="dxa"/>
            <w:tcBorders>
              <w:top w:val="single" w:sz="8" w:space="0" w:color="000000"/>
            </w:tcBorders>
            <w:vAlign w:val="bottom"/>
          </w:tcPr>
          <w:p w14:paraId="6CA39700" w14:textId="77777777" w:rsidR="00962D20" w:rsidRDefault="00962D20">
            <w:pPr>
              <w:snapToGrid w:val="0"/>
              <w:spacing w:line="0" w:lineRule="atLeast"/>
              <w:rPr>
                <w:rFonts w:ascii="Times New Roman" w:eastAsia="Times New Roman" w:hAnsi="Times New Roman" w:cs="Times New Roman"/>
              </w:rPr>
            </w:pPr>
          </w:p>
        </w:tc>
        <w:tc>
          <w:tcPr>
            <w:tcW w:w="60" w:type="dxa"/>
            <w:tcBorders>
              <w:top w:val="single" w:sz="8" w:space="0" w:color="000000"/>
            </w:tcBorders>
            <w:vAlign w:val="bottom"/>
          </w:tcPr>
          <w:p w14:paraId="5AE4BAE8" w14:textId="77777777" w:rsidR="00962D20" w:rsidRDefault="00962D20">
            <w:pPr>
              <w:snapToGrid w:val="0"/>
              <w:spacing w:line="0" w:lineRule="atLeast"/>
              <w:rPr>
                <w:rFonts w:ascii="Times New Roman" w:eastAsia="Times New Roman" w:hAnsi="Times New Roman" w:cs="Times New Roman"/>
              </w:rPr>
            </w:pPr>
          </w:p>
        </w:tc>
        <w:tc>
          <w:tcPr>
            <w:tcW w:w="60" w:type="dxa"/>
            <w:tcBorders>
              <w:top w:val="single" w:sz="8" w:space="0" w:color="000000"/>
              <w:right w:val="single" w:sz="8" w:space="0" w:color="000000"/>
            </w:tcBorders>
            <w:vAlign w:val="bottom"/>
          </w:tcPr>
          <w:p w14:paraId="13E3434E" w14:textId="77777777" w:rsidR="00962D20" w:rsidRDefault="00962D20">
            <w:pPr>
              <w:snapToGrid w:val="0"/>
              <w:spacing w:line="0" w:lineRule="atLeast"/>
              <w:rPr>
                <w:rFonts w:ascii="Times New Roman" w:eastAsia="Times New Roman" w:hAnsi="Times New Roman" w:cs="Times New Roman"/>
              </w:rPr>
            </w:pPr>
          </w:p>
        </w:tc>
        <w:tc>
          <w:tcPr>
            <w:tcW w:w="540" w:type="dxa"/>
            <w:gridSpan w:val="2"/>
            <w:vMerge w:val="restart"/>
            <w:tcBorders>
              <w:top w:val="single" w:sz="8" w:space="0" w:color="000000"/>
            </w:tcBorders>
            <w:vAlign w:val="bottom"/>
          </w:tcPr>
          <w:p w14:paraId="1099C5D4" w14:textId="77777777" w:rsidR="00962D20" w:rsidRDefault="00962D20">
            <w:pPr>
              <w:spacing w:line="0" w:lineRule="atLeast"/>
              <w:jc w:val="center"/>
            </w:pPr>
            <w:r>
              <w:rPr>
                <w:rFonts w:ascii="Times New Roman" w:eastAsia="Times New Roman" w:hAnsi="Times New Roman" w:cs="Times New Roman"/>
                <w:w w:val="99"/>
              </w:rPr>
              <w:t>1</w:t>
            </w:r>
          </w:p>
        </w:tc>
        <w:tc>
          <w:tcPr>
            <w:tcW w:w="140" w:type="dxa"/>
            <w:tcBorders>
              <w:top w:val="single" w:sz="8" w:space="0" w:color="000000"/>
              <w:right w:val="single" w:sz="8" w:space="0" w:color="000000"/>
            </w:tcBorders>
            <w:vAlign w:val="bottom"/>
          </w:tcPr>
          <w:p w14:paraId="76471C38" w14:textId="77777777" w:rsidR="00962D20" w:rsidRDefault="00962D20">
            <w:pPr>
              <w:snapToGrid w:val="0"/>
              <w:spacing w:line="0" w:lineRule="atLeast"/>
              <w:rPr>
                <w:rFonts w:ascii="Times New Roman" w:eastAsia="Times New Roman" w:hAnsi="Times New Roman" w:cs="Times New Roman"/>
                <w:w w:val="99"/>
              </w:rPr>
            </w:pPr>
          </w:p>
        </w:tc>
        <w:tc>
          <w:tcPr>
            <w:tcW w:w="440" w:type="dxa"/>
            <w:gridSpan w:val="2"/>
            <w:vMerge w:val="restart"/>
            <w:tcBorders>
              <w:top w:val="single" w:sz="8" w:space="0" w:color="000000"/>
            </w:tcBorders>
            <w:vAlign w:val="bottom"/>
          </w:tcPr>
          <w:p w14:paraId="2112981E"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top w:val="single" w:sz="8" w:space="0" w:color="000000"/>
              <w:right w:val="single" w:sz="8" w:space="0" w:color="000000"/>
            </w:tcBorders>
            <w:vAlign w:val="bottom"/>
          </w:tcPr>
          <w:p w14:paraId="61626F78" w14:textId="77777777" w:rsidR="00962D20" w:rsidRDefault="00962D20">
            <w:pPr>
              <w:snapToGrid w:val="0"/>
              <w:spacing w:line="0" w:lineRule="atLeast"/>
              <w:rPr>
                <w:rFonts w:ascii="Times New Roman" w:eastAsia="Times New Roman" w:hAnsi="Times New Roman" w:cs="Times New Roman"/>
                <w:w w:val="99"/>
              </w:rPr>
            </w:pPr>
          </w:p>
        </w:tc>
        <w:tc>
          <w:tcPr>
            <w:tcW w:w="440" w:type="dxa"/>
            <w:gridSpan w:val="2"/>
            <w:vMerge w:val="restart"/>
            <w:tcBorders>
              <w:top w:val="single" w:sz="8" w:space="0" w:color="000000"/>
            </w:tcBorders>
            <w:vAlign w:val="bottom"/>
          </w:tcPr>
          <w:p w14:paraId="185B2DC1"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top w:val="single" w:sz="8" w:space="0" w:color="000000"/>
              <w:right w:val="single" w:sz="8" w:space="0" w:color="000000"/>
            </w:tcBorders>
            <w:vAlign w:val="bottom"/>
          </w:tcPr>
          <w:p w14:paraId="7CF712CF" w14:textId="77777777" w:rsidR="00962D20" w:rsidRDefault="00962D20">
            <w:pPr>
              <w:snapToGrid w:val="0"/>
              <w:spacing w:line="0" w:lineRule="atLeast"/>
              <w:rPr>
                <w:rFonts w:ascii="Times New Roman" w:eastAsia="Times New Roman" w:hAnsi="Times New Roman" w:cs="Times New Roman"/>
                <w:w w:val="99"/>
              </w:rPr>
            </w:pPr>
          </w:p>
        </w:tc>
        <w:tc>
          <w:tcPr>
            <w:tcW w:w="540" w:type="dxa"/>
            <w:gridSpan w:val="2"/>
            <w:vMerge w:val="restart"/>
            <w:tcBorders>
              <w:top w:val="single" w:sz="8" w:space="0" w:color="000000"/>
            </w:tcBorders>
            <w:vAlign w:val="bottom"/>
          </w:tcPr>
          <w:p w14:paraId="2D999D44" w14:textId="77777777" w:rsidR="00962D20" w:rsidRDefault="00962D20">
            <w:pPr>
              <w:spacing w:line="0" w:lineRule="atLeast"/>
              <w:ind w:left="16"/>
              <w:jc w:val="center"/>
            </w:pPr>
            <w:r>
              <w:rPr>
                <w:rFonts w:ascii="Times New Roman" w:eastAsia="Times New Roman" w:hAnsi="Times New Roman" w:cs="Times New Roman"/>
                <w:w w:val="99"/>
              </w:rPr>
              <w:t>1</w:t>
            </w:r>
          </w:p>
        </w:tc>
        <w:tc>
          <w:tcPr>
            <w:tcW w:w="140" w:type="dxa"/>
            <w:tcBorders>
              <w:top w:val="single" w:sz="8" w:space="0" w:color="000000"/>
              <w:right w:val="single" w:sz="8" w:space="0" w:color="000000"/>
            </w:tcBorders>
            <w:vAlign w:val="bottom"/>
          </w:tcPr>
          <w:p w14:paraId="7932FC29" w14:textId="77777777" w:rsidR="00962D20" w:rsidRDefault="00962D20">
            <w:pPr>
              <w:snapToGrid w:val="0"/>
              <w:spacing w:line="0" w:lineRule="atLeast"/>
              <w:rPr>
                <w:rFonts w:ascii="Times New Roman" w:eastAsia="Times New Roman" w:hAnsi="Times New Roman" w:cs="Times New Roman"/>
                <w:w w:val="99"/>
              </w:rPr>
            </w:pPr>
          </w:p>
        </w:tc>
        <w:tc>
          <w:tcPr>
            <w:tcW w:w="580" w:type="dxa"/>
            <w:gridSpan w:val="2"/>
            <w:vMerge w:val="restart"/>
            <w:tcBorders>
              <w:top w:val="single" w:sz="8" w:space="0" w:color="000000"/>
            </w:tcBorders>
            <w:vAlign w:val="bottom"/>
          </w:tcPr>
          <w:p w14:paraId="3400B585" w14:textId="77777777" w:rsidR="00962D20" w:rsidRDefault="00962D20">
            <w:pPr>
              <w:spacing w:line="0" w:lineRule="atLeast"/>
              <w:jc w:val="center"/>
            </w:pPr>
            <w:r>
              <w:rPr>
                <w:rFonts w:ascii="Times New Roman" w:eastAsia="Times New Roman" w:hAnsi="Times New Roman" w:cs="Times New Roman"/>
                <w:w w:val="95"/>
              </w:rPr>
              <w:t>1,5</w:t>
            </w:r>
          </w:p>
        </w:tc>
        <w:tc>
          <w:tcPr>
            <w:tcW w:w="240" w:type="dxa"/>
            <w:tcBorders>
              <w:top w:val="single" w:sz="8" w:space="0" w:color="000000"/>
              <w:right w:val="single" w:sz="8" w:space="0" w:color="000000"/>
            </w:tcBorders>
            <w:vAlign w:val="bottom"/>
          </w:tcPr>
          <w:p w14:paraId="1A407647" w14:textId="77777777" w:rsidR="00962D20" w:rsidRDefault="00962D20">
            <w:pPr>
              <w:snapToGrid w:val="0"/>
              <w:spacing w:line="0" w:lineRule="atLeast"/>
              <w:rPr>
                <w:rFonts w:ascii="Times New Roman" w:eastAsia="Times New Roman" w:hAnsi="Times New Roman" w:cs="Times New Roman"/>
                <w:w w:val="95"/>
              </w:rPr>
            </w:pPr>
          </w:p>
        </w:tc>
      </w:tr>
      <w:tr w:rsidR="00962D20" w14:paraId="5F5A6CAC" w14:textId="77777777">
        <w:trPr>
          <w:trHeight w:val="127"/>
        </w:trPr>
        <w:tc>
          <w:tcPr>
            <w:tcW w:w="100" w:type="dxa"/>
            <w:tcBorders>
              <w:left w:val="single" w:sz="8" w:space="0" w:color="000000"/>
            </w:tcBorders>
            <w:shd w:val="clear" w:color="auto" w:fill="auto"/>
            <w:vAlign w:val="bottom"/>
          </w:tcPr>
          <w:p w14:paraId="274A88D6" w14:textId="77777777" w:rsidR="00962D20" w:rsidRDefault="00962D20">
            <w:pPr>
              <w:snapToGrid w:val="0"/>
              <w:spacing w:line="0" w:lineRule="atLeast"/>
              <w:rPr>
                <w:rFonts w:ascii="Times New Roman" w:eastAsia="Times New Roman" w:hAnsi="Times New Roman" w:cs="Times New Roman"/>
                <w:w w:val="95"/>
                <w:sz w:val="11"/>
              </w:rPr>
            </w:pPr>
          </w:p>
        </w:tc>
        <w:tc>
          <w:tcPr>
            <w:tcW w:w="1500" w:type="dxa"/>
            <w:gridSpan w:val="2"/>
            <w:vMerge/>
            <w:tcBorders>
              <w:top w:val="single" w:sz="8" w:space="0" w:color="000000"/>
              <w:right w:val="single" w:sz="8" w:space="0" w:color="000000"/>
            </w:tcBorders>
            <w:shd w:val="clear" w:color="auto" w:fill="auto"/>
            <w:vAlign w:val="bottom"/>
          </w:tcPr>
          <w:p w14:paraId="71703648" w14:textId="77777777" w:rsidR="00962D20" w:rsidRDefault="00962D20">
            <w:pPr>
              <w:snapToGrid w:val="0"/>
              <w:spacing w:line="0" w:lineRule="atLeast"/>
              <w:rPr>
                <w:rFonts w:ascii="Times New Roman" w:eastAsia="Times New Roman" w:hAnsi="Times New Roman" w:cs="Times New Roman"/>
                <w:w w:val="95"/>
                <w:sz w:val="11"/>
              </w:rPr>
            </w:pPr>
          </w:p>
        </w:tc>
        <w:tc>
          <w:tcPr>
            <w:tcW w:w="80" w:type="dxa"/>
            <w:shd w:val="clear" w:color="auto" w:fill="auto"/>
            <w:vAlign w:val="bottom"/>
          </w:tcPr>
          <w:p w14:paraId="78DF5F5D" w14:textId="77777777" w:rsidR="00962D20" w:rsidRDefault="00962D20">
            <w:pPr>
              <w:snapToGrid w:val="0"/>
              <w:spacing w:line="0" w:lineRule="atLeast"/>
              <w:rPr>
                <w:rFonts w:ascii="Times New Roman" w:eastAsia="Times New Roman" w:hAnsi="Times New Roman" w:cs="Times New Roman"/>
                <w:w w:val="95"/>
                <w:sz w:val="11"/>
              </w:rPr>
            </w:pPr>
          </w:p>
        </w:tc>
        <w:tc>
          <w:tcPr>
            <w:tcW w:w="2900" w:type="dxa"/>
            <w:vMerge w:val="restart"/>
            <w:shd w:val="clear" w:color="auto" w:fill="auto"/>
            <w:vAlign w:val="bottom"/>
          </w:tcPr>
          <w:p w14:paraId="2C5A72B0" w14:textId="77777777" w:rsidR="00962D20" w:rsidRDefault="00962D20">
            <w:pPr>
              <w:spacing w:line="0" w:lineRule="atLeast"/>
            </w:pPr>
            <w:r>
              <w:rPr>
                <w:rFonts w:ascii="Times New Roman" w:eastAsia="Times New Roman" w:hAnsi="Times New Roman" w:cs="Times New Roman"/>
                <w:sz w:val="22"/>
              </w:rPr>
              <w:t>(зарубежная, отечественная)</w:t>
            </w:r>
          </w:p>
        </w:tc>
        <w:tc>
          <w:tcPr>
            <w:tcW w:w="140" w:type="dxa"/>
            <w:tcBorders>
              <w:right w:val="single" w:sz="8" w:space="0" w:color="000000"/>
            </w:tcBorders>
            <w:shd w:val="clear" w:color="auto" w:fill="auto"/>
            <w:vAlign w:val="bottom"/>
          </w:tcPr>
          <w:p w14:paraId="24EEA62D"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tcBorders>
              <w:top w:val="single" w:sz="8" w:space="0" w:color="000000"/>
            </w:tcBorders>
            <w:shd w:val="clear" w:color="auto" w:fill="auto"/>
            <w:vAlign w:val="bottom"/>
          </w:tcPr>
          <w:p w14:paraId="7269D6D3"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right w:val="single" w:sz="8" w:space="0" w:color="000000"/>
            </w:tcBorders>
            <w:shd w:val="clear" w:color="auto" w:fill="auto"/>
            <w:vAlign w:val="bottom"/>
          </w:tcPr>
          <w:p w14:paraId="61634B9F"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tcBorders>
              <w:top w:val="single" w:sz="8" w:space="0" w:color="000000"/>
            </w:tcBorders>
            <w:shd w:val="clear" w:color="auto" w:fill="auto"/>
            <w:vAlign w:val="bottom"/>
          </w:tcPr>
          <w:p w14:paraId="3958ED0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238AE0D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1E07F22"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right w:val="single" w:sz="8" w:space="0" w:color="000000"/>
            </w:tcBorders>
            <w:shd w:val="clear" w:color="auto" w:fill="auto"/>
            <w:vAlign w:val="bottom"/>
          </w:tcPr>
          <w:p w14:paraId="3C7A0BD3"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vMerge w:val="restart"/>
            <w:tcBorders>
              <w:right w:val="single" w:sz="8" w:space="0" w:color="000000"/>
            </w:tcBorders>
            <w:shd w:val="clear" w:color="auto" w:fill="auto"/>
            <w:vAlign w:val="bottom"/>
          </w:tcPr>
          <w:p w14:paraId="31247AA4" w14:textId="77777777" w:rsidR="00962D20" w:rsidRDefault="00962D20">
            <w:pPr>
              <w:spacing w:line="0" w:lineRule="atLeast"/>
              <w:jc w:val="center"/>
            </w:pPr>
            <w:r>
              <w:rPr>
                <w:rFonts w:ascii="Times New Roman" w:eastAsia="Times New Roman" w:hAnsi="Times New Roman" w:cs="Times New Roman"/>
                <w:w w:val="96"/>
                <w:sz w:val="22"/>
              </w:rPr>
              <w:t>,5</w:t>
            </w:r>
          </w:p>
        </w:tc>
        <w:tc>
          <w:tcPr>
            <w:tcW w:w="538" w:type="dxa"/>
            <w:shd w:val="clear" w:color="auto" w:fill="auto"/>
            <w:vAlign w:val="bottom"/>
          </w:tcPr>
          <w:p w14:paraId="5F81A903" w14:textId="77777777" w:rsidR="00962D20" w:rsidRDefault="00962D20">
            <w:pPr>
              <w:snapToGrid w:val="0"/>
              <w:spacing w:line="0" w:lineRule="atLeast"/>
              <w:rPr>
                <w:rFonts w:ascii="Times New Roman" w:eastAsia="Times New Roman" w:hAnsi="Times New Roman" w:cs="Times New Roman"/>
                <w:w w:val="96"/>
                <w:sz w:val="11"/>
              </w:rPr>
            </w:pPr>
          </w:p>
        </w:tc>
        <w:tc>
          <w:tcPr>
            <w:tcW w:w="180" w:type="dxa"/>
            <w:tcBorders>
              <w:right w:val="single" w:sz="8" w:space="0" w:color="000000"/>
            </w:tcBorders>
            <w:shd w:val="clear" w:color="auto" w:fill="auto"/>
            <w:vAlign w:val="bottom"/>
          </w:tcPr>
          <w:p w14:paraId="0C3DC437" w14:textId="77777777" w:rsidR="00962D20" w:rsidRDefault="00962D20">
            <w:pPr>
              <w:snapToGrid w:val="0"/>
              <w:spacing w:line="0" w:lineRule="atLeast"/>
              <w:rPr>
                <w:rFonts w:ascii="Times New Roman" w:eastAsia="Times New Roman" w:hAnsi="Times New Roman" w:cs="Times New Roman"/>
                <w:w w:val="96"/>
                <w:sz w:val="11"/>
              </w:rPr>
            </w:pPr>
          </w:p>
        </w:tc>
        <w:tc>
          <w:tcPr>
            <w:tcW w:w="100" w:type="dxa"/>
            <w:shd w:val="clear" w:color="auto" w:fill="E6E6E6"/>
            <w:vAlign w:val="bottom"/>
          </w:tcPr>
          <w:p w14:paraId="389D2994" w14:textId="77777777" w:rsidR="00962D20" w:rsidRDefault="00962D20">
            <w:pPr>
              <w:snapToGrid w:val="0"/>
              <w:spacing w:line="0" w:lineRule="atLeast"/>
              <w:rPr>
                <w:rFonts w:ascii="Times New Roman" w:eastAsia="Times New Roman" w:hAnsi="Times New Roman" w:cs="Times New Roman"/>
                <w:w w:val="96"/>
                <w:sz w:val="11"/>
              </w:rPr>
            </w:pPr>
          </w:p>
        </w:tc>
        <w:tc>
          <w:tcPr>
            <w:tcW w:w="650" w:type="dxa"/>
            <w:vMerge/>
            <w:tcBorders>
              <w:top w:val="single" w:sz="8" w:space="0" w:color="000000"/>
            </w:tcBorders>
            <w:shd w:val="clear" w:color="auto" w:fill="E6E6E6"/>
            <w:vAlign w:val="bottom"/>
          </w:tcPr>
          <w:p w14:paraId="0050E411" w14:textId="77777777" w:rsidR="00962D20" w:rsidRDefault="00962D20">
            <w:pPr>
              <w:snapToGrid w:val="0"/>
              <w:spacing w:line="0" w:lineRule="atLeast"/>
              <w:rPr>
                <w:rFonts w:ascii="Times New Roman" w:eastAsia="Times New Roman" w:hAnsi="Times New Roman" w:cs="Times New Roman"/>
                <w:w w:val="96"/>
                <w:sz w:val="11"/>
              </w:rPr>
            </w:pPr>
          </w:p>
        </w:tc>
        <w:tc>
          <w:tcPr>
            <w:tcW w:w="110" w:type="dxa"/>
            <w:tcBorders>
              <w:right w:val="single" w:sz="8" w:space="0" w:color="000000"/>
            </w:tcBorders>
            <w:shd w:val="clear" w:color="auto" w:fill="E6E6E6"/>
            <w:vAlign w:val="bottom"/>
          </w:tcPr>
          <w:p w14:paraId="3A4A16B9" w14:textId="77777777" w:rsidR="00962D20" w:rsidRDefault="00962D20">
            <w:pPr>
              <w:snapToGrid w:val="0"/>
              <w:spacing w:line="0" w:lineRule="atLeast"/>
              <w:rPr>
                <w:rFonts w:ascii="Times New Roman" w:eastAsia="Times New Roman" w:hAnsi="Times New Roman" w:cs="Times New Roman"/>
                <w:w w:val="96"/>
                <w:sz w:val="11"/>
              </w:rPr>
            </w:pPr>
          </w:p>
        </w:tc>
        <w:tc>
          <w:tcPr>
            <w:tcW w:w="100" w:type="dxa"/>
            <w:shd w:val="clear" w:color="auto" w:fill="E6E6E6"/>
            <w:vAlign w:val="bottom"/>
          </w:tcPr>
          <w:p w14:paraId="47569A0A" w14:textId="77777777" w:rsidR="00962D20" w:rsidRDefault="00962D20">
            <w:pPr>
              <w:snapToGrid w:val="0"/>
              <w:spacing w:line="0" w:lineRule="atLeast"/>
              <w:rPr>
                <w:rFonts w:ascii="Times New Roman" w:eastAsia="Times New Roman" w:hAnsi="Times New Roman" w:cs="Times New Roman"/>
                <w:sz w:val="11"/>
              </w:rPr>
            </w:pPr>
          </w:p>
        </w:tc>
        <w:tc>
          <w:tcPr>
            <w:tcW w:w="350" w:type="dxa"/>
            <w:shd w:val="clear" w:color="auto" w:fill="E6E6E6"/>
            <w:vAlign w:val="bottom"/>
          </w:tcPr>
          <w:p w14:paraId="606049E6"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right w:val="single" w:sz="8" w:space="0" w:color="000000"/>
            </w:tcBorders>
            <w:shd w:val="clear" w:color="auto" w:fill="E6E6E6"/>
            <w:vAlign w:val="bottom"/>
          </w:tcPr>
          <w:p w14:paraId="68FFD55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39A8742D" w14:textId="77777777" w:rsidR="00962D20" w:rsidRDefault="00962D20">
            <w:pPr>
              <w:snapToGrid w:val="0"/>
              <w:spacing w:line="0" w:lineRule="atLeast"/>
              <w:rPr>
                <w:rFonts w:ascii="Times New Roman" w:eastAsia="Times New Roman" w:hAnsi="Times New Roman" w:cs="Times New Roman"/>
                <w:sz w:val="11"/>
              </w:rPr>
            </w:pPr>
          </w:p>
        </w:tc>
        <w:tc>
          <w:tcPr>
            <w:tcW w:w="480" w:type="dxa"/>
            <w:vAlign w:val="bottom"/>
          </w:tcPr>
          <w:p w14:paraId="0E7DA8B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05BDF0BD"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62C932FD"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5BB5F3D1"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right w:val="single" w:sz="8" w:space="0" w:color="000000"/>
            </w:tcBorders>
            <w:vAlign w:val="bottom"/>
          </w:tcPr>
          <w:p w14:paraId="6E5785F2"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2EBA79C5"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42DE40ED" w14:textId="77777777" w:rsidR="00962D20" w:rsidRDefault="00962D20">
            <w:pPr>
              <w:snapToGrid w:val="0"/>
              <w:spacing w:line="0" w:lineRule="atLeast"/>
              <w:rPr>
                <w:rFonts w:ascii="Times New Roman" w:eastAsia="Times New Roman" w:hAnsi="Times New Roman" w:cs="Times New Roman"/>
                <w:sz w:val="11"/>
              </w:rPr>
            </w:pPr>
          </w:p>
        </w:tc>
        <w:tc>
          <w:tcPr>
            <w:tcW w:w="60" w:type="dxa"/>
            <w:vAlign w:val="bottom"/>
          </w:tcPr>
          <w:p w14:paraId="636D8D13"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vAlign w:val="bottom"/>
          </w:tcPr>
          <w:p w14:paraId="7CCA0EF4"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tcBorders>
              <w:top w:val="single" w:sz="8" w:space="0" w:color="000000"/>
            </w:tcBorders>
            <w:vAlign w:val="bottom"/>
          </w:tcPr>
          <w:p w14:paraId="6EACACE9"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717253AA"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tcBorders>
              <w:top w:val="single" w:sz="8" w:space="0" w:color="000000"/>
            </w:tcBorders>
            <w:vAlign w:val="bottom"/>
          </w:tcPr>
          <w:p w14:paraId="4A0085B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11157E31"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tcBorders>
              <w:top w:val="single" w:sz="8" w:space="0" w:color="000000"/>
            </w:tcBorders>
            <w:vAlign w:val="bottom"/>
          </w:tcPr>
          <w:p w14:paraId="0096DBB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3676F07D"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tcBorders>
              <w:top w:val="single" w:sz="8" w:space="0" w:color="000000"/>
            </w:tcBorders>
            <w:vAlign w:val="bottom"/>
          </w:tcPr>
          <w:p w14:paraId="0BF4C76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489361A3" w14:textId="77777777" w:rsidR="00962D20" w:rsidRDefault="00962D20">
            <w:pPr>
              <w:snapToGrid w:val="0"/>
              <w:spacing w:line="0" w:lineRule="atLeast"/>
              <w:rPr>
                <w:rFonts w:ascii="Times New Roman" w:eastAsia="Times New Roman" w:hAnsi="Times New Roman" w:cs="Times New Roman"/>
                <w:sz w:val="11"/>
              </w:rPr>
            </w:pPr>
          </w:p>
        </w:tc>
        <w:tc>
          <w:tcPr>
            <w:tcW w:w="580" w:type="dxa"/>
            <w:gridSpan w:val="2"/>
            <w:vMerge/>
            <w:tcBorders>
              <w:top w:val="single" w:sz="8" w:space="0" w:color="000000"/>
            </w:tcBorders>
            <w:vAlign w:val="bottom"/>
          </w:tcPr>
          <w:p w14:paraId="5915772A"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right w:val="single" w:sz="8" w:space="0" w:color="000000"/>
            </w:tcBorders>
            <w:vAlign w:val="bottom"/>
          </w:tcPr>
          <w:p w14:paraId="27897501" w14:textId="77777777" w:rsidR="00962D20" w:rsidRDefault="00962D20">
            <w:pPr>
              <w:snapToGrid w:val="0"/>
              <w:spacing w:line="0" w:lineRule="atLeast"/>
              <w:rPr>
                <w:rFonts w:ascii="Times New Roman" w:eastAsia="Times New Roman" w:hAnsi="Times New Roman" w:cs="Times New Roman"/>
                <w:sz w:val="11"/>
              </w:rPr>
            </w:pPr>
          </w:p>
        </w:tc>
      </w:tr>
      <w:tr w:rsidR="00962D20" w14:paraId="645B26B2" w14:textId="77777777">
        <w:trPr>
          <w:trHeight w:val="132"/>
        </w:trPr>
        <w:tc>
          <w:tcPr>
            <w:tcW w:w="100" w:type="dxa"/>
            <w:tcBorders>
              <w:left w:val="single" w:sz="8" w:space="0" w:color="000000"/>
              <w:bottom w:val="single" w:sz="8" w:space="0" w:color="000000"/>
            </w:tcBorders>
            <w:shd w:val="clear" w:color="auto" w:fill="auto"/>
            <w:vAlign w:val="bottom"/>
          </w:tcPr>
          <w:p w14:paraId="2B07DD00"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67B60CA8"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4E108A0F"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6B8D330B" w14:textId="77777777" w:rsidR="00962D20" w:rsidRDefault="00962D20">
            <w:pPr>
              <w:snapToGrid w:val="0"/>
              <w:spacing w:line="0" w:lineRule="atLeast"/>
              <w:rPr>
                <w:rFonts w:ascii="Times New Roman" w:eastAsia="Times New Roman" w:hAnsi="Times New Roman" w:cs="Times New Roman"/>
                <w:sz w:val="11"/>
              </w:rPr>
            </w:pPr>
          </w:p>
        </w:tc>
        <w:tc>
          <w:tcPr>
            <w:tcW w:w="2900" w:type="dxa"/>
            <w:vMerge/>
            <w:shd w:val="clear" w:color="auto" w:fill="auto"/>
            <w:vAlign w:val="bottom"/>
          </w:tcPr>
          <w:p w14:paraId="22EC25C8"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58723C00"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3174BDBE"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669FF185"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210170CE"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4F51617B"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001592F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56B2C03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22845B84"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bottom w:val="single" w:sz="8" w:space="0" w:color="000000"/>
              <w:right w:val="single" w:sz="8" w:space="0" w:color="000000"/>
            </w:tcBorders>
            <w:shd w:val="clear" w:color="auto" w:fill="auto"/>
            <w:vAlign w:val="bottom"/>
          </w:tcPr>
          <w:p w14:paraId="4AB7A926"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vMerge/>
            <w:tcBorders>
              <w:right w:val="single" w:sz="8" w:space="0" w:color="000000"/>
            </w:tcBorders>
            <w:shd w:val="clear" w:color="auto" w:fill="auto"/>
            <w:vAlign w:val="bottom"/>
          </w:tcPr>
          <w:p w14:paraId="02E0FA9D"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0BFB0A6B"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38CB52E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6B3798C8" w14:textId="77777777" w:rsidR="00962D20" w:rsidRDefault="00962D20">
            <w:pPr>
              <w:snapToGrid w:val="0"/>
              <w:spacing w:line="0" w:lineRule="atLeast"/>
              <w:rPr>
                <w:rFonts w:ascii="Times New Roman" w:eastAsia="Times New Roman" w:hAnsi="Times New Roman" w:cs="Times New Roman"/>
                <w:sz w:val="11"/>
              </w:rPr>
            </w:pPr>
          </w:p>
        </w:tc>
        <w:tc>
          <w:tcPr>
            <w:tcW w:w="650" w:type="dxa"/>
            <w:tcBorders>
              <w:bottom w:val="single" w:sz="8" w:space="0" w:color="000000"/>
            </w:tcBorders>
            <w:shd w:val="clear" w:color="auto" w:fill="E6E6E6"/>
            <w:vAlign w:val="bottom"/>
          </w:tcPr>
          <w:p w14:paraId="4EED28C4"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7B41C7A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2594894A"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vAlign w:val="bottom"/>
          </w:tcPr>
          <w:p w14:paraId="4E63A40A"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vAlign w:val="bottom"/>
          </w:tcPr>
          <w:p w14:paraId="5F98EA6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086531EF"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2D39605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0D328EA7"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67975F5A"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3531F2DC"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583EC2BA"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AC14D7B"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64C667CF"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2A89616B"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736B0AF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6C901E9C"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6FF33D22"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617D21EF"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188BACE9"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41752D6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475AA7B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7BE0401C"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65087A5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114950E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44B1F288"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79B216DB"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4023CC6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3864E37B"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1177C6A5"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3B0C5D11" w14:textId="77777777" w:rsidR="00962D20" w:rsidRDefault="00962D20">
            <w:pPr>
              <w:snapToGrid w:val="0"/>
              <w:spacing w:line="0" w:lineRule="atLeast"/>
              <w:rPr>
                <w:rFonts w:ascii="Times New Roman" w:eastAsia="Times New Roman" w:hAnsi="Times New Roman" w:cs="Times New Roman"/>
                <w:sz w:val="11"/>
              </w:rPr>
            </w:pPr>
          </w:p>
        </w:tc>
      </w:tr>
      <w:tr w:rsidR="00962D20" w14:paraId="6F4D0B84" w14:textId="77777777">
        <w:trPr>
          <w:trHeight w:val="241"/>
        </w:trPr>
        <w:tc>
          <w:tcPr>
            <w:tcW w:w="100" w:type="dxa"/>
            <w:tcBorders>
              <w:left w:val="single" w:sz="8" w:space="0" w:color="000000"/>
            </w:tcBorders>
            <w:shd w:val="clear" w:color="auto" w:fill="auto"/>
            <w:vAlign w:val="bottom"/>
          </w:tcPr>
          <w:p w14:paraId="17E86C7C" w14:textId="77777777" w:rsidR="00962D20" w:rsidRDefault="00962D20">
            <w:pPr>
              <w:snapToGrid w:val="0"/>
              <w:spacing w:line="0" w:lineRule="atLeast"/>
              <w:rPr>
                <w:rFonts w:ascii="Times New Roman" w:eastAsia="Times New Roman" w:hAnsi="Times New Roman" w:cs="Times New Roman"/>
                <w:sz w:val="11"/>
              </w:rPr>
            </w:pPr>
          </w:p>
        </w:tc>
        <w:tc>
          <w:tcPr>
            <w:tcW w:w="4480" w:type="dxa"/>
            <w:gridSpan w:val="4"/>
            <w:shd w:val="clear" w:color="auto" w:fill="auto"/>
            <w:vAlign w:val="bottom"/>
          </w:tcPr>
          <w:p w14:paraId="4A968127" w14:textId="77777777" w:rsidR="00962D20" w:rsidRDefault="00962D20">
            <w:pPr>
              <w:spacing w:line="241" w:lineRule="exact"/>
              <w:jc w:val="center"/>
            </w:pPr>
            <w:r>
              <w:rPr>
                <w:rFonts w:ascii="Times New Roman" w:eastAsia="Times New Roman" w:hAnsi="Times New Roman" w:cs="Times New Roman"/>
                <w:b/>
                <w:w w:val="99"/>
                <w:sz w:val="22"/>
              </w:rPr>
              <w:t>Аудиторная нагрузка по двум предметным</w:t>
            </w:r>
          </w:p>
        </w:tc>
        <w:tc>
          <w:tcPr>
            <w:tcW w:w="140" w:type="dxa"/>
            <w:tcBorders>
              <w:right w:val="single" w:sz="8" w:space="0" w:color="000000"/>
            </w:tcBorders>
            <w:shd w:val="clear" w:color="auto" w:fill="auto"/>
            <w:vAlign w:val="bottom"/>
          </w:tcPr>
          <w:p w14:paraId="0AE5802D" w14:textId="77777777" w:rsidR="00962D20" w:rsidRDefault="00962D20">
            <w:pPr>
              <w:snapToGrid w:val="0"/>
              <w:spacing w:line="0" w:lineRule="atLeast"/>
              <w:rPr>
                <w:rFonts w:ascii="Times New Roman" w:eastAsia="Times New Roman" w:hAnsi="Times New Roman" w:cs="Times New Roman"/>
                <w:b/>
                <w:w w:val="99"/>
                <w:sz w:val="22"/>
              </w:rPr>
            </w:pPr>
          </w:p>
        </w:tc>
        <w:tc>
          <w:tcPr>
            <w:tcW w:w="80" w:type="dxa"/>
            <w:shd w:val="clear" w:color="auto" w:fill="auto"/>
            <w:vAlign w:val="bottom"/>
          </w:tcPr>
          <w:p w14:paraId="2172EB02" w14:textId="77777777" w:rsidR="00962D20" w:rsidRDefault="00962D20">
            <w:pPr>
              <w:snapToGrid w:val="0"/>
              <w:spacing w:line="0" w:lineRule="atLeast"/>
              <w:rPr>
                <w:rFonts w:ascii="Times New Roman" w:eastAsia="Times New Roman" w:hAnsi="Times New Roman" w:cs="Times New Roman"/>
                <w:b/>
                <w:w w:val="99"/>
                <w:sz w:val="22"/>
              </w:rPr>
            </w:pPr>
          </w:p>
        </w:tc>
        <w:tc>
          <w:tcPr>
            <w:tcW w:w="900" w:type="dxa"/>
            <w:shd w:val="clear" w:color="auto" w:fill="auto"/>
            <w:vAlign w:val="bottom"/>
          </w:tcPr>
          <w:p w14:paraId="50AE6918" w14:textId="77777777" w:rsidR="00962D20" w:rsidRDefault="00962D20">
            <w:pPr>
              <w:snapToGrid w:val="0"/>
              <w:spacing w:line="0" w:lineRule="atLeast"/>
              <w:rPr>
                <w:rFonts w:ascii="Times New Roman" w:eastAsia="Times New Roman" w:hAnsi="Times New Roman" w:cs="Times New Roman"/>
                <w:b/>
                <w:w w:val="99"/>
                <w:sz w:val="22"/>
              </w:rPr>
            </w:pPr>
          </w:p>
        </w:tc>
        <w:tc>
          <w:tcPr>
            <w:tcW w:w="160" w:type="dxa"/>
            <w:tcBorders>
              <w:right w:val="single" w:sz="8" w:space="0" w:color="000000"/>
            </w:tcBorders>
            <w:shd w:val="clear" w:color="auto" w:fill="auto"/>
            <w:vAlign w:val="bottom"/>
          </w:tcPr>
          <w:p w14:paraId="4E028E7E" w14:textId="77777777" w:rsidR="00962D20" w:rsidRDefault="00962D20">
            <w:pPr>
              <w:snapToGrid w:val="0"/>
              <w:spacing w:line="0" w:lineRule="atLeast"/>
              <w:rPr>
                <w:rFonts w:ascii="Times New Roman" w:eastAsia="Times New Roman" w:hAnsi="Times New Roman" w:cs="Times New Roman"/>
                <w:b/>
                <w:w w:val="99"/>
                <w:sz w:val="22"/>
              </w:rPr>
            </w:pPr>
          </w:p>
        </w:tc>
        <w:tc>
          <w:tcPr>
            <w:tcW w:w="60" w:type="dxa"/>
            <w:shd w:val="clear" w:color="auto" w:fill="auto"/>
            <w:vAlign w:val="bottom"/>
          </w:tcPr>
          <w:p w14:paraId="53214A45" w14:textId="77777777" w:rsidR="00962D20" w:rsidRDefault="00962D20">
            <w:pPr>
              <w:snapToGrid w:val="0"/>
              <w:spacing w:line="0" w:lineRule="atLeast"/>
              <w:rPr>
                <w:rFonts w:ascii="Times New Roman" w:eastAsia="Times New Roman" w:hAnsi="Times New Roman" w:cs="Times New Roman"/>
                <w:b/>
                <w:w w:val="99"/>
                <w:sz w:val="22"/>
              </w:rPr>
            </w:pPr>
          </w:p>
        </w:tc>
        <w:tc>
          <w:tcPr>
            <w:tcW w:w="920" w:type="dxa"/>
            <w:shd w:val="clear" w:color="auto" w:fill="auto"/>
            <w:vAlign w:val="bottom"/>
          </w:tcPr>
          <w:p w14:paraId="3F2B1262"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726D00DB" w14:textId="77777777" w:rsidR="00962D20" w:rsidRDefault="00962D20">
            <w:pPr>
              <w:snapToGrid w:val="0"/>
              <w:spacing w:line="0" w:lineRule="atLeast"/>
              <w:rPr>
                <w:rFonts w:ascii="Times New Roman" w:eastAsia="Times New Roman" w:hAnsi="Times New Roman" w:cs="Times New Roman"/>
              </w:rPr>
            </w:pPr>
          </w:p>
        </w:tc>
        <w:tc>
          <w:tcPr>
            <w:tcW w:w="1262" w:type="dxa"/>
            <w:gridSpan w:val="4"/>
            <w:vMerge w:val="restart"/>
            <w:shd w:val="clear" w:color="auto" w:fill="auto"/>
            <w:vAlign w:val="bottom"/>
          </w:tcPr>
          <w:p w14:paraId="5AC6C7CB" w14:textId="77777777" w:rsidR="00962D20" w:rsidRDefault="00962D20">
            <w:pPr>
              <w:spacing w:line="0" w:lineRule="atLeast"/>
              <w:ind w:left="550"/>
              <w:jc w:val="center"/>
            </w:pPr>
            <w:r>
              <w:rPr>
                <w:rFonts w:ascii="Times New Roman" w:eastAsia="Times New Roman" w:hAnsi="Times New Roman" w:cs="Times New Roman"/>
                <w:b/>
                <w:w w:val="99"/>
                <w:sz w:val="22"/>
              </w:rPr>
              <w:t>1933</w:t>
            </w:r>
          </w:p>
        </w:tc>
        <w:tc>
          <w:tcPr>
            <w:tcW w:w="538" w:type="dxa"/>
            <w:shd w:val="clear" w:color="auto" w:fill="auto"/>
            <w:vAlign w:val="bottom"/>
          </w:tcPr>
          <w:p w14:paraId="16EBA8DD" w14:textId="77777777" w:rsidR="00962D20" w:rsidRDefault="00962D20">
            <w:pPr>
              <w:snapToGrid w:val="0"/>
              <w:spacing w:line="0" w:lineRule="atLeast"/>
              <w:rPr>
                <w:rFonts w:ascii="Times New Roman" w:eastAsia="Times New Roman" w:hAnsi="Times New Roman" w:cs="Times New Roman"/>
                <w:b/>
                <w:w w:val="99"/>
                <w:sz w:val="22"/>
              </w:rPr>
            </w:pPr>
          </w:p>
        </w:tc>
        <w:tc>
          <w:tcPr>
            <w:tcW w:w="180" w:type="dxa"/>
            <w:tcBorders>
              <w:right w:val="single" w:sz="8" w:space="0" w:color="000000"/>
            </w:tcBorders>
            <w:shd w:val="clear" w:color="auto" w:fill="auto"/>
            <w:vAlign w:val="bottom"/>
          </w:tcPr>
          <w:p w14:paraId="69B9F243" w14:textId="77777777" w:rsidR="00962D20" w:rsidRDefault="00962D20">
            <w:pPr>
              <w:snapToGrid w:val="0"/>
              <w:spacing w:line="0" w:lineRule="atLeast"/>
              <w:rPr>
                <w:rFonts w:ascii="Times New Roman" w:eastAsia="Times New Roman" w:hAnsi="Times New Roman" w:cs="Times New Roman"/>
                <w:b/>
                <w:w w:val="99"/>
                <w:sz w:val="22"/>
              </w:rPr>
            </w:pPr>
          </w:p>
        </w:tc>
        <w:tc>
          <w:tcPr>
            <w:tcW w:w="100" w:type="dxa"/>
            <w:shd w:val="clear" w:color="auto" w:fill="E6E6E6"/>
            <w:vAlign w:val="bottom"/>
          </w:tcPr>
          <w:p w14:paraId="1D8FD539" w14:textId="77777777" w:rsidR="00962D20" w:rsidRDefault="00962D20">
            <w:pPr>
              <w:snapToGrid w:val="0"/>
              <w:spacing w:line="0" w:lineRule="atLeast"/>
              <w:rPr>
                <w:rFonts w:ascii="Times New Roman" w:eastAsia="Times New Roman" w:hAnsi="Times New Roman" w:cs="Times New Roman"/>
                <w:b/>
                <w:w w:val="99"/>
                <w:sz w:val="22"/>
              </w:rPr>
            </w:pPr>
          </w:p>
        </w:tc>
        <w:tc>
          <w:tcPr>
            <w:tcW w:w="650" w:type="dxa"/>
            <w:shd w:val="clear" w:color="auto" w:fill="E6E6E6"/>
            <w:vAlign w:val="bottom"/>
          </w:tcPr>
          <w:p w14:paraId="31F3C03A" w14:textId="77777777" w:rsidR="00962D20" w:rsidRDefault="00962D20">
            <w:pPr>
              <w:snapToGrid w:val="0"/>
              <w:spacing w:line="0" w:lineRule="atLeast"/>
              <w:rPr>
                <w:rFonts w:ascii="Times New Roman" w:eastAsia="Times New Roman" w:hAnsi="Times New Roman" w:cs="Times New Roman"/>
                <w:b/>
                <w:w w:val="99"/>
                <w:sz w:val="22"/>
              </w:rPr>
            </w:pPr>
          </w:p>
        </w:tc>
        <w:tc>
          <w:tcPr>
            <w:tcW w:w="110" w:type="dxa"/>
            <w:tcBorders>
              <w:right w:val="single" w:sz="8" w:space="0" w:color="000000"/>
            </w:tcBorders>
            <w:shd w:val="clear" w:color="auto" w:fill="E6E6E6"/>
            <w:vAlign w:val="bottom"/>
          </w:tcPr>
          <w:p w14:paraId="6F2246B6" w14:textId="77777777" w:rsidR="00962D20" w:rsidRDefault="00962D20">
            <w:pPr>
              <w:snapToGrid w:val="0"/>
              <w:spacing w:line="0" w:lineRule="atLeast"/>
              <w:rPr>
                <w:rFonts w:ascii="Times New Roman" w:eastAsia="Times New Roman" w:hAnsi="Times New Roman" w:cs="Times New Roman"/>
                <w:b/>
                <w:w w:val="99"/>
                <w:sz w:val="22"/>
              </w:rPr>
            </w:pPr>
          </w:p>
        </w:tc>
        <w:tc>
          <w:tcPr>
            <w:tcW w:w="100" w:type="dxa"/>
            <w:shd w:val="clear" w:color="auto" w:fill="E6E6E6"/>
            <w:vAlign w:val="bottom"/>
          </w:tcPr>
          <w:p w14:paraId="10FFA590" w14:textId="77777777" w:rsidR="00962D20" w:rsidRDefault="00962D20">
            <w:pPr>
              <w:snapToGrid w:val="0"/>
              <w:spacing w:line="0" w:lineRule="atLeast"/>
              <w:rPr>
                <w:rFonts w:ascii="Times New Roman" w:eastAsia="Times New Roman" w:hAnsi="Times New Roman" w:cs="Times New Roman"/>
              </w:rPr>
            </w:pPr>
          </w:p>
        </w:tc>
        <w:tc>
          <w:tcPr>
            <w:tcW w:w="350" w:type="dxa"/>
            <w:shd w:val="clear" w:color="auto" w:fill="E6E6E6"/>
            <w:vAlign w:val="bottom"/>
          </w:tcPr>
          <w:p w14:paraId="3A7F3917" w14:textId="77777777" w:rsidR="00962D20" w:rsidRDefault="00962D20">
            <w:pPr>
              <w:snapToGrid w:val="0"/>
              <w:spacing w:line="0" w:lineRule="atLeast"/>
              <w:rPr>
                <w:rFonts w:ascii="Times New Roman" w:eastAsia="Times New Roman" w:hAnsi="Times New Roman" w:cs="Times New Roman"/>
              </w:rPr>
            </w:pPr>
          </w:p>
        </w:tc>
        <w:tc>
          <w:tcPr>
            <w:tcW w:w="110" w:type="dxa"/>
            <w:tcBorders>
              <w:right w:val="single" w:sz="8" w:space="0" w:color="000000"/>
            </w:tcBorders>
            <w:shd w:val="clear" w:color="auto" w:fill="E6E6E6"/>
            <w:vAlign w:val="bottom"/>
          </w:tcPr>
          <w:p w14:paraId="3DBDEE8A" w14:textId="77777777" w:rsidR="00962D20" w:rsidRDefault="00962D20">
            <w:pPr>
              <w:snapToGrid w:val="0"/>
              <w:spacing w:line="0" w:lineRule="atLeast"/>
              <w:rPr>
                <w:rFonts w:ascii="Times New Roman" w:eastAsia="Times New Roman" w:hAnsi="Times New Roman" w:cs="Times New Roman"/>
              </w:rPr>
            </w:pPr>
          </w:p>
        </w:tc>
        <w:tc>
          <w:tcPr>
            <w:tcW w:w="580" w:type="dxa"/>
            <w:gridSpan w:val="2"/>
            <w:vMerge w:val="restart"/>
            <w:shd w:val="clear" w:color="auto" w:fill="auto"/>
            <w:vAlign w:val="bottom"/>
          </w:tcPr>
          <w:p w14:paraId="3A74ED0A" w14:textId="77777777" w:rsidR="00962D20" w:rsidRDefault="00962D20">
            <w:pPr>
              <w:spacing w:line="0" w:lineRule="atLeast"/>
              <w:jc w:val="center"/>
            </w:pPr>
            <w:r>
              <w:rPr>
                <w:rFonts w:ascii="Times New Roman" w:eastAsia="Times New Roman" w:hAnsi="Times New Roman" w:cs="Times New Roman"/>
                <w:b/>
                <w:w w:val="99"/>
              </w:rPr>
              <w:t>6</w:t>
            </w:r>
          </w:p>
        </w:tc>
        <w:tc>
          <w:tcPr>
            <w:tcW w:w="120" w:type="dxa"/>
            <w:tcBorders>
              <w:right w:val="single" w:sz="8" w:space="0" w:color="000000"/>
            </w:tcBorders>
            <w:shd w:val="clear" w:color="auto" w:fill="auto"/>
            <w:vAlign w:val="bottom"/>
          </w:tcPr>
          <w:p w14:paraId="32B6685C" w14:textId="77777777" w:rsidR="00962D20" w:rsidRDefault="00962D20">
            <w:pPr>
              <w:snapToGrid w:val="0"/>
              <w:spacing w:line="0" w:lineRule="atLeast"/>
              <w:rPr>
                <w:rFonts w:ascii="Times New Roman" w:eastAsia="Times New Roman" w:hAnsi="Times New Roman" w:cs="Times New Roman"/>
                <w:b/>
                <w:w w:val="99"/>
              </w:rPr>
            </w:pPr>
          </w:p>
        </w:tc>
        <w:tc>
          <w:tcPr>
            <w:tcW w:w="540" w:type="dxa"/>
            <w:gridSpan w:val="3"/>
            <w:vMerge w:val="restart"/>
            <w:tcBorders>
              <w:right w:val="single" w:sz="8" w:space="0" w:color="000000"/>
            </w:tcBorders>
            <w:shd w:val="clear" w:color="auto" w:fill="auto"/>
            <w:vAlign w:val="bottom"/>
          </w:tcPr>
          <w:p w14:paraId="1ACE4F17" w14:textId="77777777" w:rsidR="00962D20" w:rsidRDefault="00962D20">
            <w:pPr>
              <w:spacing w:line="0" w:lineRule="atLeast"/>
              <w:jc w:val="center"/>
            </w:pPr>
            <w:r>
              <w:rPr>
                <w:rFonts w:ascii="Times New Roman" w:eastAsia="Times New Roman" w:hAnsi="Times New Roman" w:cs="Times New Roman"/>
                <w:b/>
              </w:rPr>
              <w:t>6,5</w:t>
            </w:r>
          </w:p>
        </w:tc>
        <w:tc>
          <w:tcPr>
            <w:tcW w:w="420" w:type="dxa"/>
            <w:gridSpan w:val="2"/>
            <w:vMerge w:val="restart"/>
            <w:vAlign w:val="bottom"/>
          </w:tcPr>
          <w:p w14:paraId="77BCEBA3" w14:textId="77777777" w:rsidR="00962D20" w:rsidRDefault="00962D20">
            <w:pPr>
              <w:spacing w:line="0" w:lineRule="atLeast"/>
              <w:jc w:val="center"/>
            </w:pPr>
            <w:r>
              <w:rPr>
                <w:rFonts w:ascii="Times New Roman" w:eastAsia="Times New Roman" w:hAnsi="Times New Roman" w:cs="Times New Roman"/>
                <w:b/>
              </w:rPr>
              <w:t>6,5</w:t>
            </w:r>
          </w:p>
        </w:tc>
        <w:tc>
          <w:tcPr>
            <w:tcW w:w="60" w:type="dxa"/>
            <w:vAlign w:val="bottom"/>
          </w:tcPr>
          <w:p w14:paraId="25A8B498" w14:textId="77777777" w:rsidR="00962D20" w:rsidRDefault="00962D20">
            <w:pPr>
              <w:snapToGrid w:val="0"/>
              <w:spacing w:line="0" w:lineRule="atLeast"/>
              <w:rPr>
                <w:rFonts w:ascii="Times New Roman" w:eastAsia="Times New Roman" w:hAnsi="Times New Roman" w:cs="Times New Roman"/>
                <w:b/>
              </w:rPr>
            </w:pPr>
          </w:p>
        </w:tc>
        <w:tc>
          <w:tcPr>
            <w:tcW w:w="60" w:type="dxa"/>
            <w:tcBorders>
              <w:right w:val="single" w:sz="8" w:space="0" w:color="000000"/>
            </w:tcBorders>
            <w:vAlign w:val="bottom"/>
          </w:tcPr>
          <w:p w14:paraId="5424DFBE" w14:textId="77777777" w:rsidR="00962D20" w:rsidRDefault="00962D20">
            <w:pPr>
              <w:snapToGrid w:val="0"/>
              <w:spacing w:line="0" w:lineRule="atLeast"/>
              <w:rPr>
                <w:rFonts w:ascii="Times New Roman" w:eastAsia="Times New Roman" w:hAnsi="Times New Roman" w:cs="Times New Roman"/>
                <w:b/>
              </w:rPr>
            </w:pPr>
          </w:p>
        </w:tc>
        <w:tc>
          <w:tcPr>
            <w:tcW w:w="540" w:type="dxa"/>
            <w:gridSpan w:val="2"/>
            <w:vMerge w:val="restart"/>
            <w:vAlign w:val="bottom"/>
          </w:tcPr>
          <w:p w14:paraId="25A86287" w14:textId="77777777" w:rsidR="00962D20" w:rsidRDefault="00962D20">
            <w:pPr>
              <w:spacing w:line="0" w:lineRule="atLeast"/>
              <w:jc w:val="center"/>
            </w:pPr>
            <w:r>
              <w:rPr>
                <w:rFonts w:ascii="Times New Roman" w:eastAsia="Times New Roman" w:hAnsi="Times New Roman" w:cs="Times New Roman"/>
                <w:b/>
                <w:w w:val="95"/>
              </w:rPr>
              <w:t>6,5</w:t>
            </w:r>
          </w:p>
        </w:tc>
        <w:tc>
          <w:tcPr>
            <w:tcW w:w="140" w:type="dxa"/>
            <w:tcBorders>
              <w:right w:val="single" w:sz="8" w:space="0" w:color="000000"/>
            </w:tcBorders>
            <w:vAlign w:val="bottom"/>
          </w:tcPr>
          <w:p w14:paraId="47D89B1A" w14:textId="77777777" w:rsidR="00962D20" w:rsidRDefault="00962D20">
            <w:pPr>
              <w:snapToGrid w:val="0"/>
              <w:spacing w:line="0" w:lineRule="atLeast"/>
              <w:rPr>
                <w:rFonts w:ascii="Times New Roman" w:eastAsia="Times New Roman" w:hAnsi="Times New Roman" w:cs="Times New Roman"/>
                <w:b/>
                <w:w w:val="95"/>
              </w:rPr>
            </w:pPr>
          </w:p>
        </w:tc>
        <w:tc>
          <w:tcPr>
            <w:tcW w:w="440" w:type="dxa"/>
            <w:gridSpan w:val="2"/>
            <w:vMerge w:val="restart"/>
            <w:vAlign w:val="bottom"/>
          </w:tcPr>
          <w:p w14:paraId="5BC307EA" w14:textId="77777777" w:rsidR="00962D20" w:rsidRDefault="00962D20">
            <w:pPr>
              <w:spacing w:line="0" w:lineRule="atLeast"/>
              <w:jc w:val="center"/>
            </w:pPr>
            <w:r>
              <w:rPr>
                <w:rFonts w:ascii="Times New Roman" w:eastAsia="Times New Roman" w:hAnsi="Times New Roman" w:cs="Times New Roman"/>
                <w:b/>
                <w:w w:val="95"/>
              </w:rPr>
              <w:t>7,5</w:t>
            </w:r>
          </w:p>
        </w:tc>
        <w:tc>
          <w:tcPr>
            <w:tcW w:w="120" w:type="dxa"/>
            <w:tcBorders>
              <w:right w:val="single" w:sz="8" w:space="0" w:color="000000"/>
            </w:tcBorders>
            <w:vAlign w:val="bottom"/>
          </w:tcPr>
          <w:p w14:paraId="6413832F" w14:textId="77777777" w:rsidR="00962D20" w:rsidRDefault="00962D20">
            <w:pPr>
              <w:snapToGrid w:val="0"/>
              <w:spacing w:line="0" w:lineRule="atLeast"/>
              <w:rPr>
                <w:rFonts w:ascii="Times New Roman" w:eastAsia="Times New Roman" w:hAnsi="Times New Roman" w:cs="Times New Roman"/>
                <w:b/>
                <w:w w:val="95"/>
              </w:rPr>
            </w:pPr>
          </w:p>
        </w:tc>
        <w:tc>
          <w:tcPr>
            <w:tcW w:w="440" w:type="dxa"/>
            <w:gridSpan w:val="2"/>
            <w:vMerge w:val="restart"/>
            <w:vAlign w:val="bottom"/>
          </w:tcPr>
          <w:p w14:paraId="5B9C807C" w14:textId="77777777" w:rsidR="00962D20" w:rsidRDefault="00962D20">
            <w:pPr>
              <w:spacing w:line="0" w:lineRule="atLeast"/>
              <w:jc w:val="center"/>
            </w:pPr>
            <w:r>
              <w:rPr>
                <w:rFonts w:ascii="Times New Roman" w:eastAsia="Times New Roman" w:hAnsi="Times New Roman" w:cs="Times New Roman"/>
                <w:b/>
              </w:rPr>
              <w:t>7,5</w:t>
            </w:r>
          </w:p>
        </w:tc>
        <w:tc>
          <w:tcPr>
            <w:tcW w:w="120" w:type="dxa"/>
            <w:tcBorders>
              <w:right w:val="single" w:sz="8" w:space="0" w:color="000000"/>
            </w:tcBorders>
            <w:vAlign w:val="bottom"/>
          </w:tcPr>
          <w:p w14:paraId="1DF9E9CB" w14:textId="77777777" w:rsidR="00962D20" w:rsidRDefault="00962D20">
            <w:pPr>
              <w:snapToGrid w:val="0"/>
              <w:spacing w:line="0" w:lineRule="atLeast"/>
              <w:rPr>
                <w:rFonts w:ascii="Times New Roman" w:eastAsia="Times New Roman" w:hAnsi="Times New Roman" w:cs="Times New Roman"/>
                <w:b/>
              </w:rPr>
            </w:pPr>
          </w:p>
        </w:tc>
        <w:tc>
          <w:tcPr>
            <w:tcW w:w="540" w:type="dxa"/>
            <w:gridSpan w:val="2"/>
            <w:vMerge w:val="restart"/>
            <w:vAlign w:val="bottom"/>
          </w:tcPr>
          <w:p w14:paraId="178AD4EF" w14:textId="77777777" w:rsidR="00962D20" w:rsidRDefault="00962D20">
            <w:pPr>
              <w:spacing w:line="0" w:lineRule="atLeast"/>
              <w:jc w:val="center"/>
            </w:pPr>
            <w:r>
              <w:rPr>
                <w:rFonts w:ascii="Times New Roman" w:eastAsia="Times New Roman" w:hAnsi="Times New Roman" w:cs="Times New Roman"/>
                <w:b/>
                <w:w w:val="98"/>
              </w:rPr>
              <w:t>8,5/9</w:t>
            </w:r>
          </w:p>
        </w:tc>
        <w:tc>
          <w:tcPr>
            <w:tcW w:w="140" w:type="dxa"/>
            <w:tcBorders>
              <w:right w:val="single" w:sz="8" w:space="0" w:color="000000"/>
            </w:tcBorders>
            <w:vAlign w:val="bottom"/>
          </w:tcPr>
          <w:p w14:paraId="4417938A" w14:textId="77777777" w:rsidR="00962D20" w:rsidRDefault="00962D20">
            <w:pPr>
              <w:snapToGrid w:val="0"/>
              <w:spacing w:line="0" w:lineRule="atLeast"/>
              <w:rPr>
                <w:rFonts w:ascii="Times New Roman" w:eastAsia="Times New Roman" w:hAnsi="Times New Roman" w:cs="Times New Roman"/>
                <w:b/>
                <w:w w:val="98"/>
              </w:rPr>
            </w:pPr>
          </w:p>
        </w:tc>
        <w:tc>
          <w:tcPr>
            <w:tcW w:w="580" w:type="dxa"/>
            <w:gridSpan w:val="2"/>
            <w:vMerge w:val="restart"/>
            <w:vAlign w:val="bottom"/>
          </w:tcPr>
          <w:p w14:paraId="5783F03F" w14:textId="77777777" w:rsidR="00962D20" w:rsidRDefault="00962D20">
            <w:pPr>
              <w:spacing w:line="0" w:lineRule="atLeast"/>
              <w:jc w:val="center"/>
            </w:pPr>
            <w:r>
              <w:rPr>
                <w:rFonts w:ascii="Times New Roman" w:eastAsia="Times New Roman" w:hAnsi="Times New Roman" w:cs="Times New Roman"/>
                <w:b/>
                <w:w w:val="95"/>
              </w:rPr>
              <w:t>9,5</w:t>
            </w:r>
          </w:p>
        </w:tc>
        <w:tc>
          <w:tcPr>
            <w:tcW w:w="240" w:type="dxa"/>
            <w:tcBorders>
              <w:right w:val="single" w:sz="8" w:space="0" w:color="000000"/>
            </w:tcBorders>
            <w:vAlign w:val="bottom"/>
          </w:tcPr>
          <w:p w14:paraId="7BA475ED" w14:textId="77777777" w:rsidR="00962D20" w:rsidRDefault="00962D20">
            <w:pPr>
              <w:snapToGrid w:val="0"/>
              <w:spacing w:line="0" w:lineRule="atLeast"/>
              <w:rPr>
                <w:rFonts w:ascii="Times New Roman" w:eastAsia="Times New Roman" w:hAnsi="Times New Roman" w:cs="Times New Roman"/>
                <w:b/>
                <w:w w:val="95"/>
              </w:rPr>
            </w:pPr>
          </w:p>
        </w:tc>
      </w:tr>
      <w:tr w:rsidR="00962D20" w14:paraId="36DED579" w14:textId="77777777">
        <w:trPr>
          <w:trHeight w:val="127"/>
        </w:trPr>
        <w:tc>
          <w:tcPr>
            <w:tcW w:w="100" w:type="dxa"/>
            <w:tcBorders>
              <w:left w:val="single" w:sz="8" w:space="0" w:color="000000"/>
            </w:tcBorders>
            <w:shd w:val="clear" w:color="auto" w:fill="auto"/>
            <w:vAlign w:val="bottom"/>
          </w:tcPr>
          <w:p w14:paraId="79BFC20F" w14:textId="77777777" w:rsidR="00962D20" w:rsidRDefault="00962D20">
            <w:pPr>
              <w:snapToGrid w:val="0"/>
              <w:spacing w:line="0" w:lineRule="atLeast"/>
              <w:rPr>
                <w:rFonts w:ascii="Times New Roman" w:eastAsia="Times New Roman" w:hAnsi="Times New Roman" w:cs="Times New Roman"/>
                <w:b/>
                <w:w w:val="95"/>
                <w:sz w:val="11"/>
              </w:rPr>
            </w:pPr>
          </w:p>
        </w:tc>
        <w:tc>
          <w:tcPr>
            <w:tcW w:w="1360" w:type="dxa"/>
            <w:shd w:val="clear" w:color="auto" w:fill="auto"/>
            <w:vAlign w:val="bottom"/>
          </w:tcPr>
          <w:p w14:paraId="4C84A412" w14:textId="77777777" w:rsidR="00962D20" w:rsidRDefault="00962D20">
            <w:pPr>
              <w:snapToGrid w:val="0"/>
              <w:spacing w:line="0" w:lineRule="atLeast"/>
              <w:rPr>
                <w:rFonts w:ascii="Times New Roman" w:eastAsia="Times New Roman" w:hAnsi="Times New Roman" w:cs="Times New Roman"/>
                <w:b/>
                <w:w w:val="95"/>
                <w:sz w:val="11"/>
              </w:rPr>
            </w:pPr>
          </w:p>
        </w:tc>
        <w:tc>
          <w:tcPr>
            <w:tcW w:w="140" w:type="dxa"/>
            <w:shd w:val="clear" w:color="auto" w:fill="auto"/>
            <w:vAlign w:val="bottom"/>
          </w:tcPr>
          <w:p w14:paraId="179732AA" w14:textId="77777777" w:rsidR="00962D20" w:rsidRDefault="00962D20">
            <w:pPr>
              <w:snapToGrid w:val="0"/>
              <w:spacing w:line="0" w:lineRule="atLeast"/>
              <w:rPr>
                <w:rFonts w:ascii="Times New Roman" w:eastAsia="Times New Roman" w:hAnsi="Times New Roman" w:cs="Times New Roman"/>
                <w:b/>
                <w:w w:val="95"/>
                <w:sz w:val="11"/>
              </w:rPr>
            </w:pPr>
          </w:p>
        </w:tc>
        <w:tc>
          <w:tcPr>
            <w:tcW w:w="80" w:type="dxa"/>
            <w:shd w:val="clear" w:color="auto" w:fill="auto"/>
            <w:vAlign w:val="bottom"/>
          </w:tcPr>
          <w:p w14:paraId="1E7F5B5B" w14:textId="77777777" w:rsidR="00962D20" w:rsidRDefault="00962D20">
            <w:pPr>
              <w:snapToGrid w:val="0"/>
              <w:spacing w:line="0" w:lineRule="atLeast"/>
              <w:rPr>
                <w:rFonts w:ascii="Times New Roman" w:eastAsia="Times New Roman" w:hAnsi="Times New Roman" w:cs="Times New Roman"/>
                <w:b/>
                <w:w w:val="95"/>
                <w:sz w:val="11"/>
              </w:rPr>
            </w:pPr>
          </w:p>
        </w:tc>
        <w:tc>
          <w:tcPr>
            <w:tcW w:w="2900" w:type="dxa"/>
            <w:vMerge w:val="restart"/>
            <w:shd w:val="clear" w:color="auto" w:fill="auto"/>
            <w:vAlign w:val="bottom"/>
          </w:tcPr>
          <w:p w14:paraId="16E0835C" w14:textId="77777777" w:rsidR="00962D20" w:rsidRDefault="00962D20">
            <w:pPr>
              <w:spacing w:line="0" w:lineRule="atLeast"/>
              <w:ind w:right="1470"/>
              <w:jc w:val="center"/>
            </w:pPr>
            <w:r>
              <w:rPr>
                <w:rFonts w:ascii="Times New Roman" w:eastAsia="Times New Roman" w:hAnsi="Times New Roman" w:cs="Times New Roman"/>
                <w:b/>
                <w:w w:val="99"/>
                <w:sz w:val="22"/>
              </w:rPr>
              <w:t>областям:</w:t>
            </w:r>
          </w:p>
        </w:tc>
        <w:tc>
          <w:tcPr>
            <w:tcW w:w="140" w:type="dxa"/>
            <w:tcBorders>
              <w:right w:val="single" w:sz="8" w:space="0" w:color="000000"/>
            </w:tcBorders>
            <w:shd w:val="clear" w:color="auto" w:fill="auto"/>
            <w:vAlign w:val="bottom"/>
          </w:tcPr>
          <w:p w14:paraId="3E1C16F8" w14:textId="77777777" w:rsidR="00962D20" w:rsidRDefault="00962D20">
            <w:pPr>
              <w:snapToGrid w:val="0"/>
              <w:spacing w:line="0" w:lineRule="atLeast"/>
              <w:rPr>
                <w:rFonts w:ascii="Times New Roman" w:eastAsia="Times New Roman" w:hAnsi="Times New Roman" w:cs="Times New Roman"/>
                <w:b/>
                <w:w w:val="99"/>
                <w:sz w:val="11"/>
              </w:rPr>
            </w:pPr>
          </w:p>
        </w:tc>
        <w:tc>
          <w:tcPr>
            <w:tcW w:w="80" w:type="dxa"/>
            <w:shd w:val="clear" w:color="auto" w:fill="auto"/>
            <w:vAlign w:val="bottom"/>
          </w:tcPr>
          <w:p w14:paraId="56AA0AEC" w14:textId="77777777" w:rsidR="00962D20" w:rsidRDefault="00962D20">
            <w:pPr>
              <w:snapToGrid w:val="0"/>
              <w:spacing w:line="0" w:lineRule="atLeast"/>
              <w:rPr>
                <w:rFonts w:ascii="Times New Roman" w:eastAsia="Times New Roman" w:hAnsi="Times New Roman" w:cs="Times New Roman"/>
                <w:b/>
                <w:w w:val="99"/>
                <w:sz w:val="11"/>
              </w:rPr>
            </w:pPr>
          </w:p>
        </w:tc>
        <w:tc>
          <w:tcPr>
            <w:tcW w:w="900" w:type="dxa"/>
            <w:shd w:val="clear" w:color="auto" w:fill="auto"/>
            <w:vAlign w:val="bottom"/>
          </w:tcPr>
          <w:p w14:paraId="5471EFFA" w14:textId="77777777" w:rsidR="00962D20" w:rsidRDefault="00962D20">
            <w:pPr>
              <w:snapToGrid w:val="0"/>
              <w:spacing w:line="0" w:lineRule="atLeast"/>
              <w:rPr>
                <w:rFonts w:ascii="Times New Roman" w:eastAsia="Times New Roman" w:hAnsi="Times New Roman" w:cs="Times New Roman"/>
                <w:b/>
                <w:w w:val="99"/>
                <w:sz w:val="11"/>
              </w:rPr>
            </w:pPr>
          </w:p>
        </w:tc>
        <w:tc>
          <w:tcPr>
            <w:tcW w:w="160" w:type="dxa"/>
            <w:tcBorders>
              <w:right w:val="single" w:sz="8" w:space="0" w:color="000000"/>
            </w:tcBorders>
            <w:shd w:val="clear" w:color="auto" w:fill="auto"/>
            <w:vAlign w:val="bottom"/>
          </w:tcPr>
          <w:p w14:paraId="32102768" w14:textId="77777777" w:rsidR="00962D20" w:rsidRDefault="00962D20">
            <w:pPr>
              <w:snapToGrid w:val="0"/>
              <w:spacing w:line="0" w:lineRule="atLeast"/>
              <w:rPr>
                <w:rFonts w:ascii="Times New Roman" w:eastAsia="Times New Roman" w:hAnsi="Times New Roman" w:cs="Times New Roman"/>
                <w:b/>
                <w:w w:val="99"/>
                <w:sz w:val="11"/>
              </w:rPr>
            </w:pPr>
          </w:p>
        </w:tc>
        <w:tc>
          <w:tcPr>
            <w:tcW w:w="60" w:type="dxa"/>
            <w:shd w:val="clear" w:color="auto" w:fill="auto"/>
            <w:vAlign w:val="bottom"/>
          </w:tcPr>
          <w:p w14:paraId="30C4959A" w14:textId="77777777" w:rsidR="00962D20" w:rsidRDefault="00962D20">
            <w:pPr>
              <w:snapToGrid w:val="0"/>
              <w:spacing w:line="0" w:lineRule="atLeast"/>
              <w:rPr>
                <w:rFonts w:ascii="Times New Roman" w:eastAsia="Times New Roman" w:hAnsi="Times New Roman" w:cs="Times New Roman"/>
                <w:b/>
                <w:w w:val="99"/>
                <w:sz w:val="11"/>
              </w:rPr>
            </w:pPr>
          </w:p>
        </w:tc>
        <w:tc>
          <w:tcPr>
            <w:tcW w:w="920" w:type="dxa"/>
            <w:shd w:val="clear" w:color="auto" w:fill="auto"/>
            <w:vAlign w:val="bottom"/>
          </w:tcPr>
          <w:p w14:paraId="00AC001A"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618CA00A" w14:textId="77777777" w:rsidR="00962D20" w:rsidRDefault="00962D20">
            <w:pPr>
              <w:snapToGrid w:val="0"/>
              <w:spacing w:line="0" w:lineRule="atLeast"/>
              <w:rPr>
                <w:rFonts w:ascii="Times New Roman" w:eastAsia="Times New Roman" w:hAnsi="Times New Roman" w:cs="Times New Roman"/>
                <w:sz w:val="11"/>
              </w:rPr>
            </w:pPr>
          </w:p>
        </w:tc>
        <w:tc>
          <w:tcPr>
            <w:tcW w:w="1262" w:type="dxa"/>
            <w:gridSpan w:val="4"/>
            <w:vMerge/>
            <w:shd w:val="clear" w:color="auto" w:fill="auto"/>
            <w:vAlign w:val="bottom"/>
          </w:tcPr>
          <w:p w14:paraId="6AE47B1E" w14:textId="77777777" w:rsidR="00962D20" w:rsidRDefault="00962D20">
            <w:pPr>
              <w:snapToGrid w:val="0"/>
              <w:spacing w:line="0" w:lineRule="atLeast"/>
              <w:rPr>
                <w:rFonts w:ascii="Times New Roman" w:eastAsia="Times New Roman" w:hAnsi="Times New Roman" w:cs="Times New Roman"/>
                <w:sz w:val="11"/>
              </w:rPr>
            </w:pPr>
          </w:p>
        </w:tc>
        <w:tc>
          <w:tcPr>
            <w:tcW w:w="538" w:type="dxa"/>
            <w:shd w:val="clear" w:color="auto" w:fill="auto"/>
            <w:vAlign w:val="bottom"/>
          </w:tcPr>
          <w:p w14:paraId="5A54313F"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shd w:val="clear" w:color="auto" w:fill="auto"/>
            <w:vAlign w:val="bottom"/>
          </w:tcPr>
          <w:p w14:paraId="6AF227C2"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66EC3090" w14:textId="77777777" w:rsidR="00962D20" w:rsidRDefault="00962D20">
            <w:pPr>
              <w:snapToGrid w:val="0"/>
              <w:spacing w:line="0" w:lineRule="atLeast"/>
              <w:rPr>
                <w:rFonts w:ascii="Times New Roman" w:eastAsia="Times New Roman" w:hAnsi="Times New Roman" w:cs="Times New Roman"/>
                <w:sz w:val="11"/>
              </w:rPr>
            </w:pPr>
          </w:p>
        </w:tc>
        <w:tc>
          <w:tcPr>
            <w:tcW w:w="650" w:type="dxa"/>
            <w:shd w:val="clear" w:color="auto" w:fill="E6E6E6"/>
            <w:vAlign w:val="bottom"/>
          </w:tcPr>
          <w:p w14:paraId="0E100485"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right w:val="single" w:sz="8" w:space="0" w:color="000000"/>
            </w:tcBorders>
            <w:shd w:val="clear" w:color="auto" w:fill="E6E6E6"/>
            <w:vAlign w:val="bottom"/>
          </w:tcPr>
          <w:p w14:paraId="178A0DA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26398C84" w14:textId="77777777" w:rsidR="00962D20" w:rsidRDefault="00962D20">
            <w:pPr>
              <w:snapToGrid w:val="0"/>
              <w:spacing w:line="0" w:lineRule="atLeast"/>
              <w:rPr>
                <w:rFonts w:ascii="Times New Roman" w:eastAsia="Times New Roman" w:hAnsi="Times New Roman" w:cs="Times New Roman"/>
                <w:sz w:val="11"/>
              </w:rPr>
            </w:pPr>
          </w:p>
        </w:tc>
        <w:tc>
          <w:tcPr>
            <w:tcW w:w="350" w:type="dxa"/>
            <w:shd w:val="clear" w:color="auto" w:fill="E6E6E6"/>
            <w:vAlign w:val="bottom"/>
          </w:tcPr>
          <w:p w14:paraId="08D0722F"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right w:val="single" w:sz="8" w:space="0" w:color="000000"/>
            </w:tcBorders>
            <w:shd w:val="clear" w:color="auto" w:fill="E6E6E6"/>
            <w:vAlign w:val="bottom"/>
          </w:tcPr>
          <w:p w14:paraId="3FB91A77" w14:textId="77777777" w:rsidR="00962D20" w:rsidRDefault="00962D20">
            <w:pPr>
              <w:snapToGrid w:val="0"/>
              <w:spacing w:line="0" w:lineRule="atLeast"/>
              <w:rPr>
                <w:rFonts w:ascii="Times New Roman" w:eastAsia="Times New Roman" w:hAnsi="Times New Roman" w:cs="Times New Roman"/>
                <w:sz w:val="11"/>
              </w:rPr>
            </w:pPr>
          </w:p>
        </w:tc>
        <w:tc>
          <w:tcPr>
            <w:tcW w:w="580" w:type="dxa"/>
            <w:gridSpan w:val="2"/>
            <w:vMerge/>
            <w:vAlign w:val="bottom"/>
          </w:tcPr>
          <w:p w14:paraId="3B39133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17A2B924"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3"/>
            <w:vMerge/>
            <w:tcBorders>
              <w:right w:val="single" w:sz="8" w:space="0" w:color="000000"/>
            </w:tcBorders>
            <w:vAlign w:val="bottom"/>
          </w:tcPr>
          <w:p w14:paraId="58A5483C" w14:textId="77777777" w:rsidR="00962D20" w:rsidRDefault="00962D20">
            <w:pPr>
              <w:snapToGrid w:val="0"/>
              <w:spacing w:line="0" w:lineRule="atLeast"/>
              <w:rPr>
                <w:rFonts w:ascii="Times New Roman" w:eastAsia="Times New Roman" w:hAnsi="Times New Roman" w:cs="Times New Roman"/>
                <w:sz w:val="11"/>
              </w:rPr>
            </w:pPr>
          </w:p>
        </w:tc>
        <w:tc>
          <w:tcPr>
            <w:tcW w:w="420" w:type="dxa"/>
            <w:gridSpan w:val="2"/>
            <w:vMerge/>
            <w:vAlign w:val="bottom"/>
          </w:tcPr>
          <w:p w14:paraId="57D0FB70" w14:textId="77777777" w:rsidR="00962D20" w:rsidRDefault="00962D20">
            <w:pPr>
              <w:snapToGrid w:val="0"/>
              <w:spacing w:line="0" w:lineRule="atLeast"/>
              <w:rPr>
                <w:rFonts w:ascii="Times New Roman" w:eastAsia="Times New Roman" w:hAnsi="Times New Roman" w:cs="Times New Roman"/>
                <w:sz w:val="11"/>
              </w:rPr>
            </w:pPr>
          </w:p>
        </w:tc>
        <w:tc>
          <w:tcPr>
            <w:tcW w:w="60" w:type="dxa"/>
            <w:vAlign w:val="bottom"/>
          </w:tcPr>
          <w:p w14:paraId="074AE922"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vAlign w:val="bottom"/>
          </w:tcPr>
          <w:p w14:paraId="5FDE70FA"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vAlign w:val="bottom"/>
          </w:tcPr>
          <w:p w14:paraId="73A1066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03807B1D"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vAlign w:val="bottom"/>
          </w:tcPr>
          <w:p w14:paraId="72FFB03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56184662"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vMerge/>
            <w:vAlign w:val="bottom"/>
          </w:tcPr>
          <w:p w14:paraId="7C51091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4BD7DD34"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vAlign w:val="bottom"/>
          </w:tcPr>
          <w:p w14:paraId="334DDFF2"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4D950867" w14:textId="77777777" w:rsidR="00962D20" w:rsidRDefault="00962D20">
            <w:pPr>
              <w:snapToGrid w:val="0"/>
              <w:spacing w:line="0" w:lineRule="atLeast"/>
              <w:rPr>
                <w:rFonts w:ascii="Times New Roman" w:eastAsia="Times New Roman" w:hAnsi="Times New Roman" w:cs="Times New Roman"/>
                <w:sz w:val="11"/>
              </w:rPr>
            </w:pPr>
          </w:p>
        </w:tc>
        <w:tc>
          <w:tcPr>
            <w:tcW w:w="580" w:type="dxa"/>
            <w:gridSpan w:val="2"/>
            <w:vMerge/>
            <w:vAlign w:val="bottom"/>
          </w:tcPr>
          <w:p w14:paraId="697027D0"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right w:val="single" w:sz="8" w:space="0" w:color="000000"/>
            </w:tcBorders>
            <w:vAlign w:val="bottom"/>
          </w:tcPr>
          <w:p w14:paraId="0EB452F2" w14:textId="77777777" w:rsidR="00962D20" w:rsidRDefault="00962D20">
            <w:pPr>
              <w:snapToGrid w:val="0"/>
              <w:spacing w:line="0" w:lineRule="atLeast"/>
              <w:rPr>
                <w:rFonts w:ascii="Times New Roman" w:eastAsia="Times New Roman" w:hAnsi="Times New Roman" w:cs="Times New Roman"/>
                <w:sz w:val="11"/>
              </w:rPr>
            </w:pPr>
          </w:p>
        </w:tc>
      </w:tr>
      <w:tr w:rsidR="00962D20" w14:paraId="5865EF80" w14:textId="77777777">
        <w:trPr>
          <w:trHeight w:val="128"/>
        </w:trPr>
        <w:tc>
          <w:tcPr>
            <w:tcW w:w="100" w:type="dxa"/>
            <w:tcBorders>
              <w:left w:val="single" w:sz="8" w:space="0" w:color="000000"/>
              <w:bottom w:val="single" w:sz="8" w:space="0" w:color="000000"/>
            </w:tcBorders>
            <w:shd w:val="clear" w:color="auto" w:fill="auto"/>
            <w:vAlign w:val="bottom"/>
          </w:tcPr>
          <w:p w14:paraId="1DB04858"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0ED4131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tcBorders>
            <w:shd w:val="clear" w:color="auto" w:fill="auto"/>
            <w:vAlign w:val="bottom"/>
          </w:tcPr>
          <w:p w14:paraId="78ED18E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3AE0E43B" w14:textId="77777777" w:rsidR="00962D20" w:rsidRDefault="00962D20">
            <w:pPr>
              <w:snapToGrid w:val="0"/>
              <w:spacing w:line="0" w:lineRule="atLeast"/>
              <w:rPr>
                <w:rFonts w:ascii="Times New Roman" w:eastAsia="Times New Roman" w:hAnsi="Times New Roman" w:cs="Times New Roman"/>
                <w:sz w:val="11"/>
              </w:rPr>
            </w:pPr>
          </w:p>
        </w:tc>
        <w:tc>
          <w:tcPr>
            <w:tcW w:w="2900" w:type="dxa"/>
            <w:vMerge/>
            <w:shd w:val="clear" w:color="auto" w:fill="auto"/>
            <w:vAlign w:val="bottom"/>
          </w:tcPr>
          <w:p w14:paraId="60A07995"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07653448"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509357E4"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3F9FA656"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6ABD0948"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7119F967"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0C81D3F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6BAE563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1A2E7CDC" w14:textId="77777777" w:rsidR="00962D20" w:rsidRDefault="00962D20">
            <w:pPr>
              <w:snapToGrid w:val="0"/>
              <w:spacing w:line="0" w:lineRule="atLeast"/>
              <w:rPr>
                <w:rFonts w:ascii="Times New Roman" w:eastAsia="Times New Roman" w:hAnsi="Times New Roman" w:cs="Times New Roman"/>
                <w:sz w:val="11"/>
              </w:rPr>
            </w:pPr>
          </w:p>
        </w:tc>
        <w:tc>
          <w:tcPr>
            <w:tcW w:w="620" w:type="dxa"/>
            <w:gridSpan w:val="2"/>
            <w:tcBorders>
              <w:bottom w:val="single" w:sz="8" w:space="0" w:color="000000"/>
            </w:tcBorders>
            <w:shd w:val="clear" w:color="auto" w:fill="auto"/>
            <w:vAlign w:val="bottom"/>
          </w:tcPr>
          <w:p w14:paraId="0478C796" w14:textId="77777777" w:rsidR="00962D20" w:rsidRDefault="00962D20">
            <w:pPr>
              <w:snapToGrid w:val="0"/>
              <w:spacing w:line="0" w:lineRule="atLeast"/>
              <w:rPr>
                <w:rFonts w:ascii="Times New Roman" w:eastAsia="Times New Roman" w:hAnsi="Times New Roman" w:cs="Times New Roman"/>
                <w:sz w:val="11"/>
              </w:rPr>
            </w:pPr>
          </w:p>
        </w:tc>
        <w:tc>
          <w:tcPr>
            <w:tcW w:w="542" w:type="dxa"/>
            <w:tcBorders>
              <w:bottom w:val="single" w:sz="8" w:space="0" w:color="000000"/>
            </w:tcBorders>
            <w:shd w:val="clear" w:color="auto" w:fill="auto"/>
            <w:vAlign w:val="bottom"/>
          </w:tcPr>
          <w:p w14:paraId="288D79CB"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56863258"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75462C6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2021CAAD" w14:textId="77777777" w:rsidR="00962D20" w:rsidRDefault="00962D20">
            <w:pPr>
              <w:snapToGrid w:val="0"/>
              <w:spacing w:line="0" w:lineRule="atLeast"/>
              <w:rPr>
                <w:rFonts w:ascii="Times New Roman" w:eastAsia="Times New Roman" w:hAnsi="Times New Roman" w:cs="Times New Roman"/>
                <w:sz w:val="11"/>
              </w:rPr>
            </w:pPr>
          </w:p>
        </w:tc>
        <w:tc>
          <w:tcPr>
            <w:tcW w:w="650" w:type="dxa"/>
            <w:tcBorders>
              <w:bottom w:val="single" w:sz="8" w:space="0" w:color="000000"/>
            </w:tcBorders>
            <w:shd w:val="clear" w:color="auto" w:fill="E6E6E6"/>
            <w:vAlign w:val="bottom"/>
          </w:tcPr>
          <w:p w14:paraId="4B691A4D"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1A22D27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44F0040E"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vAlign w:val="bottom"/>
          </w:tcPr>
          <w:p w14:paraId="46D8601B"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vAlign w:val="bottom"/>
          </w:tcPr>
          <w:p w14:paraId="75EBCF89"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7285B1E7"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0E06E3EE"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962E26D"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21953595"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743561A1"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3EEF48C9"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CC8250D"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2542625A"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7EC3EFA2"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3DCD0AFE"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E2B96E6"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6948F395"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2EB5890D"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05577D1C"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0867564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7F663AC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0FEA0C10"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20DD699A"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6928FDB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649ABF08"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1F9F766B"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438E988C"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507F1D1B"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378C8461"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24BF4279" w14:textId="77777777" w:rsidR="00962D20" w:rsidRDefault="00962D20">
            <w:pPr>
              <w:snapToGrid w:val="0"/>
              <w:spacing w:line="0" w:lineRule="atLeast"/>
              <w:rPr>
                <w:rFonts w:ascii="Times New Roman" w:eastAsia="Times New Roman" w:hAnsi="Times New Roman" w:cs="Times New Roman"/>
                <w:sz w:val="11"/>
              </w:rPr>
            </w:pPr>
          </w:p>
        </w:tc>
      </w:tr>
      <w:tr w:rsidR="00962D20" w14:paraId="3B3BE88E" w14:textId="77777777">
        <w:trPr>
          <w:trHeight w:val="242"/>
        </w:trPr>
        <w:tc>
          <w:tcPr>
            <w:tcW w:w="100" w:type="dxa"/>
            <w:tcBorders>
              <w:left w:val="single" w:sz="8" w:space="0" w:color="000000"/>
            </w:tcBorders>
            <w:shd w:val="clear" w:color="auto" w:fill="auto"/>
            <w:vAlign w:val="bottom"/>
          </w:tcPr>
          <w:p w14:paraId="59A1EFA5" w14:textId="77777777" w:rsidR="00962D20" w:rsidRDefault="00962D20">
            <w:pPr>
              <w:snapToGrid w:val="0"/>
              <w:spacing w:line="0" w:lineRule="atLeast"/>
              <w:rPr>
                <w:rFonts w:ascii="Times New Roman" w:eastAsia="Times New Roman" w:hAnsi="Times New Roman" w:cs="Times New Roman"/>
                <w:sz w:val="21"/>
              </w:rPr>
            </w:pPr>
          </w:p>
        </w:tc>
        <w:tc>
          <w:tcPr>
            <w:tcW w:w="4480" w:type="dxa"/>
            <w:gridSpan w:val="4"/>
            <w:shd w:val="clear" w:color="auto" w:fill="auto"/>
            <w:vAlign w:val="bottom"/>
          </w:tcPr>
          <w:p w14:paraId="3473673B" w14:textId="77777777" w:rsidR="00962D20" w:rsidRDefault="00962D20">
            <w:pPr>
              <w:spacing w:line="242" w:lineRule="exact"/>
              <w:jc w:val="center"/>
            </w:pPr>
            <w:r>
              <w:rPr>
                <w:rFonts w:ascii="Times New Roman" w:eastAsia="Times New Roman" w:hAnsi="Times New Roman" w:cs="Times New Roman"/>
                <w:b/>
                <w:w w:val="99"/>
                <w:sz w:val="22"/>
              </w:rPr>
              <w:t>Максимальная нагрузка по двум</w:t>
            </w:r>
          </w:p>
        </w:tc>
        <w:tc>
          <w:tcPr>
            <w:tcW w:w="140" w:type="dxa"/>
            <w:tcBorders>
              <w:right w:val="single" w:sz="8" w:space="0" w:color="000000"/>
            </w:tcBorders>
            <w:shd w:val="clear" w:color="auto" w:fill="auto"/>
            <w:vAlign w:val="bottom"/>
          </w:tcPr>
          <w:p w14:paraId="4A4C178D" w14:textId="77777777" w:rsidR="00962D20" w:rsidRDefault="00962D20">
            <w:pPr>
              <w:snapToGrid w:val="0"/>
              <w:spacing w:line="0" w:lineRule="atLeast"/>
              <w:rPr>
                <w:rFonts w:ascii="Times New Roman" w:eastAsia="Times New Roman" w:hAnsi="Times New Roman" w:cs="Times New Roman"/>
                <w:b/>
                <w:w w:val="99"/>
                <w:sz w:val="21"/>
              </w:rPr>
            </w:pPr>
          </w:p>
        </w:tc>
        <w:tc>
          <w:tcPr>
            <w:tcW w:w="980" w:type="dxa"/>
            <w:gridSpan w:val="2"/>
            <w:vMerge w:val="restart"/>
            <w:shd w:val="clear" w:color="auto" w:fill="auto"/>
            <w:vAlign w:val="bottom"/>
          </w:tcPr>
          <w:p w14:paraId="6430633F" w14:textId="77777777" w:rsidR="00962D20" w:rsidRDefault="00962D20">
            <w:pPr>
              <w:spacing w:line="0" w:lineRule="atLeast"/>
              <w:jc w:val="center"/>
            </w:pPr>
            <w:r>
              <w:rPr>
                <w:rFonts w:ascii="Times New Roman" w:eastAsia="Times New Roman" w:hAnsi="Times New Roman" w:cs="Times New Roman"/>
                <w:b/>
                <w:w w:val="99"/>
                <w:sz w:val="22"/>
              </w:rPr>
              <w:t>3909</w:t>
            </w:r>
          </w:p>
        </w:tc>
        <w:tc>
          <w:tcPr>
            <w:tcW w:w="160" w:type="dxa"/>
            <w:tcBorders>
              <w:right w:val="single" w:sz="8" w:space="0" w:color="000000"/>
            </w:tcBorders>
            <w:shd w:val="clear" w:color="auto" w:fill="auto"/>
            <w:vAlign w:val="bottom"/>
          </w:tcPr>
          <w:p w14:paraId="2F5C5EB9" w14:textId="77777777" w:rsidR="00962D20" w:rsidRDefault="00962D20">
            <w:pPr>
              <w:snapToGrid w:val="0"/>
              <w:spacing w:line="0" w:lineRule="atLeast"/>
              <w:rPr>
                <w:rFonts w:ascii="Times New Roman" w:eastAsia="Times New Roman" w:hAnsi="Times New Roman" w:cs="Times New Roman"/>
                <w:b/>
                <w:w w:val="99"/>
                <w:sz w:val="21"/>
              </w:rPr>
            </w:pPr>
          </w:p>
        </w:tc>
        <w:tc>
          <w:tcPr>
            <w:tcW w:w="980" w:type="dxa"/>
            <w:gridSpan w:val="2"/>
            <w:vMerge w:val="restart"/>
            <w:shd w:val="clear" w:color="auto" w:fill="auto"/>
            <w:vAlign w:val="bottom"/>
          </w:tcPr>
          <w:p w14:paraId="05AABC32" w14:textId="77777777" w:rsidR="00962D20" w:rsidRDefault="00962D20">
            <w:pPr>
              <w:spacing w:line="0" w:lineRule="atLeast"/>
              <w:jc w:val="center"/>
            </w:pPr>
            <w:r>
              <w:rPr>
                <w:rFonts w:ascii="Times New Roman" w:eastAsia="Times New Roman" w:hAnsi="Times New Roman" w:cs="Times New Roman"/>
                <w:b/>
                <w:w w:val="99"/>
                <w:sz w:val="22"/>
              </w:rPr>
              <w:t>1976</w:t>
            </w:r>
          </w:p>
        </w:tc>
        <w:tc>
          <w:tcPr>
            <w:tcW w:w="120" w:type="dxa"/>
            <w:tcBorders>
              <w:right w:val="single" w:sz="8" w:space="0" w:color="000000"/>
            </w:tcBorders>
            <w:shd w:val="clear" w:color="auto" w:fill="auto"/>
            <w:vAlign w:val="bottom"/>
          </w:tcPr>
          <w:p w14:paraId="02028D9B" w14:textId="77777777" w:rsidR="00962D20" w:rsidRDefault="00962D20">
            <w:pPr>
              <w:snapToGrid w:val="0"/>
              <w:spacing w:line="0" w:lineRule="atLeast"/>
              <w:rPr>
                <w:rFonts w:ascii="Times New Roman" w:eastAsia="Times New Roman" w:hAnsi="Times New Roman" w:cs="Times New Roman"/>
                <w:b/>
                <w:w w:val="99"/>
                <w:sz w:val="21"/>
              </w:rPr>
            </w:pPr>
          </w:p>
        </w:tc>
        <w:tc>
          <w:tcPr>
            <w:tcW w:w="1262" w:type="dxa"/>
            <w:gridSpan w:val="4"/>
            <w:vMerge w:val="restart"/>
            <w:shd w:val="clear" w:color="auto" w:fill="auto"/>
            <w:vAlign w:val="bottom"/>
          </w:tcPr>
          <w:p w14:paraId="36FF12B4" w14:textId="77777777" w:rsidR="00962D20" w:rsidRDefault="00962D20">
            <w:pPr>
              <w:spacing w:line="0" w:lineRule="atLeast"/>
              <w:ind w:left="550"/>
              <w:jc w:val="center"/>
            </w:pPr>
            <w:r>
              <w:rPr>
                <w:rFonts w:ascii="Times New Roman" w:eastAsia="Times New Roman" w:hAnsi="Times New Roman" w:cs="Times New Roman"/>
                <w:b/>
                <w:w w:val="99"/>
                <w:sz w:val="22"/>
              </w:rPr>
              <w:t>1933</w:t>
            </w:r>
          </w:p>
        </w:tc>
        <w:tc>
          <w:tcPr>
            <w:tcW w:w="538" w:type="dxa"/>
            <w:shd w:val="clear" w:color="auto" w:fill="auto"/>
            <w:vAlign w:val="bottom"/>
          </w:tcPr>
          <w:p w14:paraId="727D615A" w14:textId="77777777" w:rsidR="00962D20" w:rsidRDefault="00962D20">
            <w:pPr>
              <w:snapToGrid w:val="0"/>
              <w:spacing w:line="0" w:lineRule="atLeast"/>
              <w:rPr>
                <w:rFonts w:ascii="Times New Roman" w:eastAsia="Times New Roman" w:hAnsi="Times New Roman" w:cs="Times New Roman"/>
                <w:b/>
                <w:w w:val="99"/>
                <w:sz w:val="21"/>
              </w:rPr>
            </w:pPr>
          </w:p>
        </w:tc>
        <w:tc>
          <w:tcPr>
            <w:tcW w:w="180" w:type="dxa"/>
            <w:tcBorders>
              <w:right w:val="single" w:sz="8" w:space="0" w:color="000000"/>
            </w:tcBorders>
            <w:shd w:val="clear" w:color="auto" w:fill="auto"/>
            <w:vAlign w:val="bottom"/>
          </w:tcPr>
          <w:p w14:paraId="4F0CA1FF" w14:textId="77777777" w:rsidR="00962D20" w:rsidRDefault="00962D20">
            <w:pPr>
              <w:snapToGrid w:val="0"/>
              <w:spacing w:line="0" w:lineRule="atLeast"/>
              <w:rPr>
                <w:rFonts w:ascii="Times New Roman" w:eastAsia="Times New Roman" w:hAnsi="Times New Roman" w:cs="Times New Roman"/>
                <w:b/>
                <w:w w:val="99"/>
                <w:sz w:val="21"/>
              </w:rPr>
            </w:pPr>
          </w:p>
        </w:tc>
        <w:tc>
          <w:tcPr>
            <w:tcW w:w="100" w:type="dxa"/>
            <w:shd w:val="clear" w:color="auto" w:fill="E6E6E6"/>
            <w:vAlign w:val="bottom"/>
          </w:tcPr>
          <w:p w14:paraId="32AF877C" w14:textId="77777777" w:rsidR="00962D20" w:rsidRDefault="00962D20">
            <w:pPr>
              <w:snapToGrid w:val="0"/>
              <w:spacing w:line="0" w:lineRule="atLeast"/>
              <w:rPr>
                <w:rFonts w:ascii="Times New Roman" w:eastAsia="Times New Roman" w:hAnsi="Times New Roman" w:cs="Times New Roman"/>
                <w:b/>
                <w:w w:val="99"/>
                <w:sz w:val="21"/>
              </w:rPr>
            </w:pPr>
          </w:p>
        </w:tc>
        <w:tc>
          <w:tcPr>
            <w:tcW w:w="650" w:type="dxa"/>
            <w:shd w:val="clear" w:color="auto" w:fill="E6E6E6"/>
            <w:vAlign w:val="bottom"/>
          </w:tcPr>
          <w:p w14:paraId="12ED5D57" w14:textId="77777777" w:rsidR="00962D20" w:rsidRDefault="00962D20">
            <w:pPr>
              <w:snapToGrid w:val="0"/>
              <w:spacing w:line="0" w:lineRule="atLeast"/>
              <w:rPr>
                <w:rFonts w:ascii="Times New Roman" w:eastAsia="Times New Roman" w:hAnsi="Times New Roman" w:cs="Times New Roman"/>
                <w:b/>
                <w:w w:val="99"/>
                <w:sz w:val="21"/>
              </w:rPr>
            </w:pPr>
          </w:p>
        </w:tc>
        <w:tc>
          <w:tcPr>
            <w:tcW w:w="110" w:type="dxa"/>
            <w:tcBorders>
              <w:right w:val="single" w:sz="8" w:space="0" w:color="000000"/>
            </w:tcBorders>
            <w:shd w:val="clear" w:color="auto" w:fill="E6E6E6"/>
            <w:vAlign w:val="bottom"/>
          </w:tcPr>
          <w:p w14:paraId="37229C69" w14:textId="77777777" w:rsidR="00962D20" w:rsidRDefault="00962D20">
            <w:pPr>
              <w:snapToGrid w:val="0"/>
              <w:spacing w:line="0" w:lineRule="atLeast"/>
              <w:rPr>
                <w:rFonts w:ascii="Times New Roman" w:eastAsia="Times New Roman" w:hAnsi="Times New Roman" w:cs="Times New Roman"/>
                <w:b/>
                <w:w w:val="99"/>
                <w:sz w:val="21"/>
              </w:rPr>
            </w:pPr>
          </w:p>
        </w:tc>
        <w:tc>
          <w:tcPr>
            <w:tcW w:w="100" w:type="dxa"/>
            <w:shd w:val="clear" w:color="auto" w:fill="E6E6E6"/>
            <w:vAlign w:val="bottom"/>
          </w:tcPr>
          <w:p w14:paraId="45D73EC3" w14:textId="77777777" w:rsidR="00962D20" w:rsidRDefault="00962D20">
            <w:pPr>
              <w:snapToGrid w:val="0"/>
              <w:spacing w:line="0" w:lineRule="atLeast"/>
              <w:rPr>
                <w:rFonts w:ascii="Times New Roman" w:eastAsia="Times New Roman" w:hAnsi="Times New Roman" w:cs="Times New Roman"/>
                <w:sz w:val="21"/>
              </w:rPr>
            </w:pPr>
          </w:p>
        </w:tc>
        <w:tc>
          <w:tcPr>
            <w:tcW w:w="350" w:type="dxa"/>
            <w:shd w:val="clear" w:color="auto" w:fill="E6E6E6"/>
            <w:vAlign w:val="bottom"/>
          </w:tcPr>
          <w:p w14:paraId="6D8F97C7" w14:textId="77777777" w:rsidR="00962D20" w:rsidRDefault="00962D20">
            <w:pPr>
              <w:snapToGrid w:val="0"/>
              <w:spacing w:line="0" w:lineRule="atLeast"/>
              <w:rPr>
                <w:rFonts w:ascii="Times New Roman" w:eastAsia="Times New Roman" w:hAnsi="Times New Roman" w:cs="Times New Roman"/>
                <w:sz w:val="21"/>
              </w:rPr>
            </w:pPr>
          </w:p>
        </w:tc>
        <w:tc>
          <w:tcPr>
            <w:tcW w:w="110" w:type="dxa"/>
            <w:tcBorders>
              <w:right w:val="single" w:sz="8" w:space="0" w:color="000000"/>
            </w:tcBorders>
            <w:shd w:val="clear" w:color="auto" w:fill="E6E6E6"/>
            <w:vAlign w:val="bottom"/>
          </w:tcPr>
          <w:p w14:paraId="38BE9E6F" w14:textId="77777777" w:rsidR="00962D20" w:rsidRDefault="00962D20">
            <w:pPr>
              <w:snapToGrid w:val="0"/>
              <w:spacing w:line="0" w:lineRule="atLeast"/>
              <w:rPr>
                <w:rFonts w:ascii="Times New Roman" w:eastAsia="Times New Roman" w:hAnsi="Times New Roman" w:cs="Times New Roman"/>
                <w:sz w:val="21"/>
              </w:rPr>
            </w:pPr>
          </w:p>
        </w:tc>
        <w:tc>
          <w:tcPr>
            <w:tcW w:w="580" w:type="dxa"/>
            <w:gridSpan w:val="2"/>
            <w:vMerge w:val="restart"/>
            <w:shd w:val="clear" w:color="auto" w:fill="auto"/>
            <w:vAlign w:val="bottom"/>
          </w:tcPr>
          <w:p w14:paraId="03D0ECF5" w14:textId="77777777" w:rsidR="00962D20" w:rsidRDefault="00962D20">
            <w:pPr>
              <w:spacing w:line="0" w:lineRule="atLeast"/>
              <w:jc w:val="center"/>
            </w:pPr>
            <w:r>
              <w:rPr>
                <w:rFonts w:ascii="Times New Roman" w:eastAsia="Times New Roman" w:hAnsi="Times New Roman" w:cs="Times New Roman"/>
                <w:b/>
              </w:rPr>
              <w:t>10,5</w:t>
            </w:r>
          </w:p>
        </w:tc>
        <w:tc>
          <w:tcPr>
            <w:tcW w:w="120" w:type="dxa"/>
            <w:tcBorders>
              <w:right w:val="single" w:sz="8" w:space="0" w:color="000000"/>
            </w:tcBorders>
            <w:shd w:val="clear" w:color="auto" w:fill="auto"/>
            <w:vAlign w:val="bottom"/>
          </w:tcPr>
          <w:p w14:paraId="011F2450" w14:textId="77777777" w:rsidR="00962D20" w:rsidRDefault="00962D20">
            <w:pPr>
              <w:snapToGrid w:val="0"/>
              <w:spacing w:line="0" w:lineRule="atLeast"/>
              <w:rPr>
                <w:rFonts w:ascii="Times New Roman" w:eastAsia="Times New Roman" w:hAnsi="Times New Roman" w:cs="Times New Roman"/>
                <w:b/>
                <w:sz w:val="21"/>
              </w:rPr>
            </w:pPr>
          </w:p>
        </w:tc>
        <w:tc>
          <w:tcPr>
            <w:tcW w:w="540" w:type="dxa"/>
            <w:gridSpan w:val="3"/>
            <w:vMerge w:val="restart"/>
            <w:tcBorders>
              <w:right w:val="single" w:sz="8" w:space="0" w:color="000000"/>
            </w:tcBorders>
            <w:shd w:val="clear" w:color="auto" w:fill="auto"/>
            <w:vAlign w:val="bottom"/>
          </w:tcPr>
          <w:p w14:paraId="22C0B21C" w14:textId="77777777" w:rsidR="00962D20" w:rsidRDefault="00962D20">
            <w:pPr>
              <w:spacing w:line="0" w:lineRule="atLeast"/>
              <w:jc w:val="center"/>
            </w:pPr>
            <w:r>
              <w:rPr>
                <w:rFonts w:ascii="Times New Roman" w:eastAsia="Times New Roman" w:hAnsi="Times New Roman" w:cs="Times New Roman"/>
                <w:b/>
                <w:w w:val="99"/>
              </w:rPr>
              <w:t>12</w:t>
            </w:r>
          </w:p>
        </w:tc>
        <w:tc>
          <w:tcPr>
            <w:tcW w:w="420" w:type="dxa"/>
            <w:gridSpan w:val="2"/>
            <w:vMerge w:val="restart"/>
            <w:shd w:val="clear" w:color="auto" w:fill="auto"/>
            <w:vAlign w:val="bottom"/>
          </w:tcPr>
          <w:p w14:paraId="557D939E" w14:textId="77777777" w:rsidR="00962D20" w:rsidRDefault="00962D20">
            <w:pPr>
              <w:spacing w:line="0" w:lineRule="atLeast"/>
              <w:jc w:val="center"/>
            </w:pPr>
            <w:r>
              <w:rPr>
                <w:rFonts w:ascii="Times New Roman" w:eastAsia="Times New Roman" w:hAnsi="Times New Roman" w:cs="Times New Roman"/>
                <w:b/>
                <w:w w:val="99"/>
              </w:rPr>
              <w:t>13</w:t>
            </w:r>
          </w:p>
        </w:tc>
        <w:tc>
          <w:tcPr>
            <w:tcW w:w="60" w:type="dxa"/>
            <w:shd w:val="clear" w:color="auto" w:fill="auto"/>
            <w:vAlign w:val="bottom"/>
          </w:tcPr>
          <w:p w14:paraId="4D9509A0" w14:textId="77777777" w:rsidR="00962D20" w:rsidRDefault="00962D20">
            <w:pPr>
              <w:snapToGrid w:val="0"/>
              <w:spacing w:line="0" w:lineRule="atLeast"/>
              <w:rPr>
                <w:rFonts w:ascii="Times New Roman" w:eastAsia="Times New Roman" w:hAnsi="Times New Roman" w:cs="Times New Roman"/>
                <w:b/>
                <w:w w:val="99"/>
                <w:sz w:val="21"/>
              </w:rPr>
            </w:pPr>
          </w:p>
        </w:tc>
        <w:tc>
          <w:tcPr>
            <w:tcW w:w="60" w:type="dxa"/>
            <w:tcBorders>
              <w:right w:val="single" w:sz="8" w:space="0" w:color="000000"/>
            </w:tcBorders>
            <w:vAlign w:val="bottom"/>
          </w:tcPr>
          <w:p w14:paraId="699F0C99" w14:textId="77777777" w:rsidR="00962D20" w:rsidRDefault="00962D20">
            <w:pPr>
              <w:snapToGrid w:val="0"/>
              <w:spacing w:line="0" w:lineRule="atLeast"/>
              <w:rPr>
                <w:rFonts w:ascii="Times New Roman" w:eastAsia="Times New Roman" w:hAnsi="Times New Roman" w:cs="Times New Roman"/>
                <w:b/>
                <w:w w:val="99"/>
                <w:sz w:val="21"/>
              </w:rPr>
            </w:pPr>
          </w:p>
        </w:tc>
        <w:tc>
          <w:tcPr>
            <w:tcW w:w="540" w:type="dxa"/>
            <w:gridSpan w:val="2"/>
            <w:vMerge w:val="restart"/>
            <w:vAlign w:val="bottom"/>
          </w:tcPr>
          <w:p w14:paraId="15B342BE" w14:textId="77777777" w:rsidR="00962D20" w:rsidRDefault="00962D20">
            <w:pPr>
              <w:spacing w:line="0" w:lineRule="atLeast"/>
              <w:jc w:val="center"/>
            </w:pPr>
            <w:r>
              <w:rPr>
                <w:rFonts w:ascii="Times New Roman" w:eastAsia="Times New Roman" w:hAnsi="Times New Roman" w:cs="Times New Roman"/>
                <w:b/>
              </w:rPr>
              <w:t>13,5</w:t>
            </w:r>
          </w:p>
        </w:tc>
        <w:tc>
          <w:tcPr>
            <w:tcW w:w="140" w:type="dxa"/>
            <w:tcBorders>
              <w:right w:val="single" w:sz="8" w:space="0" w:color="000000"/>
            </w:tcBorders>
            <w:vAlign w:val="bottom"/>
          </w:tcPr>
          <w:p w14:paraId="191441DA" w14:textId="77777777" w:rsidR="00962D20" w:rsidRDefault="00962D20">
            <w:pPr>
              <w:snapToGrid w:val="0"/>
              <w:spacing w:line="0" w:lineRule="atLeast"/>
              <w:rPr>
                <w:rFonts w:ascii="Times New Roman" w:eastAsia="Times New Roman" w:hAnsi="Times New Roman" w:cs="Times New Roman"/>
                <w:b/>
                <w:sz w:val="21"/>
              </w:rPr>
            </w:pPr>
          </w:p>
        </w:tc>
        <w:tc>
          <w:tcPr>
            <w:tcW w:w="560" w:type="dxa"/>
            <w:gridSpan w:val="3"/>
            <w:vMerge w:val="restart"/>
            <w:tcBorders>
              <w:right w:val="single" w:sz="8" w:space="0" w:color="000000"/>
            </w:tcBorders>
            <w:vAlign w:val="bottom"/>
          </w:tcPr>
          <w:p w14:paraId="392EFEF8" w14:textId="77777777" w:rsidR="00962D20" w:rsidRDefault="00962D20">
            <w:pPr>
              <w:spacing w:line="0" w:lineRule="atLeast"/>
              <w:ind w:right="40"/>
              <w:jc w:val="center"/>
            </w:pPr>
            <w:r>
              <w:rPr>
                <w:rFonts w:ascii="Times New Roman" w:eastAsia="Times New Roman" w:hAnsi="Times New Roman" w:cs="Times New Roman"/>
                <w:b/>
              </w:rPr>
              <w:t>15,5</w:t>
            </w:r>
          </w:p>
        </w:tc>
        <w:tc>
          <w:tcPr>
            <w:tcW w:w="440" w:type="dxa"/>
            <w:gridSpan w:val="2"/>
            <w:vMerge w:val="restart"/>
            <w:vAlign w:val="bottom"/>
          </w:tcPr>
          <w:p w14:paraId="5AF84177" w14:textId="77777777" w:rsidR="00962D20" w:rsidRDefault="00962D20">
            <w:pPr>
              <w:spacing w:line="0" w:lineRule="atLeast"/>
              <w:jc w:val="center"/>
            </w:pPr>
            <w:r>
              <w:rPr>
                <w:rFonts w:ascii="Times New Roman" w:eastAsia="Times New Roman" w:hAnsi="Times New Roman" w:cs="Times New Roman"/>
                <w:b/>
                <w:w w:val="97"/>
              </w:rPr>
              <w:t>16,5</w:t>
            </w:r>
          </w:p>
        </w:tc>
        <w:tc>
          <w:tcPr>
            <w:tcW w:w="120" w:type="dxa"/>
            <w:tcBorders>
              <w:right w:val="single" w:sz="8" w:space="0" w:color="000000"/>
            </w:tcBorders>
            <w:vAlign w:val="bottom"/>
          </w:tcPr>
          <w:p w14:paraId="00F4561D" w14:textId="77777777" w:rsidR="00962D20" w:rsidRDefault="00962D20">
            <w:pPr>
              <w:snapToGrid w:val="0"/>
              <w:spacing w:line="0" w:lineRule="atLeast"/>
              <w:rPr>
                <w:rFonts w:ascii="Times New Roman" w:eastAsia="Times New Roman" w:hAnsi="Times New Roman" w:cs="Times New Roman"/>
                <w:b/>
                <w:w w:val="97"/>
                <w:sz w:val="21"/>
              </w:rPr>
            </w:pPr>
          </w:p>
        </w:tc>
        <w:tc>
          <w:tcPr>
            <w:tcW w:w="540" w:type="dxa"/>
            <w:gridSpan w:val="2"/>
            <w:vAlign w:val="bottom"/>
          </w:tcPr>
          <w:p w14:paraId="38984EE2" w14:textId="77777777" w:rsidR="00962D20" w:rsidRDefault="00962D20">
            <w:pPr>
              <w:spacing w:line="0" w:lineRule="atLeast"/>
              <w:jc w:val="center"/>
            </w:pPr>
            <w:r>
              <w:rPr>
                <w:rFonts w:ascii="Times New Roman" w:eastAsia="Times New Roman" w:hAnsi="Times New Roman" w:cs="Times New Roman"/>
                <w:b/>
                <w:w w:val="98"/>
              </w:rPr>
              <w:t>17,5/</w:t>
            </w:r>
          </w:p>
        </w:tc>
        <w:tc>
          <w:tcPr>
            <w:tcW w:w="140" w:type="dxa"/>
            <w:tcBorders>
              <w:right w:val="single" w:sz="8" w:space="0" w:color="000000"/>
            </w:tcBorders>
            <w:vAlign w:val="bottom"/>
          </w:tcPr>
          <w:p w14:paraId="4616FE5B" w14:textId="77777777" w:rsidR="00962D20" w:rsidRDefault="00962D20">
            <w:pPr>
              <w:snapToGrid w:val="0"/>
              <w:spacing w:line="0" w:lineRule="atLeast"/>
              <w:rPr>
                <w:rFonts w:ascii="Times New Roman" w:eastAsia="Times New Roman" w:hAnsi="Times New Roman" w:cs="Times New Roman"/>
                <w:b/>
                <w:w w:val="98"/>
                <w:sz w:val="21"/>
              </w:rPr>
            </w:pPr>
          </w:p>
        </w:tc>
        <w:tc>
          <w:tcPr>
            <w:tcW w:w="580" w:type="dxa"/>
            <w:gridSpan w:val="2"/>
            <w:vMerge w:val="restart"/>
            <w:vAlign w:val="bottom"/>
          </w:tcPr>
          <w:p w14:paraId="7B28CE95" w14:textId="77777777" w:rsidR="00962D20" w:rsidRDefault="00962D20">
            <w:pPr>
              <w:spacing w:line="0" w:lineRule="atLeast"/>
              <w:jc w:val="center"/>
            </w:pPr>
            <w:r>
              <w:rPr>
                <w:rFonts w:ascii="Times New Roman" w:eastAsia="Times New Roman" w:hAnsi="Times New Roman" w:cs="Times New Roman"/>
                <w:b/>
              </w:rPr>
              <w:t>19,5</w:t>
            </w:r>
          </w:p>
        </w:tc>
        <w:tc>
          <w:tcPr>
            <w:tcW w:w="240" w:type="dxa"/>
            <w:tcBorders>
              <w:right w:val="single" w:sz="8" w:space="0" w:color="000000"/>
            </w:tcBorders>
            <w:vAlign w:val="bottom"/>
          </w:tcPr>
          <w:p w14:paraId="678A2F0D" w14:textId="77777777" w:rsidR="00962D20" w:rsidRDefault="00962D20">
            <w:pPr>
              <w:snapToGrid w:val="0"/>
              <w:spacing w:line="0" w:lineRule="atLeast"/>
              <w:rPr>
                <w:rFonts w:ascii="Times New Roman" w:eastAsia="Times New Roman" w:hAnsi="Times New Roman" w:cs="Times New Roman"/>
                <w:b/>
                <w:sz w:val="21"/>
              </w:rPr>
            </w:pPr>
          </w:p>
        </w:tc>
      </w:tr>
      <w:tr w:rsidR="00962D20" w14:paraId="756AFBFC" w14:textId="77777777">
        <w:trPr>
          <w:trHeight w:val="126"/>
        </w:trPr>
        <w:tc>
          <w:tcPr>
            <w:tcW w:w="100" w:type="dxa"/>
            <w:tcBorders>
              <w:left w:val="single" w:sz="8" w:space="0" w:color="000000"/>
            </w:tcBorders>
            <w:shd w:val="clear" w:color="auto" w:fill="auto"/>
            <w:vAlign w:val="bottom"/>
          </w:tcPr>
          <w:p w14:paraId="04555978" w14:textId="77777777" w:rsidR="00962D20" w:rsidRDefault="00962D20">
            <w:pPr>
              <w:snapToGrid w:val="0"/>
              <w:spacing w:line="0" w:lineRule="atLeast"/>
              <w:rPr>
                <w:rFonts w:ascii="Times New Roman" w:eastAsia="Times New Roman" w:hAnsi="Times New Roman" w:cs="Times New Roman"/>
                <w:b/>
                <w:sz w:val="10"/>
              </w:rPr>
            </w:pPr>
          </w:p>
        </w:tc>
        <w:tc>
          <w:tcPr>
            <w:tcW w:w="4480" w:type="dxa"/>
            <w:gridSpan w:val="4"/>
            <w:vMerge w:val="restart"/>
            <w:shd w:val="clear" w:color="auto" w:fill="auto"/>
            <w:vAlign w:val="bottom"/>
          </w:tcPr>
          <w:p w14:paraId="595607D1" w14:textId="77777777" w:rsidR="00962D20" w:rsidRDefault="00962D20">
            <w:pPr>
              <w:spacing w:line="0" w:lineRule="atLeast"/>
              <w:jc w:val="center"/>
            </w:pPr>
            <w:r>
              <w:rPr>
                <w:rFonts w:ascii="Times New Roman" w:eastAsia="Times New Roman" w:hAnsi="Times New Roman" w:cs="Times New Roman"/>
                <w:b/>
                <w:sz w:val="22"/>
              </w:rPr>
              <w:t>предметным областям:</w:t>
            </w:r>
          </w:p>
        </w:tc>
        <w:tc>
          <w:tcPr>
            <w:tcW w:w="140" w:type="dxa"/>
            <w:tcBorders>
              <w:right w:val="single" w:sz="8" w:space="0" w:color="000000"/>
            </w:tcBorders>
            <w:shd w:val="clear" w:color="auto" w:fill="auto"/>
            <w:vAlign w:val="bottom"/>
          </w:tcPr>
          <w:p w14:paraId="5476B1BE" w14:textId="77777777" w:rsidR="00962D20" w:rsidRDefault="00962D20">
            <w:pPr>
              <w:snapToGrid w:val="0"/>
              <w:spacing w:line="0" w:lineRule="atLeast"/>
              <w:rPr>
                <w:rFonts w:ascii="Times New Roman" w:eastAsia="Times New Roman" w:hAnsi="Times New Roman" w:cs="Times New Roman"/>
                <w:b/>
                <w:sz w:val="10"/>
              </w:rPr>
            </w:pPr>
          </w:p>
        </w:tc>
        <w:tc>
          <w:tcPr>
            <w:tcW w:w="980" w:type="dxa"/>
            <w:gridSpan w:val="2"/>
            <w:vMerge/>
            <w:shd w:val="clear" w:color="auto" w:fill="auto"/>
            <w:vAlign w:val="bottom"/>
          </w:tcPr>
          <w:p w14:paraId="688DB78A" w14:textId="77777777" w:rsidR="00962D20" w:rsidRDefault="00962D20">
            <w:pPr>
              <w:snapToGrid w:val="0"/>
              <w:spacing w:line="0" w:lineRule="atLeast"/>
              <w:rPr>
                <w:rFonts w:ascii="Times New Roman" w:eastAsia="Times New Roman" w:hAnsi="Times New Roman" w:cs="Times New Roman"/>
                <w:b/>
                <w:sz w:val="10"/>
              </w:rPr>
            </w:pPr>
          </w:p>
        </w:tc>
        <w:tc>
          <w:tcPr>
            <w:tcW w:w="160" w:type="dxa"/>
            <w:tcBorders>
              <w:right w:val="single" w:sz="8" w:space="0" w:color="000000"/>
            </w:tcBorders>
            <w:shd w:val="clear" w:color="auto" w:fill="auto"/>
            <w:vAlign w:val="bottom"/>
          </w:tcPr>
          <w:p w14:paraId="1FC70A18" w14:textId="77777777" w:rsidR="00962D20" w:rsidRDefault="00962D20">
            <w:pPr>
              <w:snapToGrid w:val="0"/>
              <w:spacing w:line="0" w:lineRule="atLeast"/>
              <w:rPr>
                <w:rFonts w:ascii="Times New Roman" w:eastAsia="Times New Roman" w:hAnsi="Times New Roman" w:cs="Times New Roman"/>
                <w:b/>
                <w:sz w:val="10"/>
              </w:rPr>
            </w:pPr>
          </w:p>
        </w:tc>
        <w:tc>
          <w:tcPr>
            <w:tcW w:w="980" w:type="dxa"/>
            <w:gridSpan w:val="2"/>
            <w:vMerge/>
            <w:shd w:val="clear" w:color="auto" w:fill="auto"/>
            <w:vAlign w:val="bottom"/>
          </w:tcPr>
          <w:p w14:paraId="31DAEFD8"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auto"/>
            <w:vAlign w:val="bottom"/>
          </w:tcPr>
          <w:p w14:paraId="373002FE" w14:textId="77777777" w:rsidR="00962D20" w:rsidRDefault="00962D20">
            <w:pPr>
              <w:snapToGrid w:val="0"/>
              <w:spacing w:line="0" w:lineRule="atLeast"/>
              <w:rPr>
                <w:rFonts w:ascii="Times New Roman" w:eastAsia="Times New Roman" w:hAnsi="Times New Roman" w:cs="Times New Roman"/>
                <w:b/>
                <w:sz w:val="10"/>
              </w:rPr>
            </w:pPr>
          </w:p>
        </w:tc>
        <w:tc>
          <w:tcPr>
            <w:tcW w:w="1262" w:type="dxa"/>
            <w:gridSpan w:val="4"/>
            <w:vMerge/>
            <w:shd w:val="clear" w:color="auto" w:fill="auto"/>
            <w:vAlign w:val="bottom"/>
          </w:tcPr>
          <w:p w14:paraId="47EF95BA" w14:textId="77777777" w:rsidR="00962D20" w:rsidRDefault="00962D20">
            <w:pPr>
              <w:snapToGrid w:val="0"/>
              <w:spacing w:line="0" w:lineRule="atLeast"/>
              <w:rPr>
                <w:rFonts w:ascii="Times New Roman" w:eastAsia="Times New Roman" w:hAnsi="Times New Roman" w:cs="Times New Roman"/>
                <w:sz w:val="10"/>
              </w:rPr>
            </w:pPr>
          </w:p>
        </w:tc>
        <w:tc>
          <w:tcPr>
            <w:tcW w:w="538" w:type="dxa"/>
            <w:shd w:val="clear" w:color="auto" w:fill="auto"/>
            <w:vAlign w:val="bottom"/>
          </w:tcPr>
          <w:p w14:paraId="4D4FD70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shd w:val="clear" w:color="auto" w:fill="auto"/>
            <w:vAlign w:val="bottom"/>
          </w:tcPr>
          <w:p w14:paraId="0AF965A4"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CBCF13D" w14:textId="77777777" w:rsidR="00962D20" w:rsidRDefault="00962D20">
            <w:pPr>
              <w:snapToGrid w:val="0"/>
              <w:spacing w:line="0" w:lineRule="atLeast"/>
              <w:rPr>
                <w:rFonts w:ascii="Times New Roman" w:eastAsia="Times New Roman" w:hAnsi="Times New Roman" w:cs="Times New Roman"/>
                <w:sz w:val="10"/>
              </w:rPr>
            </w:pPr>
          </w:p>
        </w:tc>
        <w:tc>
          <w:tcPr>
            <w:tcW w:w="650" w:type="dxa"/>
            <w:shd w:val="clear" w:color="auto" w:fill="E6E6E6"/>
            <w:vAlign w:val="bottom"/>
          </w:tcPr>
          <w:p w14:paraId="177F6E87"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0EC001D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7712816B" w14:textId="77777777" w:rsidR="00962D20" w:rsidRDefault="00962D20">
            <w:pPr>
              <w:snapToGrid w:val="0"/>
              <w:spacing w:line="0" w:lineRule="atLeast"/>
              <w:rPr>
                <w:rFonts w:ascii="Times New Roman" w:eastAsia="Times New Roman" w:hAnsi="Times New Roman" w:cs="Times New Roman"/>
                <w:sz w:val="10"/>
              </w:rPr>
            </w:pPr>
          </w:p>
        </w:tc>
        <w:tc>
          <w:tcPr>
            <w:tcW w:w="350" w:type="dxa"/>
            <w:shd w:val="clear" w:color="auto" w:fill="E6E6E6"/>
            <w:vAlign w:val="bottom"/>
          </w:tcPr>
          <w:p w14:paraId="1BFBE58D"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29A2197B" w14:textId="77777777" w:rsidR="00962D20" w:rsidRDefault="00962D20">
            <w:pPr>
              <w:snapToGrid w:val="0"/>
              <w:spacing w:line="0" w:lineRule="atLeast"/>
              <w:rPr>
                <w:rFonts w:ascii="Times New Roman" w:eastAsia="Times New Roman" w:hAnsi="Times New Roman" w:cs="Times New Roman"/>
                <w:sz w:val="10"/>
              </w:rPr>
            </w:pPr>
          </w:p>
        </w:tc>
        <w:tc>
          <w:tcPr>
            <w:tcW w:w="580" w:type="dxa"/>
            <w:gridSpan w:val="2"/>
            <w:vMerge/>
            <w:shd w:val="clear" w:color="auto" w:fill="auto"/>
            <w:vAlign w:val="bottom"/>
          </w:tcPr>
          <w:p w14:paraId="4AB8538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1C6A608E"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3"/>
            <w:vMerge/>
            <w:tcBorders>
              <w:right w:val="single" w:sz="8" w:space="0" w:color="000000"/>
            </w:tcBorders>
            <w:shd w:val="clear" w:color="auto" w:fill="auto"/>
            <w:vAlign w:val="bottom"/>
          </w:tcPr>
          <w:p w14:paraId="3806E5A1"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vMerge/>
            <w:shd w:val="clear" w:color="auto" w:fill="auto"/>
            <w:vAlign w:val="bottom"/>
          </w:tcPr>
          <w:p w14:paraId="7BA4143F"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60A9AF05"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68AC2FA7"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ign w:val="bottom"/>
          </w:tcPr>
          <w:p w14:paraId="30ACF588"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76543067" w14:textId="77777777" w:rsidR="00962D20" w:rsidRDefault="00962D20">
            <w:pPr>
              <w:snapToGrid w:val="0"/>
              <w:spacing w:line="0" w:lineRule="atLeast"/>
              <w:rPr>
                <w:rFonts w:ascii="Times New Roman" w:eastAsia="Times New Roman" w:hAnsi="Times New Roman" w:cs="Times New Roman"/>
                <w:sz w:val="10"/>
              </w:rPr>
            </w:pPr>
          </w:p>
        </w:tc>
        <w:tc>
          <w:tcPr>
            <w:tcW w:w="560" w:type="dxa"/>
            <w:gridSpan w:val="3"/>
            <w:vMerge/>
            <w:tcBorders>
              <w:right w:val="single" w:sz="8" w:space="0" w:color="000000"/>
            </w:tcBorders>
            <w:vAlign w:val="bottom"/>
          </w:tcPr>
          <w:p w14:paraId="16D1E2FF"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vAlign w:val="bottom"/>
          </w:tcPr>
          <w:p w14:paraId="0CFE029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7B720CC"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restart"/>
            <w:vAlign w:val="bottom"/>
          </w:tcPr>
          <w:p w14:paraId="1771EAD5" w14:textId="77777777" w:rsidR="00962D20" w:rsidRDefault="00962D20">
            <w:pPr>
              <w:spacing w:line="0" w:lineRule="atLeast"/>
              <w:jc w:val="center"/>
            </w:pPr>
            <w:r>
              <w:rPr>
                <w:rFonts w:ascii="Times New Roman" w:eastAsia="Times New Roman" w:hAnsi="Times New Roman" w:cs="Times New Roman"/>
                <w:b/>
                <w:w w:val="99"/>
              </w:rPr>
              <w:t>19</w:t>
            </w:r>
          </w:p>
        </w:tc>
        <w:tc>
          <w:tcPr>
            <w:tcW w:w="140" w:type="dxa"/>
            <w:tcBorders>
              <w:right w:val="single" w:sz="8" w:space="0" w:color="000000"/>
            </w:tcBorders>
            <w:vAlign w:val="bottom"/>
          </w:tcPr>
          <w:p w14:paraId="084AB41D" w14:textId="77777777" w:rsidR="00962D20" w:rsidRDefault="00962D20">
            <w:pPr>
              <w:snapToGrid w:val="0"/>
              <w:spacing w:line="0" w:lineRule="atLeast"/>
              <w:rPr>
                <w:rFonts w:ascii="Times New Roman" w:eastAsia="Times New Roman" w:hAnsi="Times New Roman" w:cs="Times New Roman"/>
                <w:b/>
                <w:w w:val="99"/>
                <w:sz w:val="10"/>
              </w:rPr>
            </w:pPr>
          </w:p>
        </w:tc>
        <w:tc>
          <w:tcPr>
            <w:tcW w:w="580" w:type="dxa"/>
            <w:gridSpan w:val="2"/>
            <w:vMerge/>
            <w:vAlign w:val="bottom"/>
          </w:tcPr>
          <w:p w14:paraId="34EC81FF" w14:textId="77777777" w:rsidR="00962D20" w:rsidRDefault="00962D20">
            <w:pPr>
              <w:snapToGrid w:val="0"/>
              <w:spacing w:line="0" w:lineRule="atLeast"/>
              <w:rPr>
                <w:rFonts w:ascii="Times New Roman" w:eastAsia="Times New Roman" w:hAnsi="Times New Roman" w:cs="Times New Roman"/>
                <w:b/>
                <w:w w:val="99"/>
                <w:sz w:val="10"/>
              </w:rPr>
            </w:pPr>
          </w:p>
        </w:tc>
        <w:tc>
          <w:tcPr>
            <w:tcW w:w="240" w:type="dxa"/>
            <w:tcBorders>
              <w:right w:val="single" w:sz="8" w:space="0" w:color="000000"/>
            </w:tcBorders>
            <w:vAlign w:val="bottom"/>
          </w:tcPr>
          <w:p w14:paraId="7043D5B9"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2D470567" w14:textId="77777777">
        <w:trPr>
          <w:trHeight w:val="129"/>
        </w:trPr>
        <w:tc>
          <w:tcPr>
            <w:tcW w:w="100" w:type="dxa"/>
            <w:tcBorders>
              <w:left w:val="single" w:sz="8" w:space="0" w:color="000000"/>
              <w:bottom w:val="single" w:sz="8" w:space="0" w:color="000000"/>
            </w:tcBorders>
            <w:shd w:val="clear" w:color="auto" w:fill="auto"/>
            <w:vAlign w:val="bottom"/>
          </w:tcPr>
          <w:p w14:paraId="2451F466" w14:textId="77777777" w:rsidR="00962D20" w:rsidRDefault="00962D20">
            <w:pPr>
              <w:snapToGrid w:val="0"/>
              <w:spacing w:line="0" w:lineRule="atLeast"/>
              <w:rPr>
                <w:rFonts w:ascii="Times New Roman" w:eastAsia="Times New Roman" w:hAnsi="Times New Roman" w:cs="Times New Roman"/>
                <w:b/>
                <w:w w:val="99"/>
                <w:sz w:val="11"/>
              </w:rPr>
            </w:pPr>
          </w:p>
        </w:tc>
        <w:tc>
          <w:tcPr>
            <w:tcW w:w="4480" w:type="dxa"/>
            <w:gridSpan w:val="4"/>
            <w:vMerge/>
            <w:shd w:val="clear" w:color="auto" w:fill="auto"/>
            <w:vAlign w:val="bottom"/>
          </w:tcPr>
          <w:p w14:paraId="7719BEA6" w14:textId="77777777" w:rsidR="00962D20" w:rsidRDefault="00962D20">
            <w:pPr>
              <w:snapToGrid w:val="0"/>
              <w:spacing w:line="0" w:lineRule="atLeast"/>
              <w:rPr>
                <w:rFonts w:ascii="Times New Roman" w:eastAsia="Times New Roman" w:hAnsi="Times New Roman" w:cs="Times New Roman"/>
                <w:b/>
                <w:w w:val="99"/>
                <w:sz w:val="11"/>
              </w:rPr>
            </w:pPr>
          </w:p>
        </w:tc>
        <w:tc>
          <w:tcPr>
            <w:tcW w:w="140" w:type="dxa"/>
            <w:tcBorders>
              <w:bottom w:val="single" w:sz="8" w:space="0" w:color="000000"/>
              <w:right w:val="single" w:sz="8" w:space="0" w:color="000000"/>
            </w:tcBorders>
            <w:shd w:val="clear" w:color="auto" w:fill="auto"/>
            <w:vAlign w:val="bottom"/>
          </w:tcPr>
          <w:p w14:paraId="31B3DF17"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5C8247B3"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0D058FC6"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29694811"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46FE834D"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2CFFF39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7231DBA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7DC454AE" w14:textId="77777777" w:rsidR="00962D20" w:rsidRDefault="00962D20">
            <w:pPr>
              <w:snapToGrid w:val="0"/>
              <w:spacing w:line="0" w:lineRule="atLeast"/>
              <w:rPr>
                <w:rFonts w:ascii="Times New Roman" w:eastAsia="Times New Roman" w:hAnsi="Times New Roman" w:cs="Times New Roman"/>
                <w:sz w:val="11"/>
              </w:rPr>
            </w:pPr>
          </w:p>
        </w:tc>
        <w:tc>
          <w:tcPr>
            <w:tcW w:w="620" w:type="dxa"/>
            <w:gridSpan w:val="2"/>
            <w:tcBorders>
              <w:bottom w:val="single" w:sz="8" w:space="0" w:color="000000"/>
            </w:tcBorders>
            <w:shd w:val="clear" w:color="auto" w:fill="auto"/>
            <w:vAlign w:val="bottom"/>
          </w:tcPr>
          <w:p w14:paraId="6FF18E45" w14:textId="77777777" w:rsidR="00962D20" w:rsidRDefault="00962D20">
            <w:pPr>
              <w:snapToGrid w:val="0"/>
              <w:spacing w:line="0" w:lineRule="atLeast"/>
              <w:rPr>
                <w:rFonts w:ascii="Times New Roman" w:eastAsia="Times New Roman" w:hAnsi="Times New Roman" w:cs="Times New Roman"/>
                <w:sz w:val="11"/>
              </w:rPr>
            </w:pPr>
          </w:p>
        </w:tc>
        <w:tc>
          <w:tcPr>
            <w:tcW w:w="542" w:type="dxa"/>
            <w:tcBorders>
              <w:bottom w:val="single" w:sz="8" w:space="0" w:color="000000"/>
            </w:tcBorders>
            <w:shd w:val="clear" w:color="auto" w:fill="auto"/>
            <w:vAlign w:val="bottom"/>
          </w:tcPr>
          <w:p w14:paraId="20EBDF09"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13D81A63"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647911B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13A8A951" w14:textId="77777777" w:rsidR="00962D20" w:rsidRDefault="00962D20">
            <w:pPr>
              <w:snapToGrid w:val="0"/>
              <w:spacing w:line="0" w:lineRule="atLeast"/>
              <w:rPr>
                <w:rFonts w:ascii="Times New Roman" w:eastAsia="Times New Roman" w:hAnsi="Times New Roman" w:cs="Times New Roman"/>
                <w:sz w:val="11"/>
              </w:rPr>
            </w:pPr>
          </w:p>
        </w:tc>
        <w:tc>
          <w:tcPr>
            <w:tcW w:w="650" w:type="dxa"/>
            <w:tcBorders>
              <w:bottom w:val="single" w:sz="8" w:space="0" w:color="000000"/>
            </w:tcBorders>
            <w:shd w:val="clear" w:color="auto" w:fill="E6E6E6"/>
            <w:vAlign w:val="bottom"/>
          </w:tcPr>
          <w:p w14:paraId="48743F20"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2EA6790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437DE98B"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shd w:val="clear" w:color="auto" w:fill="E6E6E6"/>
            <w:vAlign w:val="bottom"/>
          </w:tcPr>
          <w:p w14:paraId="507557D5"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40B7542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54244AD6"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0F57D87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8176C0D"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7598F201"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078914EA"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30F414EC"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1ED37941"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31DF6C16"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634247AE"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00C4C731"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181A4246"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426D35FF"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72BD5050"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63BEF8F5"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3061BE6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0D312E5"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2C88B6FB"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13E0823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26F05950" w14:textId="77777777" w:rsidR="00962D20" w:rsidRDefault="00962D20">
            <w:pPr>
              <w:snapToGrid w:val="0"/>
              <w:spacing w:line="0" w:lineRule="atLeast"/>
              <w:rPr>
                <w:rFonts w:ascii="Times New Roman" w:eastAsia="Times New Roman" w:hAnsi="Times New Roman" w:cs="Times New Roman"/>
                <w:sz w:val="11"/>
              </w:rPr>
            </w:pPr>
          </w:p>
        </w:tc>
        <w:tc>
          <w:tcPr>
            <w:tcW w:w="540" w:type="dxa"/>
            <w:gridSpan w:val="2"/>
            <w:vMerge/>
            <w:vAlign w:val="bottom"/>
          </w:tcPr>
          <w:p w14:paraId="6D9F2A0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0E1C31D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6AB0390D"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058999EB"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0AE278F5" w14:textId="77777777" w:rsidR="00962D20" w:rsidRDefault="00962D20">
            <w:pPr>
              <w:snapToGrid w:val="0"/>
              <w:spacing w:line="0" w:lineRule="atLeast"/>
              <w:rPr>
                <w:rFonts w:ascii="Times New Roman" w:eastAsia="Times New Roman" w:hAnsi="Times New Roman" w:cs="Times New Roman"/>
                <w:sz w:val="11"/>
              </w:rPr>
            </w:pPr>
          </w:p>
        </w:tc>
      </w:tr>
      <w:tr w:rsidR="00962D20" w14:paraId="7FDB3CEE" w14:textId="77777777">
        <w:trPr>
          <w:trHeight w:val="240"/>
        </w:trPr>
        <w:tc>
          <w:tcPr>
            <w:tcW w:w="100" w:type="dxa"/>
            <w:tcBorders>
              <w:left w:val="single" w:sz="8" w:space="0" w:color="000000"/>
            </w:tcBorders>
            <w:shd w:val="clear" w:color="auto" w:fill="auto"/>
            <w:vAlign w:val="bottom"/>
          </w:tcPr>
          <w:p w14:paraId="18A71550" w14:textId="77777777" w:rsidR="00962D20" w:rsidRDefault="00962D20">
            <w:pPr>
              <w:snapToGrid w:val="0"/>
              <w:spacing w:line="0" w:lineRule="atLeast"/>
              <w:rPr>
                <w:rFonts w:ascii="Times New Roman" w:eastAsia="Times New Roman" w:hAnsi="Times New Roman" w:cs="Times New Roman"/>
                <w:sz w:val="11"/>
              </w:rPr>
            </w:pPr>
          </w:p>
        </w:tc>
        <w:tc>
          <w:tcPr>
            <w:tcW w:w="4480" w:type="dxa"/>
            <w:gridSpan w:val="4"/>
            <w:shd w:val="clear" w:color="auto" w:fill="auto"/>
            <w:vAlign w:val="bottom"/>
          </w:tcPr>
          <w:p w14:paraId="5CE9702F" w14:textId="77777777" w:rsidR="00962D20" w:rsidRDefault="00962D20">
            <w:pPr>
              <w:spacing w:line="240" w:lineRule="exact"/>
              <w:jc w:val="center"/>
            </w:pPr>
            <w:r>
              <w:rPr>
                <w:rFonts w:ascii="Times New Roman" w:eastAsia="Times New Roman" w:hAnsi="Times New Roman" w:cs="Times New Roman"/>
                <w:b/>
                <w:sz w:val="22"/>
              </w:rPr>
              <w:t>Количество контрольных уроков, зачетов,</w:t>
            </w:r>
          </w:p>
        </w:tc>
        <w:tc>
          <w:tcPr>
            <w:tcW w:w="140" w:type="dxa"/>
            <w:tcBorders>
              <w:right w:val="single" w:sz="8" w:space="0" w:color="000000"/>
            </w:tcBorders>
            <w:shd w:val="clear" w:color="auto" w:fill="auto"/>
            <w:vAlign w:val="bottom"/>
          </w:tcPr>
          <w:p w14:paraId="028197EA" w14:textId="77777777" w:rsidR="00962D20" w:rsidRDefault="00962D20">
            <w:pPr>
              <w:snapToGrid w:val="0"/>
              <w:spacing w:line="0" w:lineRule="atLeast"/>
              <w:rPr>
                <w:rFonts w:ascii="Times New Roman" w:eastAsia="Times New Roman" w:hAnsi="Times New Roman" w:cs="Times New Roman"/>
                <w:b/>
                <w:sz w:val="22"/>
              </w:rPr>
            </w:pPr>
          </w:p>
        </w:tc>
        <w:tc>
          <w:tcPr>
            <w:tcW w:w="80" w:type="dxa"/>
            <w:shd w:val="clear" w:color="auto" w:fill="auto"/>
            <w:vAlign w:val="bottom"/>
          </w:tcPr>
          <w:p w14:paraId="40ADA182" w14:textId="77777777" w:rsidR="00962D20" w:rsidRDefault="00962D20">
            <w:pPr>
              <w:snapToGrid w:val="0"/>
              <w:spacing w:line="0" w:lineRule="atLeast"/>
              <w:rPr>
                <w:rFonts w:ascii="Times New Roman" w:eastAsia="Times New Roman" w:hAnsi="Times New Roman" w:cs="Times New Roman"/>
                <w:b/>
                <w:sz w:val="22"/>
              </w:rPr>
            </w:pPr>
          </w:p>
        </w:tc>
        <w:tc>
          <w:tcPr>
            <w:tcW w:w="900" w:type="dxa"/>
            <w:shd w:val="clear" w:color="auto" w:fill="auto"/>
            <w:vAlign w:val="bottom"/>
          </w:tcPr>
          <w:p w14:paraId="6019C63A" w14:textId="77777777" w:rsidR="00962D20" w:rsidRDefault="00962D20">
            <w:pPr>
              <w:snapToGrid w:val="0"/>
              <w:spacing w:line="0" w:lineRule="atLeast"/>
              <w:rPr>
                <w:rFonts w:ascii="Times New Roman" w:eastAsia="Times New Roman" w:hAnsi="Times New Roman" w:cs="Times New Roman"/>
                <w:b/>
                <w:sz w:val="22"/>
              </w:rPr>
            </w:pPr>
          </w:p>
        </w:tc>
        <w:tc>
          <w:tcPr>
            <w:tcW w:w="160" w:type="dxa"/>
            <w:tcBorders>
              <w:right w:val="single" w:sz="8" w:space="0" w:color="000000"/>
            </w:tcBorders>
            <w:shd w:val="clear" w:color="auto" w:fill="auto"/>
            <w:vAlign w:val="bottom"/>
          </w:tcPr>
          <w:p w14:paraId="57D69348" w14:textId="77777777" w:rsidR="00962D20" w:rsidRDefault="00962D20">
            <w:pPr>
              <w:snapToGrid w:val="0"/>
              <w:spacing w:line="0" w:lineRule="atLeast"/>
              <w:rPr>
                <w:rFonts w:ascii="Times New Roman" w:eastAsia="Times New Roman" w:hAnsi="Times New Roman" w:cs="Times New Roman"/>
                <w:b/>
                <w:sz w:val="22"/>
              </w:rPr>
            </w:pPr>
          </w:p>
        </w:tc>
        <w:tc>
          <w:tcPr>
            <w:tcW w:w="60" w:type="dxa"/>
            <w:shd w:val="clear" w:color="auto" w:fill="auto"/>
            <w:vAlign w:val="bottom"/>
          </w:tcPr>
          <w:p w14:paraId="5DDD26CB" w14:textId="77777777" w:rsidR="00962D20" w:rsidRDefault="00962D20">
            <w:pPr>
              <w:snapToGrid w:val="0"/>
              <w:spacing w:line="0" w:lineRule="atLeast"/>
              <w:rPr>
                <w:rFonts w:ascii="Times New Roman" w:eastAsia="Times New Roman" w:hAnsi="Times New Roman" w:cs="Times New Roman"/>
                <w:b/>
                <w:sz w:val="22"/>
              </w:rPr>
            </w:pPr>
          </w:p>
        </w:tc>
        <w:tc>
          <w:tcPr>
            <w:tcW w:w="920" w:type="dxa"/>
            <w:shd w:val="clear" w:color="auto" w:fill="auto"/>
            <w:vAlign w:val="bottom"/>
          </w:tcPr>
          <w:p w14:paraId="08261A55"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38CCE787"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27DAE5CF" w14:textId="77777777" w:rsidR="00962D20" w:rsidRDefault="00962D20">
            <w:pPr>
              <w:snapToGrid w:val="0"/>
              <w:spacing w:line="0" w:lineRule="atLeast"/>
              <w:rPr>
                <w:rFonts w:ascii="Times New Roman" w:eastAsia="Times New Roman" w:hAnsi="Times New Roman" w:cs="Times New Roman"/>
              </w:rPr>
            </w:pPr>
          </w:p>
        </w:tc>
        <w:tc>
          <w:tcPr>
            <w:tcW w:w="620" w:type="dxa"/>
            <w:gridSpan w:val="2"/>
            <w:shd w:val="clear" w:color="auto" w:fill="auto"/>
            <w:vAlign w:val="bottom"/>
          </w:tcPr>
          <w:p w14:paraId="13AEFFC8" w14:textId="77777777" w:rsidR="00962D20" w:rsidRDefault="00962D20">
            <w:pPr>
              <w:snapToGrid w:val="0"/>
              <w:spacing w:line="0" w:lineRule="atLeast"/>
              <w:rPr>
                <w:rFonts w:ascii="Times New Roman" w:eastAsia="Times New Roman" w:hAnsi="Times New Roman" w:cs="Times New Roman"/>
              </w:rPr>
            </w:pPr>
          </w:p>
        </w:tc>
        <w:tc>
          <w:tcPr>
            <w:tcW w:w="542" w:type="dxa"/>
            <w:shd w:val="clear" w:color="auto" w:fill="auto"/>
            <w:vAlign w:val="bottom"/>
          </w:tcPr>
          <w:p w14:paraId="3B975D5E" w14:textId="77777777" w:rsidR="00962D20" w:rsidRDefault="00962D20">
            <w:pPr>
              <w:snapToGrid w:val="0"/>
              <w:spacing w:line="0" w:lineRule="atLeast"/>
              <w:rPr>
                <w:rFonts w:ascii="Times New Roman" w:eastAsia="Times New Roman" w:hAnsi="Times New Roman" w:cs="Times New Roman"/>
              </w:rPr>
            </w:pPr>
          </w:p>
        </w:tc>
        <w:tc>
          <w:tcPr>
            <w:tcW w:w="538" w:type="dxa"/>
            <w:shd w:val="clear" w:color="auto" w:fill="auto"/>
            <w:vAlign w:val="bottom"/>
          </w:tcPr>
          <w:p w14:paraId="38E5C474" w14:textId="77777777" w:rsidR="00962D20" w:rsidRDefault="00962D20">
            <w:pPr>
              <w:snapToGrid w:val="0"/>
              <w:spacing w:line="0" w:lineRule="atLeast"/>
              <w:rPr>
                <w:rFonts w:ascii="Times New Roman" w:eastAsia="Times New Roman" w:hAnsi="Times New Roman" w:cs="Times New Roman"/>
              </w:rPr>
            </w:pPr>
          </w:p>
        </w:tc>
        <w:tc>
          <w:tcPr>
            <w:tcW w:w="180" w:type="dxa"/>
            <w:tcBorders>
              <w:right w:val="single" w:sz="8" w:space="0" w:color="000000"/>
            </w:tcBorders>
            <w:shd w:val="clear" w:color="auto" w:fill="auto"/>
            <w:vAlign w:val="bottom"/>
          </w:tcPr>
          <w:p w14:paraId="61AE5FCB"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E6E6E6"/>
            <w:vAlign w:val="bottom"/>
          </w:tcPr>
          <w:p w14:paraId="799DDDC9" w14:textId="77777777" w:rsidR="00962D20" w:rsidRDefault="00962D20">
            <w:pPr>
              <w:snapToGrid w:val="0"/>
              <w:spacing w:line="0" w:lineRule="atLeast"/>
              <w:rPr>
                <w:rFonts w:ascii="Times New Roman" w:eastAsia="Times New Roman" w:hAnsi="Times New Roman" w:cs="Times New Roman"/>
              </w:rPr>
            </w:pPr>
          </w:p>
        </w:tc>
        <w:tc>
          <w:tcPr>
            <w:tcW w:w="650" w:type="dxa"/>
            <w:vMerge w:val="restart"/>
            <w:shd w:val="clear" w:color="auto" w:fill="E6E6E6"/>
            <w:vAlign w:val="bottom"/>
          </w:tcPr>
          <w:p w14:paraId="38526F91" w14:textId="77777777" w:rsidR="00962D20" w:rsidRDefault="00962D20">
            <w:pPr>
              <w:spacing w:line="0" w:lineRule="atLeast"/>
              <w:jc w:val="center"/>
            </w:pPr>
            <w:r>
              <w:rPr>
                <w:rFonts w:ascii="Times New Roman" w:eastAsia="Times New Roman" w:hAnsi="Times New Roman" w:cs="Times New Roman"/>
                <w:b/>
                <w:w w:val="99"/>
                <w:sz w:val="22"/>
              </w:rPr>
              <w:t>44</w:t>
            </w:r>
          </w:p>
        </w:tc>
        <w:tc>
          <w:tcPr>
            <w:tcW w:w="110" w:type="dxa"/>
            <w:tcBorders>
              <w:right w:val="single" w:sz="8" w:space="0" w:color="000000"/>
            </w:tcBorders>
            <w:shd w:val="clear" w:color="auto" w:fill="E6E6E6"/>
            <w:vAlign w:val="bottom"/>
          </w:tcPr>
          <w:p w14:paraId="4D8ED7C8" w14:textId="77777777" w:rsidR="00962D20" w:rsidRDefault="00962D20">
            <w:pPr>
              <w:snapToGrid w:val="0"/>
              <w:spacing w:line="0" w:lineRule="atLeast"/>
              <w:rPr>
                <w:rFonts w:ascii="Times New Roman" w:eastAsia="Times New Roman" w:hAnsi="Times New Roman" w:cs="Times New Roman"/>
                <w:b/>
                <w:w w:val="99"/>
                <w:sz w:val="22"/>
              </w:rPr>
            </w:pPr>
          </w:p>
        </w:tc>
        <w:tc>
          <w:tcPr>
            <w:tcW w:w="100" w:type="dxa"/>
            <w:shd w:val="clear" w:color="auto" w:fill="E6E6E6"/>
            <w:vAlign w:val="bottom"/>
          </w:tcPr>
          <w:p w14:paraId="7BF8DFC8" w14:textId="77777777" w:rsidR="00962D20" w:rsidRDefault="00962D20">
            <w:pPr>
              <w:snapToGrid w:val="0"/>
              <w:spacing w:line="0" w:lineRule="atLeast"/>
              <w:rPr>
                <w:rFonts w:ascii="Times New Roman" w:eastAsia="Times New Roman" w:hAnsi="Times New Roman" w:cs="Times New Roman"/>
                <w:b/>
                <w:w w:val="99"/>
                <w:sz w:val="22"/>
              </w:rPr>
            </w:pPr>
          </w:p>
        </w:tc>
        <w:tc>
          <w:tcPr>
            <w:tcW w:w="350" w:type="dxa"/>
            <w:vMerge w:val="restart"/>
            <w:shd w:val="clear" w:color="auto" w:fill="E6E6E6"/>
            <w:vAlign w:val="bottom"/>
          </w:tcPr>
          <w:p w14:paraId="15ADEA7A" w14:textId="77777777" w:rsidR="00962D20" w:rsidRDefault="00962D20">
            <w:pPr>
              <w:spacing w:line="0" w:lineRule="atLeast"/>
              <w:jc w:val="center"/>
            </w:pPr>
            <w:r>
              <w:rPr>
                <w:rFonts w:ascii="Times New Roman" w:eastAsia="Times New Roman" w:hAnsi="Times New Roman" w:cs="Times New Roman"/>
                <w:b/>
                <w:w w:val="90"/>
                <w:sz w:val="22"/>
              </w:rPr>
              <w:t>3</w:t>
            </w:r>
          </w:p>
        </w:tc>
        <w:tc>
          <w:tcPr>
            <w:tcW w:w="110" w:type="dxa"/>
            <w:tcBorders>
              <w:right w:val="single" w:sz="8" w:space="0" w:color="000000"/>
            </w:tcBorders>
            <w:shd w:val="clear" w:color="auto" w:fill="E6E6E6"/>
            <w:vAlign w:val="bottom"/>
          </w:tcPr>
          <w:p w14:paraId="4C0916AC" w14:textId="77777777" w:rsidR="00962D20" w:rsidRDefault="00962D20">
            <w:pPr>
              <w:snapToGrid w:val="0"/>
              <w:spacing w:line="0" w:lineRule="atLeast"/>
              <w:rPr>
                <w:rFonts w:ascii="Times New Roman" w:eastAsia="Times New Roman" w:hAnsi="Times New Roman" w:cs="Times New Roman"/>
                <w:b/>
                <w:w w:val="90"/>
                <w:sz w:val="22"/>
              </w:rPr>
            </w:pPr>
          </w:p>
        </w:tc>
        <w:tc>
          <w:tcPr>
            <w:tcW w:w="100" w:type="dxa"/>
            <w:shd w:val="clear" w:color="auto" w:fill="auto"/>
            <w:vAlign w:val="bottom"/>
          </w:tcPr>
          <w:p w14:paraId="13B7A1D9" w14:textId="77777777" w:rsidR="00962D20" w:rsidRDefault="00962D20">
            <w:pPr>
              <w:snapToGrid w:val="0"/>
              <w:spacing w:line="0" w:lineRule="atLeast"/>
              <w:rPr>
                <w:rFonts w:ascii="Times New Roman" w:eastAsia="Times New Roman" w:hAnsi="Times New Roman" w:cs="Times New Roman"/>
                <w:b/>
                <w:w w:val="90"/>
                <w:sz w:val="22"/>
              </w:rPr>
            </w:pPr>
          </w:p>
        </w:tc>
        <w:tc>
          <w:tcPr>
            <w:tcW w:w="480" w:type="dxa"/>
            <w:vAlign w:val="bottom"/>
          </w:tcPr>
          <w:p w14:paraId="06C8C1C0" w14:textId="77777777" w:rsidR="00962D20" w:rsidRDefault="00962D20">
            <w:pPr>
              <w:snapToGrid w:val="0"/>
              <w:spacing w:line="0" w:lineRule="atLeast"/>
              <w:rPr>
                <w:rFonts w:ascii="Times New Roman" w:eastAsia="Times New Roman" w:hAnsi="Times New Roman" w:cs="Times New Roman"/>
                <w:b/>
                <w:w w:val="90"/>
                <w:sz w:val="22"/>
              </w:rPr>
            </w:pPr>
          </w:p>
        </w:tc>
        <w:tc>
          <w:tcPr>
            <w:tcW w:w="120" w:type="dxa"/>
            <w:tcBorders>
              <w:right w:val="single" w:sz="8" w:space="0" w:color="000000"/>
            </w:tcBorders>
            <w:vAlign w:val="bottom"/>
          </w:tcPr>
          <w:p w14:paraId="5EBD93E7" w14:textId="77777777" w:rsidR="00962D20" w:rsidRDefault="00962D20">
            <w:pPr>
              <w:snapToGrid w:val="0"/>
              <w:spacing w:line="0" w:lineRule="atLeast"/>
              <w:rPr>
                <w:rFonts w:ascii="Times New Roman" w:eastAsia="Times New Roman" w:hAnsi="Times New Roman" w:cs="Times New Roman"/>
                <w:b/>
                <w:w w:val="90"/>
                <w:sz w:val="22"/>
              </w:rPr>
            </w:pPr>
          </w:p>
        </w:tc>
        <w:tc>
          <w:tcPr>
            <w:tcW w:w="40" w:type="dxa"/>
            <w:vAlign w:val="bottom"/>
          </w:tcPr>
          <w:p w14:paraId="29DFE4C1" w14:textId="77777777" w:rsidR="00962D20" w:rsidRDefault="00962D20">
            <w:pPr>
              <w:snapToGrid w:val="0"/>
              <w:spacing w:line="0" w:lineRule="atLeast"/>
              <w:rPr>
                <w:rFonts w:ascii="Times New Roman" w:eastAsia="Times New Roman" w:hAnsi="Times New Roman" w:cs="Times New Roman"/>
                <w:b/>
                <w:w w:val="90"/>
                <w:sz w:val="22"/>
              </w:rPr>
            </w:pPr>
          </w:p>
        </w:tc>
        <w:tc>
          <w:tcPr>
            <w:tcW w:w="40" w:type="dxa"/>
            <w:vAlign w:val="bottom"/>
          </w:tcPr>
          <w:p w14:paraId="0D577FCE" w14:textId="77777777" w:rsidR="00962D20" w:rsidRDefault="00962D20">
            <w:pPr>
              <w:snapToGrid w:val="0"/>
              <w:spacing w:line="0" w:lineRule="atLeast"/>
              <w:rPr>
                <w:rFonts w:ascii="Times New Roman" w:eastAsia="Times New Roman" w:hAnsi="Times New Roman" w:cs="Times New Roman"/>
              </w:rPr>
            </w:pPr>
          </w:p>
        </w:tc>
        <w:tc>
          <w:tcPr>
            <w:tcW w:w="460" w:type="dxa"/>
            <w:tcBorders>
              <w:right w:val="single" w:sz="8" w:space="0" w:color="000000"/>
            </w:tcBorders>
            <w:vAlign w:val="bottom"/>
          </w:tcPr>
          <w:p w14:paraId="70CEC472" w14:textId="77777777" w:rsidR="00962D20" w:rsidRDefault="00962D20">
            <w:pPr>
              <w:snapToGrid w:val="0"/>
              <w:spacing w:line="0" w:lineRule="atLeast"/>
              <w:rPr>
                <w:rFonts w:ascii="Times New Roman" w:eastAsia="Times New Roman" w:hAnsi="Times New Roman" w:cs="Times New Roman"/>
              </w:rPr>
            </w:pPr>
          </w:p>
        </w:tc>
        <w:tc>
          <w:tcPr>
            <w:tcW w:w="80" w:type="dxa"/>
            <w:vAlign w:val="bottom"/>
          </w:tcPr>
          <w:p w14:paraId="4753359C"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5E3C8699" w14:textId="77777777" w:rsidR="00962D20" w:rsidRDefault="00962D20">
            <w:pPr>
              <w:snapToGrid w:val="0"/>
              <w:spacing w:line="0" w:lineRule="atLeast"/>
              <w:rPr>
                <w:rFonts w:ascii="Times New Roman" w:eastAsia="Times New Roman" w:hAnsi="Times New Roman" w:cs="Times New Roman"/>
              </w:rPr>
            </w:pPr>
          </w:p>
        </w:tc>
        <w:tc>
          <w:tcPr>
            <w:tcW w:w="60" w:type="dxa"/>
            <w:vAlign w:val="bottom"/>
          </w:tcPr>
          <w:p w14:paraId="53048F1F" w14:textId="77777777" w:rsidR="00962D20" w:rsidRDefault="00962D20">
            <w:pPr>
              <w:snapToGrid w:val="0"/>
              <w:spacing w:line="0" w:lineRule="atLeast"/>
              <w:rPr>
                <w:rFonts w:ascii="Times New Roman" w:eastAsia="Times New Roman" w:hAnsi="Times New Roman" w:cs="Times New Roman"/>
              </w:rPr>
            </w:pPr>
          </w:p>
        </w:tc>
        <w:tc>
          <w:tcPr>
            <w:tcW w:w="60" w:type="dxa"/>
            <w:tcBorders>
              <w:right w:val="single" w:sz="8" w:space="0" w:color="000000"/>
            </w:tcBorders>
            <w:vAlign w:val="bottom"/>
          </w:tcPr>
          <w:p w14:paraId="70F3758B" w14:textId="77777777" w:rsidR="00962D20" w:rsidRDefault="00962D20">
            <w:pPr>
              <w:snapToGrid w:val="0"/>
              <w:spacing w:line="0" w:lineRule="atLeast"/>
              <w:rPr>
                <w:rFonts w:ascii="Times New Roman" w:eastAsia="Times New Roman" w:hAnsi="Times New Roman" w:cs="Times New Roman"/>
              </w:rPr>
            </w:pPr>
          </w:p>
        </w:tc>
        <w:tc>
          <w:tcPr>
            <w:tcW w:w="80" w:type="dxa"/>
            <w:vAlign w:val="bottom"/>
          </w:tcPr>
          <w:p w14:paraId="46F15B2B" w14:textId="77777777" w:rsidR="00962D20" w:rsidRDefault="00962D20">
            <w:pPr>
              <w:snapToGrid w:val="0"/>
              <w:spacing w:line="0" w:lineRule="atLeast"/>
              <w:rPr>
                <w:rFonts w:ascii="Times New Roman" w:eastAsia="Times New Roman" w:hAnsi="Times New Roman" w:cs="Times New Roman"/>
              </w:rPr>
            </w:pPr>
          </w:p>
        </w:tc>
        <w:tc>
          <w:tcPr>
            <w:tcW w:w="460" w:type="dxa"/>
            <w:vAlign w:val="bottom"/>
          </w:tcPr>
          <w:p w14:paraId="34435C42" w14:textId="77777777" w:rsidR="00962D20" w:rsidRDefault="00962D20">
            <w:pPr>
              <w:snapToGrid w:val="0"/>
              <w:spacing w:line="0" w:lineRule="atLeast"/>
              <w:rPr>
                <w:rFonts w:ascii="Times New Roman" w:eastAsia="Times New Roman" w:hAnsi="Times New Roman" w:cs="Times New Roman"/>
              </w:rPr>
            </w:pPr>
          </w:p>
        </w:tc>
        <w:tc>
          <w:tcPr>
            <w:tcW w:w="140" w:type="dxa"/>
            <w:tcBorders>
              <w:right w:val="single" w:sz="8" w:space="0" w:color="000000"/>
            </w:tcBorders>
            <w:vAlign w:val="bottom"/>
          </w:tcPr>
          <w:p w14:paraId="17372F70" w14:textId="77777777" w:rsidR="00962D20" w:rsidRDefault="00962D20">
            <w:pPr>
              <w:snapToGrid w:val="0"/>
              <w:spacing w:line="0" w:lineRule="atLeast"/>
              <w:rPr>
                <w:rFonts w:ascii="Times New Roman" w:eastAsia="Times New Roman" w:hAnsi="Times New Roman" w:cs="Times New Roman"/>
              </w:rPr>
            </w:pPr>
          </w:p>
        </w:tc>
        <w:tc>
          <w:tcPr>
            <w:tcW w:w="80" w:type="dxa"/>
            <w:vAlign w:val="bottom"/>
          </w:tcPr>
          <w:p w14:paraId="3B239EE6" w14:textId="77777777" w:rsidR="00962D20" w:rsidRDefault="00962D20">
            <w:pPr>
              <w:snapToGrid w:val="0"/>
              <w:spacing w:line="0" w:lineRule="atLeast"/>
              <w:rPr>
                <w:rFonts w:ascii="Times New Roman" w:eastAsia="Times New Roman" w:hAnsi="Times New Roman" w:cs="Times New Roman"/>
              </w:rPr>
            </w:pPr>
          </w:p>
        </w:tc>
        <w:tc>
          <w:tcPr>
            <w:tcW w:w="360" w:type="dxa"/>
            <w:vAlign w:val="bottom"/>
          </w:tcPr>
          <w:p w14:paraId="6093B4C5"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vAlign w:val="bottom"/>
          </w:tcPr>
          <w:p w14:paraId="1D8AD3E4"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71EFA200" w14:textId="77777777" w:rsidR="00962D20" w:rsidRDefault="00962D20">
            <w:pPr>
              <w:snapToGrid w:val="0"/>
              <w:spacing w:line="0" w:lineRule="atLeast"/>
              <w:rPr>
                <w:rFonts w:ascii="Times New Roman" w:eastAsia="Times New Roman" w:hAnsi="Times New Roman" w:cs="Times New Roman"/>
              </w:rPr>
            </w:pPr>
          </w:p>
        </w:tc>
        <w:tc>
          <w:tcPr>
            <w:tcW w:w="340" w:type="dxa"/>
            <w:vAlign w:val="bottom"/>
          </w:tcPr>
          <w:p w14:paraId="1126C17B"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vAlign w:val="bottom"/>
          </w:tcPr>
          <w:p w14:paraId="16D93951"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2678A3A8" w14:textId="77777777" w:rsidR="00962D20" w:rsidRDefault="00962D20">
            <w:pPr>
              <w:snapToGrid w:val="0"/>
              <w:spacing w:line="0" w:lineRule="atLeast"/>
              <w:rPr>
                <w:rFonts w:ascii="Times New Roman" w:eastAsia="Times New Roman" w:hAnsi="Times New Roman" w:cs="Times New Roman"/>
              </w:rPr>
            </w:pPr>
          </w:p>
        </w:tc>
        <w:tc>
          <w:tcPr>
            <w:tcW w:w="440" w:type="dxa"/>
            <w:vAlign w:val="bottom"/>
          </w:tcPr>
          <w:p w14:paraId="7D2B2597" w14:textId="77777777" w:rsidR="00962D20" w:rsidRDefault="00962D20">
            <w:pPr>
              <w:snapToGrid w:val="0"/>
              <w:spacing w:line="0" w:lineRule="atLeast"/>
              <w:rPr>
                <w:rFonts w:ascii="Times New Roman" w:eastAsia="Times New Roman" w:hAnsi="Times New Roman" w:cs="Times New Roman"/>
              </w:rPr>
            </w:pPr>
          </w:p>
        </w:tc>
        <w:tc>
          <w:tcPr>
            <w:tcW w:w="140" w:type="dxa"/>
            <w:tcBorders>
              <w:right w:val="single" w:sz="8" w:space="0" w:color="000000"/>
            </w:tcBorders>
            <w:vAlign w:val="bottom"/>
          </w:tcPr>
          <w:p w14:paraId="7B4E0F95" w14:textId="77777777" w:rsidR="00962D20" w:rsidRDefault="00962D20">
            <w:pPr>
              <w:snapToGrid w:val="0"/>
              <w:spacing w:line="0" w:lineRule="atLeast"/>
              <w:rPr>
                <w:rFonts w:ascii="Times New Roman" w:eastAsia="Times New Roman" w:hAnsi="Times New Roman" w:cs="Times New Roman"/>
              </w:rPr>
            </w:pPr>
          </w:p>
        </w:tc>
        <w:tc>
          <w:tcPr>
            <w:tcW w:w="80" w:type="dxa"/>
            <w:vAlign w:val="bottom"/>
          </w:tcPr>
          <w:p w14:paraId="7CB8BF89" w14:textId="77777777" w:rsidR="00962D20" w:rsidRDefault="00962D20">
            <w:pPr>
              <w:snapToGrid w:val="0"/>
              <w:spacing w:line="0" w:lineRule="atLeast"/>
              <w:rPr>
                <w:rFonts w:ascii="Times New Roman" w:eastAsia="Times New Roman" w:hAnsi="Times New Roman" w:cs="Times New Roman"/>
              </w:rPr>
            </w:pPr>
          </w:p>
        </w:tc>
        <w:tc>
          <w:tcPr>
            <w:tcW w:w="500" w:type="dxa"/>
            <w:vAlign w:val="bottom"/>
          </w:tcPr>
          <w:p w14:paraId="5698E713" w14:textId="77777777" w:rsidR="00962D20" w:rsidRDefault="00962D20">
            <w:pPr>
              <w:snapToGrid w:val="0"/>
              <w:spacing w:line="0" w:lineRule="atLeast"/>
              <w:rPr>
                <w:rFonts w:ascii="Times New Roman" w:eastAsia="Times New Roman" w:hAnsi="Times New Roman" w:cs="Times New Roman"/>
              </w:rPr>
            </w:pPr>
          </w:p>
        </w:tc>
        <w:tc>
          <w:tcPr>
            <w:tcW w:w="240" w:type="dxa"/>
            <w:tcBorders>
              <w:right w:val="single" w:sz="8" w:space="0" w:color="000000"/>
            </w:tcBorders>
            <w:vAlign w:val="bottom"/>
          </w:tcPr>
          <w:p w14:paraId="42E5AAEE" w14:textId="77777777" w:rsidR="00962D20" w:rsidRDefault="00962D20">
            <w:pPr>
              <w:snapToGrid w:val="0"/>
              <w:spacing w:line="0" w:lineRule="atLeast"/>
              <w:rPr>
                <w:rFonts w:ascii="Times New Roman" w:eastAsia="Times New Roman" w:hAnsi="Times New Roman" w:cs="Times New Roman"/>
              </w:rPr>
            </w:pPr>
          </w:p>
        </w:tc>
      </w:tr>
      <w:tr w:rsidR="00962D20" w14:paraId="2F764BE3" w14:textId="77777777">
        <w:trPr>
          <w:trHeight w:val="127"/>
        </w:trPr>
        <w:tc>
          <w:tcPr>
            <w:tcW w:w="100" w:type="dxa"/>
            <w:tcBorders>
              <w:left w:val="single" w:sz="8" w:space="0" w:color="000000"/>
            </w:tcBorders>
            <w:shd w:val="clear" w:color="auto" w:fill="auto"/>
            <w:vAlign w:val="bottom"/>
          </w:tcPr>
          <w:p w14:paraId="18BD79D0" w14:textId="77777777" w:rsidR="00962D20" w:rsidRDefault="00962D20">
            <w:pPr>
              <w:snapToGrid w:val="0"/>
              <w:spacing w:line="0" w:lineRule="atLeast"/>
              <w:rPr>
                <w:rFonts w:ascii="Times New Roman" w:eastAsia="Times New Roman" w:hAnsi="Times New Roman" w:cs="Times New Roman"/>
                <w:sz w:val="11"/>
              </w:rPr>
            </w:pPr>
          </w:p>
        </w:tc>
        <w:tc>
          <w:tcPr>
            <w:tcW w:w="4480" w:type="dxa"/>
            <w:gridSpan w:val="4"/>
            <w:vMerge w:val="restart"/>
            <w:shd w:val="clear" w:color="auto" w:fill="auto"/>
            <w:vAlign w:val="bottom"/>
          </w:tcPr>
          <w:p w14:paraId="37F6E413" w14:textId="77777777" w:rsidR="00962D20" w:rsidRDefault="00962D20">
            <w:pPr>
              <w:spacing w:line="0" w:lineRule="atLeast"/>
              <w:jc w:val="center"/>
            </w:pPr>
            <w:r>
              <w:rPr>
                <w:rFonts w:ascii="Times New Roman" w:eastAsia="Times New Roman" w:hAnsi="Times New Roman" w:cs="Times New Roman"/>
                <w:b/>
                <w:w w:val="99"/>
                <w:sz w:val="22"/>
              </w:rPr>
              <w:t>экзаменов по двум предметным областям:</w:t>
            </w:r>
          </w:p>
        </w:tc>
        <w:tc>
          <w:tcPr>
            <w:tcW w:w="140" w:type="dxa"/>
            <w:tcBorders>
              <w:right w:val="single" w:sz="8" w:space="0" w:color="000000"/>
            </w:tcBorders>
            <w:shd w:val="clear" w:color="auto" w:fill="auto"/>
            <w:vAlign w:val="bottom"/>
          </w:tcPr>
          <w:p w14:paraId="159879A2" w14:textId="77777777" w:rsidR="00962D20" w:rsidRDefault="00962D20">
            <w:pPr>
              <w:snapToGrid w:val="0"/>
              <w:spacing w:line="0" w:lineRule="atLeast"/>
              <w:rPr>
                <w:rFonts w:ascii="Times New Roman" w:eastAsia="Times New Roman" w:hAnsi="Times New Roman" w:cs="Times New Roman"/>
                <w:b/>
                <w:w w:val="99"/>
                <w:sz w:val="11"/>
              </w:rPr>
            </w:pPr>
          </w:p>
        </w:tc>
        <w:tc>
          <w:tcPr>
            <w:tcW w:w="80" w:type="dxa"/>
            <w:shd w:val="clear" w:color="auto" w:fill="auto"/>
            <w:vAlign w:val="bottom"/>
          </w:tcPr>
          <w:p w14:paraId="157EEF55" w14:textId="77777777" w:rsidR="00962D20" w:rsidRDefault="00962D20">
            <w:pPr>
              <w:snapToGrid w:val="0"/>
              <w:spacing w:line="0" w:lineRule="atLeast"/>
              <w:rPr>
                <w:rFonts w:ascii="Times New Roman" w:eastAsia="Times New Roman" w:hAnsi="Times New Roman" w:cs="Times New Roman"/>
                <w:b/>
                <w:w w:val="99"/>
                <w:sz w:val="11"/>
              </w:rPr>
            </w:pPr>
          </w:p>
        </w:tc>
        <w:tc>
          <w:tcPr>
            <w:tcW w:w="900" w:type="dxa"/>
            <w:shd w:val="clear" w:color="auto" w:fill="auto"/>
            <w:vAlign w:val="bottom"/>
          </w:tcPr>
          <w:p w14:paraId="41B03B30" w14:textId="77777777" w:rsidR="00962D20" w:rsidRDefault="00962D20">
            <w:pPr>
              <w:snapToGrid w:val="0"/>
              <w:spacing w:line="0" w:lineRule="atLeast"/>
              <w:rPr>
                <w:rFonts w:ascii="Times New Roman" w:eastAsia="Times New Roman" w:hAnsi="Times New Roman" w:cs="Times New Roman"/>
                <w:b/>
                <w:w w:val="99"/>
                <w:sz w:val="11"/>
              </w:rPr>
            </w:pPr>
          </w:p>
        </w:tc>
        <w:tc>
          <w:tcPr>
            <w:tcW w:w="160" w:type="dxa"/>
            <w:tcBorders>
              <w:right w:val="single" w:sz="8" w:space="0" w:color="000000"/>
            </w:tcBorders>
            <w:shd w:val="clear" w:color="auto" w:fill="auto"/>
            <w:vAlign w:val="bottom"/>
          </w:tcPr>
          <w:p w14:paraId="20DB79D4" w14:textId="77777777" w:rsidR="00962D20" w:rsidRDefault="00962D20">
            <w:pPr>
              <w:snapToGrid w:val="0"/>
              <w:spacing w:line="0" w:lineRule="atLeast"/>
              <w:rPr>
                <w:rFonts w:ascii="Times New Roman" w:eastAsia="Times New Roman" w:hAnsi="Times New Roman" w:cs="Times New Roman"/>
                <w:b/>
                <w:w w:val="99"/>
                <w:sz w:val="11"/>
              </w:rPr>
            </w:pPr>
          </w:p>
        </w:tc>
        <w:tc>
          <w:tcPr>
            <w:tcW w:w="60" w:type="dxa"/>
            <w:shd w:val="clear" w:color="auto" w:fill="auto"/>
            <w:vAlign w:val="bottom"/>
          </w:tcPr>
          <w:p w14:paraId="1EDD883E" w14:textId="77777777" w:rsidR="00962D20" w:rsidRDefault="00962D20">
            <w:pPr>
              <w:snapToGrid w:val="0"/>
              <w:spacing w:line="0" w:lineRule="atLeast"/>
              <w:rPr>
                <w:rFonts w:ascii="Times New Roman" w:eastAsia="Times New Roman" w:hAnsi="Times New Roman" w:cs="Times New Roman"/>
                <w:b/>
                <w:w w:val="99"/>
                <w:sz w:val="11"/>
              </w:rPr>
            </w:pPr>
          </w:p>
        </w:tc>
        <w:tc>
          <w:tcPr>
            <w:tcW w:w="920" w:type="dxa"/>
            <w:shd w:val="clear" w:color="auto" w:fill="auto"/>
            <w:vAlign w:val="bottom"/>
          </w:tcPr>
          <w:p w14:paraId="33C07E47"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7AB935C4"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E50A773" w14:textId="77777777" w:rsidR="00962D20" w:rsidRDefault="00962D20">
            <w:pPr>
              <w:snapToGrid w:val="0"/>
              <w:spacing w:line="0" w:lineRule="atLeast"/>
              <w:rPr>
                <w:rFonts w:ascii="Times New Roman" w:eastAsia="Times New Roman" w:hAnsi="Times New Roman" w:cs="Times New Roman"/>
                <w:sz w:val="11"/>
              </w:rPr>
            </w:pPr>
          </w:p>
        </w:tc>
        <w:tc>
          <w:tcPr>
            <w:tcW w:w="620" w:type="dxa"/>
            <w:gridSpan w:val="2"/>
            <w:shd w:val="clear" w:color="auto" w:fill="auto"/>
            <w:vAlign w:val="bottom"/>
          </w:tcPr>
          <w:p w14:paraId="6734BB5F" w14:textId="77777777" w:rsidR="00962D20" w:rsidRDefault="00962D20">
            <w:pPr>
              <w:snapToGrid w:val="0"/>
              <w:spacing w:line="0" w:lineRule="atLeast"/>
              <w:rPr>
                <w:rFonts w:ascii="Times New Roman" w:eastAsia="Times New Roman" w:hAnsi="Times New Roman" w:cs="Times New Roman"/>
                <w:sz w:val="11"/>
              </w:rPr>
            </w:pPr>
          </w:p>
        </w:tc>
        <w:tc>
          <w:tcPr>
            <w:tcW w:w="542" w:type="dxa"/>
            <w:shd w:val="clear" w:color="auto" w:fill="auto"/>
            <w:vAlign w:val="bottom"/>
          </w:tcPr>
          <w:p w14:paraId="6D05081F" w14:textId="77777777" w:rsidR="00962D20" w:rsidRDefault="00962D20">
            <w:pPr>
              <w:snapToGrid w:val="0"/>
              <w:spacing w:line="0" w:lineRule="atLeast"/>
              <w:rPr>
                <w:rFonts w:ascii="Times New Roman" w:eastAsia="Times New Roman" w:hAnsi="Times New Roman" w:cs="Times New Roman"/>
                <w:sz w:val="11"/>
              </w:rPr>
            </w:pPr>
          </w:p>
        </w:tc>
        <w:tc>
          <w:tcPr>
            <w:tcW w:w="538" w:type="dxa"/>
            <w:shd w:val="clear" w:color="auto" w:fill="auto"/>
            <w:vAlign w:val="bottom"/>
          </w:tcPr>
          <w:p w14:paraId="75157A94"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shd w:val="clear" w:color="auto" w:fill="auto"/>
            <w:vAlign w:val="bottom"/>
          </w:tcPr>
          <w:p w14:paraId="540C809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7EAD1DCD"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shd w:val="clear" w:color="auto" w:fill="E6E6E6"/>
            <w:vAlign w:val="bottom"/>
          </w:tcPr>
          <w:p w14:paraId="525D4D96"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right w:val="single" w:sz="8" w:space="0" w:color="000000"/>
            </w:tcBorders>
            <w:shd w:val="clear" w:color="auto" w:fill="E6E6E6"/>
            <w:vAlign w:val="bottom"/>
          </w:tcPr>
          <w:p w14:paraId="6076671B"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395E5B10" w14:textId="77777777" w:rsidR="00962D20" w:rsidRDefault="00962D20">
            <w:pPr>
              <w:snapToGrid w:val="0"/>
              <w:spacing w:line="0" w:lineRule="atLeast"/>
              <w:rPr>
                <w:rFonts w:ascii="Times New Roman" w:eastAsia="Times New Roman" w:hAnsi="Times New Roman" w:cs="Times New Roman"/>
                <w:sz w:val="11"/>
              </w:rPr>
            </w:pPr>
          </w:p>
        </w:tc>
        <w:tc>
          <w:tcPr>
            <w:tcW w:w="350" w:type="dxa"/>
            <w:vMerge/>
            <w:shd w:val="clear" w:color="auto" w:fill="E6E6E6"/>
            <w:vAlign w:val="bottom"/>
          </w:tcPr>
          <w:p w14:paraId="73D84FFF"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right w:val="single" w:sz="8" w:space="0" w:color="000000"/>
            </w:tcBorders>
            <w:shd w:val="clear" w:color="auto" w:fill="E6E6E6"/>
            <w:vAlign w:val="bottom"/>
          </w:tcPr>
          <w:p w14:paraId="4C81EC03"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F480B07" w14:textId="77777777" w:rsidR="00962D20" w:rsidRDefault="00962D20">
            <w:pPr>
              <w:snapToGrid w:val="0"/>
              <w:spacing w:line="0" w:lineRule="atLeast"/>
              <w:rPr>
                <w:rFonts w:ascii="Times New Roman" w:eastAsia="Times New Roman" w:hAnsi="Times New Roman" w:cs="Times New Roman"/>
                <w:sz w:val="11"/>
              </w:rPr>
            </w:pPr>
          </w:p>
        </w:tc>
        <w:tc>
          <w:tcPr>
            <w:tcW w:w="480" w:type="dxa"/>
            <w:vAlign w:val="bottom"/>
          </w:tcPr>
          <w:p w14:paraId="79DBE08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0340DAAF"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6A121E00"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5415C935"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right w:val="single" w:sz="8" w:space="0" w:color="000000"/>
            </w:tcBorders>
            <w:vAlign w:val="bottom"/>
          </w:tcPr>
          <w:p w14:paraId="62D4D39D"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19C71451"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05631895" w14:textId="77777777" w:rsidR="00962D20" w:rsidRDefault="00962D20">
            <w:pPr>
              <w:snapToGrid w:val="0"/>
              <w:spacing w:line="0" w:lineRule="atLeast"/>
              <w:rPr>
                <w:rFonts w:ascii="Times New Roman" w:eastAsia="Times New Roman" w:hAnsi="Times New Roman" w:cs="Times New Roman"/>
                <w:sz w:val="11"/>
              </w:rPr>
            </w:pPr>
          </w:p>
        </w:tc>
        <w:tc>
          <w:tcPr>
            <w:tcW w:w="60" w:type="dxa"/>
            <w:vAlign w:val="bottom"/>
          </w:tcPr>
          <w:p w14:paraId="45B2C599"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vAlign w:val="bottom"/>
          </w:tcPr>
          <w:p w14:paraId="765364A2"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784883D3" w14:textId="77777777" w:rsidR="00962D20" w:rsidRDefault="00962D20">
            <w:pPr>
              <w:snapToGrid w:val="0"/>
              <w:spacing w:line="0" w:lineRule="atLeast"/>
              <w:rPr>
                <w:rFonts w:ascii="Times New Roman" w:eastAsia="Times New Roman" w:hAnsi="Times New Roman" w:cs="Times New Roman"/>
                <w:sz w:val="11"/>
              </w:rPr>
            </w:pPr>
          </w:p>
        </w:tc>
        <w:tc>
          <w:tcPr>
            <w:tcW w:w="460" w:type="dxa"/>
            <w:vAlign w:val="bottom"/>
          </w:tcPr>
          <w:p w14:paraId="10F621E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4D8046B5"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4D255DC7" w14:textId="77777777" w:rsidR="00962D20" w:rsidRDefault="00962D20">
            <w:pPr>
              <w:snapToGrid w:val="0"/>
              <w:spacing w:line="0" w:lineRule="atLeast"/>
              <w:rPr>
                <w:rFonts w:ascii="Times New Roman" w:eastAsia="Times New Roman" w:hAnsi="Times New Roman" w:cs="Times New Roman"/>
                <w:sz w:val="11"/>
              </w:rPr>
            </w:pPr>
          </w:p>
        </w:tc>
        <w:tc>
          <w:tcPr>
            <w:tcW w:w="360" w:type="dxa"/>
            <w:vAlign w:val="bottom"/>
          </w:tcPr>
          <w:p w14:paraId="2D8B74D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5A0DEB8A"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6311F701"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433DD474"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360C3FFB"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EFF51DC" w14:textId="77777777" w:rsidR="00962D20" w:rsidRDefault="00962D20">
            <w:pPr>
              <w:snapToGrid w:val="0"/>
              <w:spacing w:line="0" w:lineRule="atLeast"/>
              <w:rPr>
                <w:rFonts w:ascii="Times New Roman" w:eastAsia="Times New Roman" w:hAnsi="Times New Roman" w:cs="Times New Roman"/>
                <w:sz w:val="11"/>
              </w:rPr>
            </w:pPr>
          </w:p>
        </w:tc>
        <w:tc>
          <w:tcPr>
            <w:tcW w:w="440" w:type="dxa"/>
            <w:vAlign w:val="bottom"/>
          </w:tcPr>
          <w:p w14:paraId="73F417F2"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vAlign w:val="bottom"/>
          </w:tcPr>
          <w:p w14:paraId="76479380"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32F2879E" w14:textId="77777777" w:rsidR="00962D20" w:rsidRDefault="00962D20">
            <w:pPr>
              <w:snapToGrid w:val="0"/>
              <w:spacing w:line="0" w:lineRule="atLeast"/>
              <w:rPr>
                <w:rFonts w:ascii="Times New Roman" w:eastAsia="Times New Roman" w:hAnsi="Times New Roman" w:cs="Times New Roman"/>
                <w:sz w:val="11"/>
              </w:rPr>
            </w:pPr>
          </w:p>
        </w:tc>
        <w:tc>
          <w:tcPr>
            <w:tcW w:w="500" w:type="dxa"/>
            <w:vAlign w:val="bottom"/>
          </w:tcPr>
          <w:p w14:paraId="1D498474"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right w:val="single" w:sz="8" w:space="0" w:color="000000"/>
            </w:tcBorders>
            <w:vAlign w:val="bottom"/>
          </w:tcPr>
          <w:p w14:paraId="286B17A1" w14:textId="77777777" w:rsidR="00962D20" w:rsidRDefault="00962D20">
            <w:pPr>
              <w:snapToGrid w:val="0"/>
              <w:spacing w:line="0" w:lineRule="atLeast"/>
              <w:rPr>
                <w:rFonts w:ascii="Times New Roman" w:eastAsia="Times New Roman" w:hAnsi="Times New Roman" w:cs="Times New Roman"/>
                <w:sz w:val="11"/>
              </w:rPr>
            </w:pPr>
          </w:p>
        </w:tc>
      </w:tr>
      <w:tr w:rsidR="00962D20" w14:paraId="6E041F7B" w14:textId="77777777">
        <w:trPr>
          <w:trHeight w:val="128"/>
        </w:trPr>
        <w:tc>
          <w:tcPr>
            <w:tcW w:w="100" w:type="dxa"/>
            <w:tcBorders>
              <w:left w:val="single" w:sz="8" w:space="0" w:color="000000"/>
              <w:bottom w:val="single" w:sz="8" w:space="0" w:color="000000"/>
            </w:tcBorders>
            <w:shd w:val="clear" w:color="auto" w:fill="auto"/>
            <w:vAlign w:val="bottom"/>
          </w:tcPr>
          <w:p w14:paraId="684A197B" w14:textId="77777777" w:rsidR="00962D20" w:rsidRDefault="00962D20">
            <w:pPr>
              <w:snapToGrid w:val="0"/>
              <w:spacing w:line="0" w:lineRule="atLeast"/>
              <w:rPr>
                <w:rFonts w:ascii="Times New Roman" w:eastAsia="Times New Roman" w:hAnsi="Times New Roman" w:cs="Times New Roman"/>
                <w:sz w:val="11"/>
              </w:rPr>
            </w:pPr>
          </w:p>
        </w:tc>
        <w:tc>
          <w:tcPr>
            <w:tcW w:w="4480" w:type="dxa"/>
            <w:gridSpan w:val="4"/>
            <w:vMerge/>
            <w:shd w:val="clear" w:color="auto" w:fill="auto"/>
            <w:vAlign w:val="bottom"/>
          </w:tcPr>
          <w:p w14:paraId="7DC0719A"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5AD30CB1"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6D9AC3EE"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655B754C"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00AFDDEC"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75E15D21"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61BEB63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6C626C9F"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16EDF285" w14:textId="77777777" w:rsidR="00962D20" w:rsidRDefault="00962D20">
            <w:pPr>
              <w:snapToGrid w:val="0"/>
              <w:spacing w:line="0" w:lineRule="atLeast"/>
              <w:rPr>
                <w:rFonts w:ascii="Times New Roman" w:eastAsia="Times New Roman" w:hAnsi="Times New Roman" w:cs="Times New Roman"/>
                <w:sz w:val="11"/>
              </w:rPr>
            </w:pPr>
          </w:p>
        </w:tc>
        <w:tc>
          <w:tcPr>
            <w:tcW w:w="620" w:type="dxa"/>
            <w:gridSpan w:val="2"/>
            <w:tcBorders>
              <w:bottom w:val="single" w:sz="8" w:space="0" w:color="000000"/>
            </w:tcBorders>
            <w:shd w:val="clear" w:color="auto" w:fill="auto"/>
            <w:vAlign w:val="bottom"/>
          </w:tcPr>
          <w:p w14:paraId="417D9B61" w14:textId="77777777" w:rsidR="00962D20" w:rsidRDefault="00962D20">
            <w:pPr>
              <w:snapToGrid w:val="0"/>
              <w:spacing w:line="0" w:lineRule="atLeast"/>
              <w:rPr>
                <w:rFonts w:ascii="Times New Roman" w:eastAsia="Times New Roman" w:hAnsi="Times New Roman" w:cs="Times New Roman"/>
                <w:sz w:val="11"/>
              </w:rPr>
            </w:pPr>
          </w:p>
        </w:tc>
        <w:tc>
          <w:tcPr>
            <w:tcW w:w="542" w:type="dxa"/>
            <w:tcBorders>
              <w:bottom w:val="single" w:sz="8" w:space="0" w:color="000000"/>
            </w:tcBorders>
            <w:shd w:val="clear" w:color="auto" w:fill="auto"/>
            <w:vAlign w:val="bottom"/>
          </w:tcPr>
          <w:p w14:paraId="0ABEA186"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4E473785"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1D29B8B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64A1192D" w14:textId="77777777" w:rsidR="00962D20" w:rsidRDefault="00962D20">
            <w:pPr>
              <w:snapToGrid w:val="0"/>
              <w:spacing w:line="0" w:lineRule="atLeast"/>
              <w:rPr>
                <w:rFonts w:ascii="Times New Roman" w:eastAsia="Times New Roman" w:hAnsi="Times New Roman" w:cs="Times New Roman"/>
                <w:sz w:val="11"/>
              </w:rPr>
            </w:pPr>
          </w:p>
        </w:tc>
        <w:tc>
          <w:tcPr>
            <w:tcW w:w="650" w:type="dxa"/>
            <w:tcBorders>
              <w:bottom w:val="single" w:sz="8" w:space="0" w:color="000000"/>
            </w:tcBorders>
            <w:shd w:val="clear" w:color="auto" w:fill="E6E6E6"/>
            <w:vAlign w:val="bottom"/>
          </w:tcPr>
          <w:p w14:paraId="134FD07B"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77FDBF3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5C9CCA10"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shd w:val="clear" w:color="auto" w:fill="E6E6E6"/>
            <w:vAlign w:val="bottom"/>
          </w:tcPr>
          <w:p w14:paraId="0600AD0B"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62FB41A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5C13A360"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786F7AAE"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67C2591F"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25E1FA77"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695278E6"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1BF50F4F"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235917ED"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2BF7AADA"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5762392C"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6E382DDD"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C44722A"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68DCB143"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758948DA"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2EBCDA84"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1E17D59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1369E15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5FF5A3A3"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6D937B6E"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4DF31549"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018461C6"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4EA78AA6"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0C7ED21C"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84F25E7"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0F6E15CB"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0D46BE6D" w14:textId="77777777" w:rsidR="00962D20" w:rsidRDefault="00962D20">
            <w:pPr>
              <w:snapToGrid w:val="0"/>
              <w:spacing w:line="0" w:lineRule="atLeast"/>
              <w:rPr>
                <w:rFonts w:ascii="Times New Roman" w:eastAsia="Times New Roman" w:hAnsi="Times New Roman" w:cs="Times New Roman"/>
                <w:sz w:val="11"/>
              </w:rPr>
            </w:pPr>
          </w:p>
        </w:tc>
      </w:tr>
      <w:tr w:rsidR="00962D20" w14:paraId="638AD41D" w14:textId="77777777">
        <w:trPr>
          <w:trHeight w:val="245"/>
        </w:trPr>
        <w:tc>
          <w:tcPr>
            <w:tcW w:w="100" w:type="dxa"/>
            <w:tcBorders>
              <w:left w:val="single" w:sz="8" w:space="0" w:color="000000"/>
            </w:tcBorders>
            <w:shd w:val="clear" w:color="auto" w:fill="auto"/>
            <w:vAlign w:val="bottom"/>
          </w:tcPr>
          <w:p w14:paraId="2F38A141" w14:textId="77777777" w:rsidR="00962D20" w:rsidRDefault="00962D20">
            <w:pPr>
              <w:snapToGrid w:val="0"/>
              <w:spacing w:line="0" w:lineRule="atLeast"/>
              <w:rPr>
                <w:rFonts w:ascii="Times New Roman" w:eastAsia="Times New Roman" w:hAnsi="Times New Roman" w:cs="Times New Roman"/>
                <w:sz w:val="21"/>
              </w:rPr>
            </w:pPr>
          </w:p>
        </w:tc>
        <w:tc>
          <w:tcPr>
            <w:tcW w:w="1500" w:type="dxa"/>
            <w:gridSpan w:val="2"/>
            <w:tcBorders>
              <w:right w:val="single" w:sz="8" w:space="0" w:color="000000"/>
            </w:tcBorders>
            <w:shd w:val="clear" w:color="auto" w:fill="auto"/>
            <w:vAlign w:val="bottom"/>
          </w:tcPr>
          <w:p w14:paraId="2A8EFFEC" w14:textId="77777777" w:rsidR="00962D20" w:rsidRDefault="00962D20">
            <w:pPr>
              <w:spacing w:line="245" w:lineRule="exact"/>
              <w:ind w:right="140"/>
              <w:jc w:val="center"/>
            </w:pPr>
            <w:r>
              <w:rPr>
                <w:rFonts w:ascii="Times New Roman" w:eastAsia="Times New Roman" w:hAnsi="Times New Roman" w:cs="Times New Roman"/>
                <w:b/>
                <w:sz w:val="22"/>
              </w:rPr>
              <w:t>В.00.</w:t>
            </w:r>
          </w:p>
        </w:tc>
        <w:tc>
          <w:tcPr>
            <w:tcW w:w="80" w:type="dxa"/>
            <w:shd w:val="clear" w:color="auto" w:fill="auto"/>
            <w:vAlign w:val="bottom"/>
          </w:tcPr>
          <w:p w14:paraId="4AFCDB3F" w14:textId="77777777" w:rsidR="00962D20" w:rsidRDefault="00962D20">
            <w:pPr>
              <w:snapToGrid w:val="0"/>
              <w:spacing w:line="0" w:lineRule="atLeast"/>
              <w:rPr>
                <w:rFonts w:ascii="Times New Roman" w:eastAsia="Times New Roman" w:hAnsi="Times New Roman" w:cs="Times New Roman"/>
                <w:b/>
                <w:sz w:val="21"/>
              </w:rPr>
            </w:pPr>
          </w:p>
        </w:tc>
        <w:tc>
          <w:tcPr>
            <w:tcW w:w="2900" w:type="dxa"/>
            <w:shd w:val="clear" w:color="auto" w:fill="auto"/>
            <w:vAlign w:val="bottom"/>
          </w:tcPr>
          <w:p w14:paraId="6173E9E9" w14:textId="77777777" w:rsidR="00962D20" w:rsidRDefault="00962D20">
            <w:pPr>
              <w:spacing w:line="245" w:lineRule="exact"/>
              <w:jc w:val="center"/>
            </w:pPr>
            <w:r>
              <w:rPr>
                <w:rFonts w:ascii="Times New Roman" w:eastAsia="Times New Roman" w:hAnsi="Times New Roman" w:cs="Times New Roman"/>
                <w:b/>
                <w:sz w:val="22"/>
              </w:rPr>
              <w:t>Вариативная часть</w:t>
            </w:r>
          </w:p>
        </w:tc>
        <w:tc>
          <w:tcPr>
            <w:tcW w:w="140" w:type="dxa"/>
            <w:tcBorders>
              <w:right w:val="single" w:sz="8" w:space="0" w:color="000000"/>
            </w:tcBorders>
            <w:shd w:val="clear" w:color="auto" w:fill="auto"/>
            <w:vAlign w:val="bottom"/>
          </w:tcPr>
          <w:p w14:paraId="36E16A4F" w14:textId="77777777" w:rsidR="00962D20" w:rsidRDefault="00962D20">
            <w:pPr>
              <w:snapToGrid w:val="0"/>
              <w:spacing w:line="0" w:lineRule="atLeast"/>
              <w:rPr>
                <w:rFonts w:ascii="Times New Roman" w:eastAsia="Times New Roman" w:hAnsi="Times New Roman" w:cs="Times New Roman"/>
                <w:b/>
                <w:sz w:val="21"/>
              </w:rPr>
            </w:pPr>
          </w:p>
        </w:tc>
        <w:tc>
          <w:tcPr>
            <w:tcW w:w="980" w:type="dxa"/>
            <w:gridSpan w:val="2"/>
            <w:shd w:val="clear" w:color="auto" w:fill="auto"/>
            <w:vAlign w:val="bottom"/>
          </w:tcPr>
          <w:p w14:paraId="00B82A4D" w14:textId="77777777" w:rsidR="00962D20" w:rsidRDefault="00962D20">
            <w:pPr>
              <w:spacing w:line="245" w:lineRule="exact"/>
              <w:jc w:val="center"/>
            </w:pPr>
            <w:r>
              <w:rPr>
                <w:rFonts w:ascii="Times New Roman" w:eastAsia="Times New Roman" w:hAnsi="Times New Roman" w:cs="Times New Roman"/>
                <w:b/>
                <w:sz w:val="22"/>
              </w:rPr>
              <w:t>495</w:t>
            </w:r>
          </w:p>
        </w:tc>
        <w:tc>
          <w:tcPr>
            <w:tcW w:w="160" w:type="dxa"/>
            <w:tcBorders>
              <w:right w:val="single" w:sz="8" w:space="0" w:color="000000"/>
            </w:tcBorders>
            <w:shd w:val="clear" w:color="auto" w:fill="auto"/>
            <w:vAlign w:val="bottom"/>
          </w:tcPr>
          <w:p w14:paraId="343B7808" w14:textId="77777777" w:rsidR="00962D20" w:rsidRDefault="00962D20">
            <w:pPr>
              <w:snapToGrid w:val="0"/>
              <w:spacing w:line="0" w:lineRule="atLeast"/>
              <w:rPr>
                <w:rFonts w:ascii="Times New Roman" w:eastAsia="Times New Roman" w:hAnsi="Times New Roman" w:cs="Times New Roman"/>
                <w:b/>
                <w:sz w:val="21"/>
              </w:rPr>
            </w:pPr>
          </w:p>
        </w:tc>
        <w:tc>
          <w:tcPr>
            <w:tcW w:w="980" w:type="dxa"/>
            <w:gridSpan w:val="2"/>
            <w:shd w:val="clear" w:color="auto" w:fill="auto"/>
            <w:vAlign w:val="bottom"/>
          </w:tcPr>
          <w:p w14:paraId="68789D40" w14:textId="77777777" w:rsidR="00962D20" w:rsidRDefault="00962D20">
            <w:pPr>
              <w:spacing w:line="245" w:lineRule="exact"/>
              <w:jc w:val="center"/>
            </w:pPr>
            <w:r>
              <w:rPr>
                <w:rFonts w:ascii="Times New Roman" w:eastAsia="Times New Roman" w:hAnsi="Times New Roman" w:cs="Times New Roman"/>
                <w:b/>
                <w:w w:val="96"/>
                <w:sz w:val="22"/>
              </w:rPr>
              <w:t>247.5</w:t>
            </w:r>
          </w:p>
        </w:tc>
        <w:tc>
          <w:tcPr>
            <w:tcW w:w="120" w:type="dxa"/>
            <w:tcBorders>
              <w:right w:val="single" w:sz="8" w:space="0" w:color="000000"/>
            </w:tcBorders>
            <w:shd w:val="clear" w:color="auto" w:fill="auto"/>
            <w:vAlign w:val="bottom"/>
          </w:tcPr>
          <w:p w14:paraId="76359D7D" w14:textId="77777777" w:rsidR="00962D20" w:rsidRDefault="00962D20">
            <w:pPr>
              <w:snapToGrid w:val="0"/>
              <w:spacing w:line="0" w:lineRule="atLeast"/>
              <w:rPr>
                <w:rFonts w:ascii="Times New Roman" w:eastAsia="Times New Roman" w:hAnsi="Times New Roman" w:cs="Times New Roman"/>
                <w:b/>
                <w:w w:val="96"/>
                <w:sz w:val="21"/>
              </w:rPr>
            </w:pPr>
          </w:p>
        </w:tc>
        <w:tc>
          <w:tcPr>
            <w:tcW w:w="1262" w:type="dxa"/>
            <w:gridSpan w:val="4"/>
            <w:shd w:val="clear" w:color="auto" w:fill="auto"/>
            <w:vAlign w:val="bottom"/>
          </w:tcPr>
          <w:p w14:paraId="01E7C8E3" w14:textId="77777777" w:rsidR="00962D20" w:rsidRDefault="00962D20">
            <w:pPr>
              <w:spacing w:line="245" w:lineRule="exact"/>
              <w:ind w:left="550"/>
              <w:jc w:val="center"/>
            </w:pPr>
            <w:r>
              <w:rPr>
                <w:rFonts w:ascii="Times New Roman" w:eastAsia="Times New Roman" w:hAnsi="Times New Roman" w:cs="Times New Roman"/>
                <w:b/>
                <w:w w:val="96"/>
                <w:sz w:val="22"/>
              </w:rPr>
              <w:t>247.5</w:t>
            </w:r>
          </w:p>
        </w:tc>
        <w:tc>
          <w:tcPr>
            <w:tcW w:w="538" w:type="dxa"/>
            <w:shd w:val="clear" w:color="auto" w:fill="auto"/>
            <w:vAlign w:val="bottom"/>
          </w:tcPr>
          <w:p w14:paraId="34126556" w14:textId="77777777" w:rsidR="00962D20" w:rsidRDefault="00962D20">
            <w:pPr>
              <w:snapToGrid w:val="0"/>
              <w:spacing w:line="0" w:lineRule="atLeast"/>
              <w:rPr>
                <w:rFonts w:ascii="Times New Roman" w:eastAsia="Times New Roman" w:hAnsi="Times New Roman" w:cs="Times New Roman"/>
                <w:b/>
                <w:w w:val="96"/>
                <w:sz w:val="21"/>
              </w:rPr>
            </w:pPr>
          </w:p>
        </w:tc>
        <w:tc>
          <w:tcPr>
            <w:tcW w:w="180" w:type="dxa"/>
            <w:tcBorders>
              <w:right w:val="single" w:sz="8" w:space="0" w:color="000000"/>
            </w:tcBorders>
            <w:shd w:val="clear" w:color="auto" w:fill="auto"/>
            <w:vAlign w:val="bottom"/>
          </w:tcPr>
          <w:p w14:paraId="40C668EA" w14:textId="77777777" w:rsidR="00962D20" w:rsidRDefault="00962D20">
            <w:pPr>
              <w:snapToGrid w:val="0"/>
              <w:spacing w:line="0" w:lineRule="atLeast"/>
              <w:rPr>
                <w:rFonts w:ascii="Times New Roman" w:eastAsia="Times New Roman" w:hAnsi="Times New Roman" w:cs="Times New Roman"/>
                <w:b/>
                <w:w w:val="96"/>
                <w:sz w:val="21"/>
              </w:rPr>
            </w:pPr>
          </w:p>
        </w:tc>
        <w:tc>
          <w:tcPr>
            <w:tcW w:w="100" w:type="dxa"/>
            <w:shd w:val="clear" w:color="auto" w:fill="E6E6E6"/>
            <w:vAlign w:val="bottom"/>
          </w:tcPr>
          <w:p w14:paraId="16B3AD3B" w14:textId="77777777" w:rsidR="00962D20" w:rsidRDefault="00962D20">
            <w:pPr>
              <w:snapToGrid w:val="0"/>
              <w:spacing w:line="0" w:lineRule="atLeast"/>
              <w:rPr>
                <w:rFonts w:ascii="Times New Roman" w:eastAsia="Times New Roman" w:hAnsi="Times New Roman" w:cs="Times New Roman"/>
                <w:b/>
                <w:w w:val="96"/>
                <w:sz w:val="21"/>
              </w:rPr>
            </w:pPr>
          </w:p>
        </w:tc>
        <w:tc>
          <w:tcPr>
            <w:tcW w:w="650" w:type="dxa"/>
            <w:shd w:val="clear" w:color="auto" w:fill="E6E6E6"/>
            <w:vAlign w:val="bottom"/>
          </w:tcPr>
          <w:p w14:paraId="06096A35" w14:textId="77777777" w:rsidR="00962D20" w:rsidRDefault="00962D20">
            <w:pPr>
              <w:snapToGrid w:val="0"/>
              <w:spacing w:line="0" w:lineRule="atLeast"/>
              <w:rPr>
                <w:rFonts w:ascii="Times New Roman" w:eastAsia="Times New Roman" w:hAnsi="Times New Roman" w:cs="Times New Roman"/>
                <w:b/>
                <w:w w:val="96"/>
                <w:sz w:val="21"/>
              </w:rPr>
            </w:pPr>
          </w:p>
        </w:tc>
        <w:tc>
          <w:tcPr>
            <w:tcW w:w="110" w:type="dxa"/>
            <w:tcBorders>
              <w:right w:val="single" w:sz="8" w:space="0" w:color="000000"/>
            </w:tcBorders>
            <w:shd w:val="clear" w:color="auto" w:fill="E6E6E6"/>
            <w:vAlign w:val="bottom"/>
          </w:tcPr>
          <w:p w14:paraId="323C2874" w14:textId="77777777" w:rsidR="00962D20" w:rsidRDefault="00962D20">
            <w:pPr>
              <w:snapToGrid w:val="0"/>
              <w:spacing w:line="0" w:lineRule="atLeast"/>
              <w:rPr>
                <w:rFonts w:ascii="Times New Roman" w:eastAsia="Times New Roman" w:hAnsi="Times New Roman" w:cs="Times New Roman"/>
                <w:b/>
                <w:w w:val="96"/>
                <w:sz w:val="21"/>
              </w:rPr>
            </w:pPr>
          </w:p>
        </w:tc>
        <w:tc>
          <w:tcPr>
            <w:tcW w:w="100" w:type="dxa"/>
            <w:shd w:val="clear" w:color="auto" w:fill="E6E6E6"/>
            <w:vAlign w:val="bottom"/>
          </w:tcPr>
          <w:p w14:paraId="48E8C2A1" w14:textId="77777777" w:rsidR="00962D20" w:rsidRDefault="00962D20">
            <w:pPr>
              <w:snapToGrid w:val="0"/>
              <w:spacing w:line="0" w:lineRule="atLeast"/>
              <w:rPr>
                <w:rFonts w:ascii="Times New Roman" w:eastAsia="Times New Roman" w:hAnsi="Times New Roman" w:cs="Times New Roman"/>
                <w:sz w:val="21"/>
              </w:rPr>
            </w:pPr>
          </w:p>
        </w:tc>
        <w:tc>
          <w:tcPr>
            <w:tcW w:w="350" w:type="dxa"/>
            <w:shd w:val="clear" w:color="auto" w:fill="E6E6E6"/>
            <w:vAlign w:val="bottom"/>
          </w:tcPr>
          <w:p w14:paraId="247F882F" w14:textId="77777777" w:rsidR="00962D20" w:rsidRDefault="00962D20">
            <w:pPr>
              <w:snapToGrid w:val="0"/>
              <w:spacing w:line="0" w:lineRule="atLeast"/>
              <w:rPr>
                <w:rFonts w:ascii="Times New Roman" w:eastAsia="Times New Roman" w:hAnsi="Times New Roman" w:cs="Times New Roman"/>
                <w:sz w:val="21"/>
              </w:rPr>
            </w:pPr>
          </w:p>
        </w:tc>
        <w:tc>
          <w:tcPr>
            <w:tcW w:w="110" w:type="dxa"/>
            <w:tcBorders>
              <w:right w:val="single" w:sz="8" w:space="0" w:color="000000"/>
            </w:tcBorders>
            <w:shd w:val="clear" w:color="auto" w:fill="E6E6E6"/>
            <w:vAlign w:val="bottom"/>
          </w:tcPr>
          <w:p w14:paraId="4B9849EA"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C5883DB" w14:textId="77777777" w:rsidR="00962D20" w:rsidRDefault="00962D20">
            <w:pPr>
              <w:snapToGrid w:val="0"/>
              <w:spacing w:line="0" w:lineRule="atLeast"/>
              <w:rPr>
                <w:rFonts w:ascii="Times New Roman" w:eastAsia="Times New Roman" w:hAnsi="Times New Roman" w:cs="Times New Roman"/>
                <w:sz w:val="21"/>
              </w:rPr>
            </w:pPr>
          </w:p>
        </w:tc>
        <w:tc>
          <w:tcPr>
            <w:tcW w:w="480" w:type="dxa"/>
            <w:shd w:val="clear" w:color="auto" w:fill="auto"/>
            <w:vAlign w:val="bottom"/>
          </w:tcPr>
          <w:p w14:paraId="5AC726F9"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52F0410" w14:textId="77777777" w:rsidR="00962D20" w:rsidRDefault="00962D20">
            <w:pPr>
              <w:snapToGrid w:val="0"/>
              <w:spacing w:line="0" w:lineRule="atLeast"/>
              <w:rPr>
                <w:rFonts w:ascii="Times New Roman" w:eastAsia="Times New Roman" w:hAnsi="Times New Roman" w:cs="Times New Roman"/>
                <w:sz w:val="21"/>
              </w:rPr>
            </w:pPr>
          </w:p>
        </w:tc>
        <w:tc>
          <w:tcPr>
            <w:tcW w:w="40" w:type="dxa"/>
            <w:vAlign w:val="bottom"/>
          </w:tcPr>
          <w:p w14:paraId="17BB98FB" w14:textId="77777777" w:rsidR="00962D20" w:rsidRDefault="00962D20">
            <w:pPr>
              <w:snapToGrid w:val="0"/>
              <w:spacing w:line="0" w:lineRule="atLeast"/>
              <w:rPr>
                <w:rFonts w:ascii="Times New Roman" w:eastAsia="Times New Roman" w:hAnsi="Times New Roman" w:cs="Times New Roman"/>
                <w:sz w:val="21"/>
              </w:rPr>
            </w:pPr>
          </w:p>
        </w:tc>
        <w:tc>
          <w:tcPr>
            <w:tcW w:w="40" w:type="dxa"/>
            <w:vAlign w:val="bottom"/>
          </w:tcPr>
          <w:p w14:paraId="12E88D62" w14:textId="77777777" w:rsidR="00962D20" w:rsidRDefault="00962D20">
            <w:pPr>
              <w:snapToGrid w:val="0"/>
              <w:spacing w:line="0" w:lineRule="atLeast"/>
              <w:rPr>
                <w:rFonts w:ascii="Times New Roman" w:eastAsia="Times New Roman" w:hAnsi="Times New Roman" w:cs="Times New Roman"/>
                <w:sz w:val="21"/>
              </w:rPr>
            </w:pPr>
          </w:p>
        </w:tc>
        <w:tc>
          <w:tcPr>
            <w:tcW w:w="460" w:type="dxa"/>
            <w:tcBorders>
              <w:right w:val="single" w:sz="8" w:space="0" w:color="000000"/>
            </w:tcBorders>
            <w:vAlign w:val="bottom"/>
          </w:tcPr>
          <w:p w14:paraId="7E84A4EA"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41B7ADAD"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3E8EABAD" w14:textId="77777777" w:rsidR="00962D20" w:rsidRDefault="00962D20">
            <w:pPr>
              <w:snapToGrid w:val="0"/>
              <w:spacing w:line="0" w:lineRule="atLeast"/>
              <w:rPr>
                <w:rFonts w:ascii="Times New Roman" w:eastAsia="Times New Roman" w:hAnsi="Times New Roman" w:cs="Times New Roman"/>
                <w:sz w:val="21"/>
              </w:rPr>
            </w:pPr>
          </w:p>
        </w:tc>
        <w:tc>
          <w:tcPr>
            <w:tcW w:w="60" w:type="dxa"/>
            <w:vAlign w:val="bottom"/>
          </w:tcPr>
          <w:p w14:paraId="025CDFEC" w14:textId="77777777" w:rsidR="00962D20" w:rsidRDefault="00962D20">
            <w:pPr>
              <w:snapToGrid w:val="0"/>
              <w:spacing w:line="0" w:lineRule="atLeast"/>
              <w:rPr>
                <w:rFonts w:ascii="Times New Roman" w:eastAsia="Times New Roman" w:hAnsi="Times New Roman" w:cs="Times New Roman"/>
                <w:sz w:val="21"/>
              </w:rPr>
            </w:pPr>
          </w:p>
        </w:tc>
        <w:tc>
          <w:tcPr>
            <w:tcW w:w="60" w:type="dxa"/>
            <w:tcBorders>
              <w:right w:val="single" w:sz="8" w:space="0" w:color="000000"/>
            </w:tcBorders>
            <w:vAlign w:val="bottom"/>
          </w:tcPr>
          <w:p w14:paraId="40070C91"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6979FA7B" w14:textId="77777777" w:rsidR="00962D20" w:rsidRDefault="00962D20">
            <w:pPr>
              <w:snapToGrid w:val="0"/>
              <w:spacing w:line="0" w:lineRule="atLeast"/>
              <w:rPr>
                <w:rFonts w:ascii="Times New Roman" w:eastAsia="Times New Roman" w:hAnsi="Times New Roman" w:cs="Times New Roman"/>
                <w:sz w:val="21"/>
              </w:rPr>
            </w:pPr>
          </w:p>
        </w:tc>
        <w:tc>
          <w:tcPr>
            <w:tcW w:w="460" w:type="dxa"/>
            <w:vAlign w:val="bottom"/>
          </w:tcPr>
          <w:p w14:paraId="078B2F6E"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right w:val="single" w:sz="8" w:space="0" w:color="000000"/>
            </w:tcBorders>
            <w:vAlign w:val="bottom"/>
          </w:tcPr>
          <w:p w14:paraId="01A75446"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0B58B595" w14:textId="77777777" w:rsidR="00962D20" w:rsidRDefault="00962D20">
            <w:pPr>
              <w:snapToGrid w:val="0"/>
              <w:spacing w:line="0" w:lineRule="atLeast"/>
              <w:rPr>
                <w:rFonts w:ascii="Times New Roman" w:eastAsia="Times New Roman" w:hAnsi="Times New Roman" w:cs="Times New Roman"/>
                <w:sz w:val="21"/>
              </w:rPr>
            </w:pPr>
          </w:p>
        </w:tc>
        <w:tc>
          <w:tcPr>
            <w:tcW w:w="360" w:type="dxa"/>
            <w:vAlign w:val="bottom"/>
          </w:tcPr>
          <w:p w14:paraId="653AD8CA"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vAlign w:val="bottom"/>
          </w:tcPr>
          <w:p w14:paraId="1D9BA38D"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76DE1210" w14:textId="77777777" w:rsidR="00962D20" w:rsidRDefault="00962D20">
            <w:pPr>
              <w:snapToGrid w:val="0"/>
              <w:spacing w:line="0" w:lineRule="atLeast"/>
              <w:rPr>
                <w:rFonts w:ascii="Times New Roman" w:eastAsia="Times New Roman" w:hAnsi="Times New Roman" w:cs="Times New Roman"/>
                <w:sz w:val="21"/>
              </w:rPr>
            </w:pPr>
          </w:p>
        </w:tc>
        <w:tc>
          <w:tcPr>
            <w:tcW w:w="340" w:type="dxa"/>
            <w:vAlign w:val="bottom"/>
          </w:tcPr>
          <w:p w14:paraId="4067F8B5"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vAlign w:val="bottom"/>
          </w:tcPr>
          <w:p w14:paraId="6FBD0C32"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289CF34" w14:textId="77777777" w:rsidR="00962D20" w:rsidRDefault="00962D20">
            <w:pPr>
              <w:snapToGrid w:val="0"/>
              <w:spacing w:line="0" w:lineRule="atLeast"/>
              <w:rPr>
                <w:rFonts w:ascii="Times New Roman" w:eastAsia="Times New Roman" w:hAnsi="Times New Roman" w:cs="Times New Roman"/>
                <w:sz w:val="21"/>
              </w:rPr>
            </w:pPr>
          </w:p>
        </w:tc>
        <w:tc>
          <w:tcPr>
            <w:tcW w:w="440" w:type="dxa"/>
            <w:vAlign w:val="bottom"/>
          </w:tcPr>
          <w:p w14:paraId="3BDECD3E"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right w:val="single" w:sz="8" w:space="0" w:color="000000"/>
            </w:tcBorders>
            <w:vAlign w:val="bottom"/>
          </w:tcPr>
          <w:p w14:paraId="6D7484B5" w14:textId="77777777" w:rsidR="00962D20" w:rsidRDefault="00962D20">
            <w:pPr>
              <w:snapToGrid w:val="0"/>
              <w:spacing w:line="0" w:lineRule="atLeast"/>
              <w:rPr>
                <w:rFonts w:ascii="Times New Roman" w:eastAsia="Times New Roman" w:hAnsi="Times New Roman" w:cs="Times New Roman"/>
                <w:sz w:val="21"/>
              </w:rPr>
            </w:pPr>
          </w:p>
        </w:tc>
        <w:tc>
          <w:tcPr>
            <w:tcW w:w="80" w:type="dxa"/>
            <w:vAlign w:val="bottom"/>
          </w:tcPr>
          <w:p w14:paraId="2A141502" w14:textId="77777777" w:rsidR="00962D20" w:rsidRDefault="00962D20">
            <w:pPr>
              <w:snapToGrid w:val="0"/>
              <w:spacing w:line="0" w:lineRule="atLeast"/>
              <w:rPr>
                <w:rFonts w:ascii="Times New Roman" w:eastAsia="Times New Roman" w:hAnsi="Times New Roman" w:cs="Times New Roman"/>
                <w:sz w:val="21"/>
              </w:rPr>
            </w:pPr>
          </w:p>
        </w:tc>
        <w:tc>
          <w:tcPr>
            <w:tcW w:w="500" w:type="dxa"/>
            <w:vAlign w:val="bottom"/>
          </w:tcPr>
          <w:p w14:paraId="5F76ADF0" w14:textId="77777777" w:rsidR="00962D20" w:rsidRDefault="00962D20">
            <w:pPr>
              <w:snapToGrid w:val="0"/>
              <w:spacing w:line="0" w:lineRule="atLeast"/>
              <w:rPr>
                <w:rFonts w:ascii="Times New Roman" w:eastAsia="Times New Roman" w:hAnsi="Times New Roman" w:cs="Times New Roman"/>
                <w:sz w:val="21"/>
              </w:rPr>
            </w:pPr>
          </w:p>
        </w:tc>
        <w:tc>
          <w:tcPr>
            <w:tcW w:w="240" w:type="dxa"/>
            <w:tcBorders>
              <w:right w:val="single" w:sz="8" w:space="0" w:color="000000"/>
            </w:tcBorders>
            <w:vAlign w:val="bottom"/>
          </w:tcPr>
          <w:p w14:paraId="66FBC393" w14:textId="77777777" w:rsidR="00962D20" w:rsidRDefault="00962D20">
            <w:pPr>
              <w:snapToGrid w:val="0"/>
              <w:spacing w:line="0" w:lineRule="atLeast"/>
              <w:rPr>
                <w:rFonts w:ascii="Times New Roman" w:eastAsia="Times New Roman" w:hAnsi="Times New Roman" w:cs="Times New Roman"/>
                <w:sz w:val="21"/>
              </w:rPr>
            </w:pPr>
          </w:p>
        </w:tc>
      </w:tr>
      <w:tr w:rsidR="00962D20" w14:paraId="7375B96D" w14:textId="77777777">
        <w:trPr>
          <w:trHeight w:val="62"/>
        </w:trPr>
        <w:tc>
          <w:tcPr>
            <w:tcW w:w="100" w:type="dxa"/>
            <w:tcBorders>
              <w:left w:val="single" w:sz="8" w:space="0" w:color="000000"/>
              <w:bottom w:val="single" w:sz="8" w:space="0" w:color="000000"/>
            </w:tcBorders>
            <w:shd w:val="clear" w:color="auto" w:fill="auto"/>
            <w:vAlign w:val="bottom"/>
          </w:tcPr>
          <w:p w14:paraId="5FF84416" w14:textId="77777777" w:rsidR="00962D20" w:rsidRDefault="00962D20">
            <w:pPr>
              <w:snapToGrid w:val="0"/>
              <w:spacing w:line="0" w:lineRule="atLeast"/>
              <w:rPr>
                <w:rFonts w:ascii="Times New Roman" w:eastAsia="Times New Roman" w:hAnsi="Times New Roman" w:cs="Times New Roman"/>
                <w:sz w:val="5"/>
              </w:rPr>
            </w:pPr>
          </w:p>
        </w:tc>
        <w:tc>
          <w:tcPr>
            <w:tcW w:w="1360" w:type="dxa"/>
            <w:tcBorders>
              <w:bottom w:val="single" w:sz="8" w:space="0" w:color="000000"/>
            </w:tcBorders>
            <w:shd w:val="clear" w:color="auto" w:fill="auto"/>
            <w:vAlign w:val="bottom"/>
          </w:tcPr>
          <w:p w14:paraId="5258DAE1"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000000"/>
              <w:right w:val="single" w:sz="8" w:space="0" w:color="000000"/>
            </w:tcBorders>
            <w:shd w:val="clear" w:color="auto" w:fill="auto"/>
            <w:vAlign w:val="bottom"/>
          </w:tcPr>
          <w:p w14:paraId="35D1D03E"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shd w:val="clear" w:color="auto" w:fill="auto"/>
            <w:vAlign w:val="bottom"/>
          </w:tcPr>
          <w:p w14:paraId="4D2EA095"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000000"/>
            </w:tcBorders>
            <w:shd w:val="clear" w:color="auto" w:fill="auto"/>
            <w:vAlign w:val="bottom"/>
          </w:tcPr>
          <w:p w14:paraId="10D3479A"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000000"/>
              <w:right w:val="single" w:sz="8" w:space="0" w:color="000000"/>
            </w:tcBorders>
            <w:shd w:val="clear" w:color="auto" w:fill="auto"/>
            <w:vAlign w:val="bottom"/>
          </w:tcPr>
          <w:p w14:paraId="146E9FC3"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shd w:val="clear" w:color="auto" w:fill="auto"/>
            <w:vAlign w:val="bottom"/>
          </w:tcPr>
          <w:p w14:paraId="72F3B3E2"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000000"/>
            </w:tcBorders>
            <w:shd w:val="clear" w:color="auto" w:fill="auto"/>
            <w:vAlign w:val="bottom"/>
          </w:tcPr>
          <w:p w14:paraId="0A48E036" w14:textId="77777777" w:rsidR="00962D20" w:rsidRDefault="00962D20">
            <w:pPr>
              <w:snapToGrid w:val="0"/>
              <w:spacing w:line="0" w:lineRule="atLeast"/>
              <w:rPr>
                <w:rFonts w:ascii="Times New Roman" w:eastAsia="Times New Roman" w:hAnsi="Times New Roman" w:cs="Times New Roman"/>
                <w:sz w:val="5"/>
              </w:rPr>
            </w:pPr>
          </w:p>
        </w:tc>
        <w:tc>
          <w:tcPr>
            <w:tcW w:w="160" w:type="dxa"/>
            <w:tcBorders>
              <w:bottom w:val="single" w:sz="8" w:space="0" w:color="000000"/>
              <w:right w:val="single" w:sz="8" w:space="0" w:color="000000"/>
            </w:tcBorders>
            <w:shd w:val="clear" w:color="auto" w:fill="auto"/>
            <w:vAlign w:val="bottom"/>
          </w:tcPr>
          <w:p w14:paraId="28CE3BE1"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000000"/>
            </w:tcBorders>
            <w:shd w:val="clear" w:color="auto" w:fill="auto"/>
            <w:vAlign w:val="bottom"/>
          </w:tcPr>
          <w:p w14:paraId="0ADBEC6D" w14:textId="77777777" w:rsidR="00962D20" w:rsidRDefault="00962D20">
            <w:pPr>
              <w:snapToGrid w:val="0"/>
              <w:spacing w:line="0" w:lineRule="atLeast"/>
              <w:rPr>
                <w:rFonts w:ascii="Times New Roman" w:eastAsia="Times New Roman" w:hAnsi="Times New Roman" w:cs="Times New Roman"/>
                <w:sz w:val="5"/>
              </w:rPr>
            </w:pPr>
          </w:p>
        </w:tc>
        <w:tc>
          <w:tcPr>
            <w:tcW w:w="920" w:type="dxa"/>
            <w:tcBorders>
              <w:bottom w:val="single" w:sz="8" w:space="0" w:color="000000"/>
            </w:tcBorders>
            <w:shd w:val="clear" w:color="auto" w:fill="auto"/>
            <w:vAlign w:val="bottom"/>
          </w:tcPr>
          <w:p w14:paraId="3209C23A"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000000"/>
              <w:right w:val="single" w:sz="8" w:space="0" w:color="000000"/>
            </w:tcBorders>
            <w:shd w:val="clear" w:color="auto" w:fill="auto"/>
            <w:vAlign w:val="bottom"/>
          </w:tcPr>
          <w:p w14:paraId="3B6D007D"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auto"/>
            <w:vAlign w:val="bottom"/>
          </w:tcPr>
          <w:p w14:paraId="5FB897F2" w14:textId="77777777" w:rsidR="00962D20" w:rsidRDefault="00962D20">
            <w:pPr>
              <w:snapToGrid w:val="0"/>
              <w:spacing w:line="0" w:lineRule="atLeast"/>
              <w:rPr>
                <w:rFonts w:ascii="Times New Roman" w:eastAsia="Times New Roman" w:hAnsi="Times New Roman" w:cs="Times New Roman"/>
                <w:sz w:val="5"/>
              </w:rPr>
            </w:pPr>
          </w:p>
        </w:tc>
        <w:tc>
          <w:tcPr>
            <w:tcW w:w="453" w:type="dxa"/>
            <w:tcBorders>
              <w:bottom w:val="single" w:sz="8" w:space="0" w:color="000000"/>
            </w:tcBorders>
            <w:shd w:val="clear" w:color="auto" w:fill="auto"/>
            <w:vAlign w:val="bottom"/>
          </w:tcPr>
          <w:p w14:paraId="47AA0544" w14:textId="77777777" w:rsidR="00962D20" w:rsidRDefault="00962D20">
            <w:pPr>
              <w:snapToGrid w:val="0"/>
              <w:spacing w:line="0" w:lineRule="atLeast"/>
              <w:rPr>
                <w:rFonts w:ascii="Times New Roman" w:eastAsia="Times New Roman" w:hAnsi="Times New Roman" w:cs="Times New Roman"/>
                <w:sz w:val="5"/>
              </w:rPr>
            </w:pPr>
          </w:p>
        </w:tc>
        <w:tc>
          <w:tcPr>
            <w:tcW w:w="709" w:type="dxa"/>
            <w:gridSpan w:val="2"/>
            <w:tcBorders>
              <w:bottom w:val="single" w:sz="8" w:space="0" w:color="000000"/>
            </w:tcBorders>
            <w:shd w:val="clear" w:color="auto" w:fill="auto"/>
            <w:vAlign w:val="bottom"/>
          </w:tcPr>
          <w:p w14:paraId="6098E030" w14:textId="77777777" w:rsidR="00962D20" w:rsidRDefault="00962D20">
            <w:pPr>
              <w:snapToGrid w:val="0"/>
              <w:spacing w:line="0" w:lineRule="atLeast"/>
              <w:rPr>
                <w:rFonts w:ascii="Times New Roman" w:eastAsia="Times New Roman" w:hAnsi="Times New Roman" w:cs="Times New Roman"/>
                <w:sz w:val="5"/>
              </w:rPr>
            </w:pPr>
          </w:p>
        </w:tc>
        <w:tc>
          <w:tcPr>
            <w:tcW w:w="538" w:type="dxa"/>
            <w:tcBorders>
              <w:bottom w:val="single" w:sz="8" w:space="0" w:color="000000"/>
            </w:tcBorders>
            <w:shd w:val="clear" w:color="auto" w:fill="auto"/>
            <w:vAlign w:val="bottom"/>
          </w:tcPr>
          <w:p w14:paraId="63DD6D26"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000000"/>
              <w:right w:val="single" w:sz="8" w:space="0" w:color="000000"/>
            </w:tcBorders>
            <w:shd w:val="clear" w:color="auto" w:fill="auto"/>
            <w:vAlign w:val="bottom"/>
          </w:tcPr>
          <w:p w14:paraId="40B1313B"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E6E6E6"/>
            <w:vAlign w:val="bottom"/>
          </w:tcPr>
          <w:p w14:paraId="68BA89E2" w14:textId="77777777" w:rsidR="00962D20" w:rsidRDefault="00962D20">
            <w:pPr>
              <w:snapToGrid w:val="0"/>
              <w:spacing w:line="0" w:lineRule="atLeast"/>
              <w:rPr>
                <w:rFonts w:ascii="Times New Roman" w:eastAsia="Times New Roman" w:hAnsi="Times New Roman" w:cs="Times New Roman"/>
                <w:sz w:val="5"/>
              </w:rPr>
            </w:pPr>
          </w:p>
        </w:tc>
        <w:tc>
          <w:tcPr>
            <w:tcW w:w="650" w:type="dxa"/>
            <w:tcBorders>
              <w:bottom w:val="single" w:sz="8" w:space="0" w:color="000000"/>
            </w:tcBorders>
            <w:shd w:val="clear" w:color="auto" w:fill="E6E6E6"/>
            <w:vAlign w:val="bottom"/>
          </w:tcPr>
          <w:p w14:paraId="5748A10E" w14:textId="77777777" w:rsidR="00962D20" w:rsidRDefault="00962D20">
            <w:pPr>
              <w:snapToGrid w:val="0"/>
              <w:spacing w:line="0" w:lineRule="atLeast"/>
              <w:rPr>
                <w:rFonts w:ascii="Times New Roman" w:eastAsia="Times New Roman" w:hAnsi="Times New Roman" w:cs="Times New Roman"/>
                <w:sz w:val="5"/>
              </w:rPr>
            </w:pPr>
          </w:p>
        </w:tc>
        <w:tc>
          <w:tcPr>
            <w:tcW w:w="110" w:type="dxa"/>
            <w:tcBorders>
              <w:bottom w:val="single" w:sz="8" w:space="0" w:color="000000"/>
              <w:right w:val="single" w:sz="8" w:space="0" w:color="000000"/>
            </w:tcBorders>
            <w:shd w:val="clear" w:color="auto" w:fill="E6E6E6"/>
            <w:vAlign w:val="bottom"/>
          </w:tcPr>
          <w:p w14:paraId="18577CE4"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E6E6E6"/>
            <w:vAlign w:val="bottom"/>
          </w:tcPr>
          <w:p w14:paraId="6F5EF265" w14:textId="77777777" w:rsidR="00962D20" w:rsidRDefault="00962D20">
            <w:pPr>
              <w:snapToGrid w:val="0"/>
              <w:spacing w:line="0" w:lineRule="atLeast"/>
              <w:rPr>
                <w:rFonts w:ascii="Times New Roman" w:eastAsia="Times New Roman" w:hAnsi="Times New Roman" w:cs="Times New Roman"/>
                <w:sz w:val="5"/>
              </w:rPr>
            </w:pPr>
          </w:p>
        </w:tc>
        <w:tc>
          <w:tcPr>
            <w:tcW w:w="350" w:type="dxa"/>
            <w:tcBorders>
              <w:bottom w:val="single" w:sz="8" w:space="0" w:color="000000"/>
            </w:tcBorders>
            <w:vAlign w:val="bottom"/>
          </w:tcPr>
          <w:p w14:paraId="2885F60B" w14:textId="77777777" w:rsidR="00962D20" w:rsidRDefault="00962D20">
            <w:pPr>
              <w:snapToGrid w:val="0"/>
              <w:spacing w:line="0" w:lineRule="atLeast"/>
              <w:rPr>
                <w:rFonts w:ascii="Times New Roman" w:eastAsia="Times New Roman" w:hAnsi="Times New Roman" w:cs="Times New Roman"/>
                <w:sz w:val="5"/>
              </w:rPr>
            </w:pPr>
          </w:p>
        </w:tc>
        <w:tc>
          <w:tcPr>
            <w:tcW w:w="110" w:type="dxa"/>
            <w:tcBorders>
              <w:bottom w:val="single" w:sz="8" w:space="0" w:color="000000"/>
              <w:right w:val="single" w:sz="8" w:space="0" w:color="000000"/>
            </w:tcBorders>
            <w:vAlign w:val="bottom"/>
          </w:tcPr>
          <w:p w14:paraId="363CC675"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vAlign w:val="bottom"/>
          </w:tcPr>
          <w:p w14:paraId="549654C3" w14:textId="77777777" w:rsidR="00962D20" w:rsidRDefault="00962D20">
            <w:pPr>
              <w:snapToGrid w:val="0"/>
              <w:spacing w:line="0" w:lineRule="atLeast"/>
              <w:rPr>
                <w:rFonts w:ascii="Times New Roman" w:eastAsia="Times New Roman" w:hAnsi="Times New Roman" w:cs="Times New Roman"/>
                <w:sz w:val="5"/>
              </w:rPr>
            </w:pPr>
          </w:p>
        </w:tc>
        <w:tc>
          <w:tcPr>
            <w:tcW w:w="480" w:type="dxa"/>
            <w:tcBorders>
              <w:bottom w:val="single" w:sz="8" w:space="0" w:color="000000"/>
            </w:tcBorders>
            <w:vAlign w:val="bottom"/>
          </w:tcPr>
          <w:p w14:paraId="263EAA03"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000000"/>
              <w:right w:val="single" w:sz="8" w:space="0" w:color="000000"/>
            </w:tcBorders>
            <w:vAlign w:val="bottom"/>
          </w:tcPr>
          <w:p w14:paraId="4D0D0184" w14:textId="77777777" w:rsidR="00962D20" w:rsidRDefault="00962D20">
            <w:pPr>
              <w:snapToGrid w:val="0"/>
              <w:spacing w:line="0" w:lineRule="atLeast"/>
              <w:rPr>
                <w:rFonts w:ascii="Times New Roman" w:eastAsia="Times New Roman" w:hAnsi="Times New Roman" w:cs="Times New Roman"/>
                <w:sz w:val="5"/>
              </w:rPr>
            </w:pPr>
          </w:p>
        </w:tc>
        <w:tc>
          <w:tcPr>
            <w:tcW w:w="40" w:type="dxa"/>
            <w:tcBorders>
              <w:bottom w:val="single" w:sz="8" w:space="0" w:color="000000"/>
            </w:tcBorders>
            <w:vAlign w:val="bottom"/>
          </w:tcPr>
          <w:p w14:paraId="07000949" w14:textId="77777777" w:rsidR="00962D20" w:rsidRDefault="00962D20">
            <w:pPr>
              <w:snapToGrid w:val="0"/>
              <w:spacing w:line="0" w:lineRule="atLeast"/>
              <w:rPr>
                <w:rFonts w:ascii="Times New Roman" w:eastAsia="Times New Roman" w:hAnsi="Times New Roman" w:cs="Times New Roman"/>
                <w:sz w:val="5"/>
              </w:rPr>
            </w:pPr>
          </w:p>
        </w:tc>
        <w:tc>
          <w:tcPr>
            <w:tcW w:w="40" w:type="dxa"/>
            <w:tcBorders>
              <w:bottom w:val="single" w:sz="8" w:space="0" w:color="000000"/>
            </w:tcBorders>
            <w:vAlign w:val="bottom"/>
          </w:tcPr>
          <w:p w14:paraId="2770F150" w14:textId="77777777" w:rsidR="00962D20" w:rsidRDefault="00962D20">
            <w:pPr>
              <w:snapToGrid w:val="0"/>
              <w:spacing w:line="0" w:lineRule="atLeast"/>
              <w:rPr>
                <w:rFonts w:ascii="Times New Roman" w:eastAsia="Times New Roman" w:hAnsi="Times New Roman" w:cs="Times New Roman"/>
                <w:sz w:val="5"/>
              </w:rPr>
            </w:pPr>
          </w:p>
        </w:tc>
        <w:tc>
          <w:tcPr>
            <w:tcW w:w="460" w:type="dxa"/>
            <w:tcBorders>
              <w:bottom w:val="single" w:sz="8" w:space="0" w:color="000000"/>
              <w:right w:val="single" w:sz="8" w:space="0" w:color="000000"/>
            </w:tcBorders>
            <w:vAlign w:val="bottom"/>
          </w:tcPr>
          <w:p w14:paraId="32E661F4"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vAlign w:val="bottom"/>
          </w:tcPr>
          <w:p w14:paraId="4B48A9F4" w14:textId="77777777" w:rsidR="00962D20" w:rsidRDefault="00962D20">
            <w:pPr>
              <w:snapToGrid w:val="0"/>
              <w:spacing w:line="0" w:lineRule="atLeast"/>
              <w:rPr>
                <w:rFonts w:ascii="Times New Roman" w:eastAsia="Times New Roman" w:hAnsi="Times New Roman" w:cs="Times New Roman"/>
                <w:sz w:val="5"/>
              </w:rPr>
            </w:pPr>
          </w:p>
        </w:tc>
        <w:tc>
          <w:tcPr>
            <w:tcW w:w="340" w:type="dxa"/>
            <w:tcBorders>
              <w:bottom w:val="single" w:sz="8" w:space="0" w:color="000000"/>
            </w:tcBorders>
            <w:vAlign w:val="bottom"/>
          </w:tcPr>
          <w:p w14:paraId="3DACC717"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000000"/>
            </w:tcBorders>
            <w:vAlign w:val="bottom"/>
          </w:tcPr>
          <w:p w14:paraId="285E81D7"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000000"/>
              <w:right w:val="single" w:sz="8" w:space="0" w:color="000000"/>
            </w:tcBorders>
            <w:vAlign w:val="bottom"/>
          </w:tcPr>
          <w:p w14:paraId="4CA7EFB1"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vAlign w:val="bottom"/>
          </w:tcPr>
          <w:p w14:paraId="61A34A4A" w14:textId="77777777" w:rsidR="00962D20" w:rsidRDefault="00962D20">
            <w:pPr>
              <w:snapToGrid w:val="0"/>
              <w:spacing w:line="0" w:lineRule="atLeast"/>
              <w:rPr>
                <w:rFonts w:ascii="Times New Roman" w:eastAsia="Times New Roman" w:hAnsi="Times New Roman" w:cs="Times New Roman"/>
                <w:sz w:val="5"/>
              </w:rPr>
            </w:pPr>
          </w:p>
        </w:tc>
        <w:tc>
          <w:tcPr>
            <w:tcW w:w="460" w:type="dxa"/>
            <w:tcBorders>
              <w:bottom w:val="single" w:sz="8" w:space="0" w:color="000000"/>
            </w:tcBorders>
            <w:vAlign w:val="bottom"/>
          </w:tcPr>
          <w:p w14:paraId="5065F5CA"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000000"/>
              <w:right w:val="single" w:sz="8" w:space="0" w:color="000000"/>
            </w:tcBorders>
            <w:vAlign w:val="bottom"/>
          </w:tcPr>
          <w:p w14:paraId="7293185A"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vAlign w:val="bottom"/>
          </w:tcPr>
          <w:p w14:paraId="101A29F6" w14:textId="77777777" w:rsidR="00962D20" w:rsidRDefault="00962D20">
            <w:pPr>
              <w:snapToGrid w:val="0"/>
              <w:spacing w:line="0" w:lineRule="atLeast"/>
              <w:rPr>
                <w:rFonts w:ascii="Times New Roman" w:eastAsia="Times New Roman" w:hAnsi="Times New Roman" w:cs="Times New Roman"/>
                <w:sz w:val="5"/>
              </w:rPr>
            </w:pPr>
          </w:p>
        </w:tc>
        <w:tc>
          <w:tcPr>
            <w:tcW w:w="360" w:type="dxa"/>
            <w:tcBorders>
              <w:bottom w:val="single" w:sz="8" w:space="0" w:color="000000"/>
            </w:tcBorders>
            <w:vAlign w:val="bottom"/>
          </w:tcPr>
          <w:p w14:paraId="56C8802F"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000000"/>
              <w:right w:val="single" w:sz="8" w:space="0" w:color="000000"/>
            </w:tcBorders>
            <w:vAlign w:val="bottom"/>
          </w:tcPr>
          <w:p w14:paraId="64EA5F4B"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vAlign w:val="bottom"/>
          </w:tcPr>
          <w:p w14:paraId="0E56A062" w14:textId="77777777" w:rsidR="00962D20" w:rsidRDefault="00962D20">
            <w:pPr>
              <w:snapToGrid w:val="0"/>
              <w:spacing w:line="0" w:lineRule="atLeast"/>
              <w:rPr>
                <w:rFonts w:ascii="Times New Roman" w:eastAsia="Times New Roman" w:hAnsi="Times New Roman" w:cs="Times New Roman"/>
                <w:sz w:val="5"/>
              </w:rPr>
            </w:pPr>
          </w:p>
        </w:tc>
        <w:tc>
          <w:tcPr>
            <w:tcW w:w="340" w:type="dxa"/>
            <w:tcBorders>
              <w:bottom w:val="single" w:sz="8" w:space="0" w:color="000000"/>
            </w:tcBorders>
            <w:vAlign w:val="bottom"/>
          </w:tcPr>
          <w:p w14:paraId="2C5384CD"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000000"/>
              <w:right w:val="single" w:sz="8" w:space="0" w:color="000000"/>
            </w:tcBorders>
            <w:vAlign w:val="bottom"/>
          </w:tcPr>
          <w:p w14:paraId="1B1A84F7"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vAlign w:val="bottom"/>
          </w:tcPr>
          <w:p w14:paraId="636BBF0F"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000000"/>
            </w:tcBorders>
            <w:vAlign w:val="bottom"/>
          </w:tcPr>
          <w:p w14:paraId="378D9FA8"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000000"/>
              <w:right w:val="single" w:sz="8" w:space="0" w:color="000000"/>
            </w:tcBorders>
            <w:vAlign w:val="bottom"/>
          </w:tcPr>
          <w:p w14:paraId="4F32B783"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000000"/>
            </w:tcBorders>
            <w:vAlign w:val="bottom"/>
          </w:tcPr>
          <w:p w14:paraId="67B7015E"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000000"/>
            </w:tcBorders>
            <w:vAlign w:val="bottom"/>
          </w:tcPr>
          <w:p w14:paraId="72BC58C0"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000000"/>
              <w:right w:val="single" w:sz="8" w:space="0" w:color="000000"/>
            </w:tcBorders>
            <w:vAlign w:val="bottom"/>
          </w:tcPr>
          <w:p w14:paraId="3EA5A347" w14:textId="77777777" w:rsidR="00962D20" w:rsidRDefault="00962D20">
            <w:pPr>
              <w:snapToGrid w:val="0"/>
              <w:spacing w:line="0" w:lineRule="atLeast"/>
              <w:rPr>
                <w:rFonts w:ascii="Times New Roman" w:eastAsia="Times New Roman" w:hAnsi="Times New Roman" w:cs="Times New Roman"/>
                <w:sz w:val="5"/>
              </w:rPr>
            </w:pPr>
          </w:p>
        </w:tc>
      </w:tr>
      <w:tr w:rsidR="00962D20" w14:paraId="05A113C1" w14:textId="77777777">
        <w:trPr>
          <w:trHeight w:val="235"/>
        </w:trPr>
        <w:tc>
          <w:tcPr>
            <w:tcW w:w="100" w:type="dxa"/>
            <w:tcBorders>
              <w:top w:val="single" w:sz="8" w:space="0" w:color="000000"/>
              <w:left w:val="single" w:sz="8" w:space="0" w:color="000000"/>
            </w:tcBorders>
            <w:shd w:val="clear" w:color="auto" w:fill="auto"/>
            <w:vAlign w:val="bottom"/>
          </w:tcPr>
          <w:p w14:paraId="06577440" w14:textId="77777777" w:rsidR="00962D20" w:rsidRDefault="00962D20">
            <w:pPr>
              <w:snapToGrid w:val="0"/>
              <w:spacing w:line="0" w:lineRule="atLeast"/>
              <w:rPr>
                <w:rFonts w:ascii="Times New Roman" w:eastAsia="Times New Roman" w:hAnsi="Times New Roman" w:cs="Times New Roman"/>
                <w:sz w:val="5"/>
              </w:rPr>
            </w:pPr>
          </w:p>
        </w:tc>
        <w:tc>
          <w:tcPr>
            <w:tcW w:w="1500" w:type="dxa"/>
            <w:gridSpan w:val="2"/>
            <w:vMerge w:val="restart"/>
            <w:tcBorders>
              <w:top w:val="single" w:sz="8" w:space="0" w:color="000000"/>
              <w:right w:val="single" w:sz="8" w:space="0" w:color="000000"/>
            </w:tcBorders>
            <w:shd w:val="clear" w:color="auto" w:fill="auto"/>
            <w:vAlign w:val="bottom"/>
          </w:tcPr>
          <w:p w14:paraId="64137338" w14:textId="77777777" w:rsidR="00962D20" w:rsidRDefault="00962D20">
            <w:pPr>
              <w:spacing w:line="0" w:lineRule="atLeast"/>
              <w:ind w:right="120"/>
              <w:jc w:val="center"/>
            </w:pPr>
            <w:r>
              <w:rPr>
                <w:rFonts w:ascii="Times New Roman" w:eastAsia="Times New Roman" w:hAnsi="Times New Roman" w:cs="Times New Roman"/>
                <w:w w:val="99"/>
                <w:sz w:val="22"/>
              </w:rPr>
              <w:t>В.02.УП.01</w:t>
            </w:r>
          </w:p>
        </w:tc>
        <w:tc>
          <w:tcPr>
            <w:tcW w:w="80" w:type="dxa"/>
            <w:tcBorders>
              <w:top w:val="single" w:sz="8" w:space="0" w:color="000000"/>
            </w:tcBorders>
            <w:shd w:val="clear" w:color="auto" w:fill="auto"/>
            <w:vAlign w:val="bottom"/>
          </w:tcPr>
          <w:p w14:paraId="59381F7B" w14:textId="77777777" w:rsidR="00962D20" w:rsidRDefault="00962D20">
            <w:pPr>
              <w:snapToGrid w:val="0"/>
              <w:spacing w:line="0" w:lineRule="atLeast"/>
              <w:rPr>
                <w:rFonts w:ascii="Times New Roman" w:eastAsia="Times New Roman" w:hAnsi="Times New Roman" w:cs="Times New Roman"/>
                <w:w w:val="99"/>
                <w:sz w:val="22"/>
              </w:rPr>
            </w:pPr>
          </w:p>
        </w:tc>
        <w:tc>
          <w:tcPr>
            <w:tcW w:w="2900" w:type="dxa"/>
            <w:vMerge w:val="restart"/>
            <w:tcBorders>
              <w:top w:val="single" w:sz="8" w:space="0" w:color="000000"/>
            </w:tcBorders>
            <w:shd w:val="clear" w:color="auto" w:fill="auto"/>
            <w:vAlign w:val="bottom"/>
          </w:tcPr>
          <w:p w14:paraId="591CA05A" w14:textId="77777777" w:rsidR="00962D20" w:rsidRDefault="00962D20">
            <w:pPr>
              <w:spacing w:line="0" w:lineRule="atLeast"/>
            </w:pPr>
            <w:r>
              <w:rPr>
                <w:rFonts w:ascii="Times New Roman" w:eastAsia="Times New Roman" w:hAnsi="Times New Roman" w:cs="Times New Roman"/>
                <w:sz w:val="22"/>
              </w:rPr>
              <w:t>Вокал</w:t>
            </w:r>
          </w:p>
        </w:tc>
        <w:tc>
          <w:tcPr>
            <w:tcW w:w="140" w:type="dxa"/>
            <w:tcBorders>
              <w:top w:val="single" w:sz="8" w:space="0" w:color="000000"/>
              <w:right w:val="single" w:sz="8" w:space="0" w:color="000000"/>
            </w:tcBorders>
            <w:shd w:val="clear" w:color="auto" w:fill="auto"/>
            <w:vAlign w:val="bottom"/>
          </w:tcPr>
          <w:p w14:paraId="3A408166" w14:textId="77777777" w:rsidR="00962D20" w:rsidRDefault="00962D20">
            <w:pPr>
              <w:snapToGrid w:val="0"/>
              <w:spacing w:line="0" w:lineRule="atLeast"/>
              <w:rPr>
                <w:rFonts w:ascii="Times New Roman" w:eastAsia="Times New Roman" w:hAnsi="Times New Roman" w:cs="Times New Roman"/>
                <w:sz w:val="22"/>
              </w:rPr>
            </w:pPr>
          </w:p>
        </w:tc>
        <w:tc>
          <w:tcPr>
            <w:tcW w:w="980" w:type="dxa"/>
            <w:gridSpan w:val="2"/>
            <w:vMerge w:val="restart"/>
            <w:tcBorders>
              <w:top w:val="single" w:sz="8" w:space="0" w:color="000000"/>
            </w:tcBorders>
            <w:shd w:val="clear" w:color="auto" w:fill="auto"/>
            <w:vAlign w:val="bottom"/>
          </w:tcPr>
          <w:p w14:paraId="57B104B0" w14:textId="77777777" w:rsidR="00962D20" w:rsidRDefault="00962D20">
            <w:pPr>
              <w:spacing w:line="0" w:lineRule="atLeast"/>
              <w:jc w:val="center"/>
            </w:pPr>
            <w:r>
              <w:rPr>
                <w:rFonts w:ascii="Times New Roman" w:eastAsia="Times New Roman" w:hAnsi="Times New Roman" w:cs="Times New Roman"/>
                <w:sz w:val="22"/>
              </w:rPr>
              <w:t>495</w:t>
            </w:r>
          </w:p>
        </w:tc>
        <w:tc>
          <w:tcPr>
            <w:tcW w:w="160" w:type="dxa"/>
            <w:tcBorders>
              <w:top w:val="single" w:sz="8" w:space="0" w:color="000000"/>
              <w:right w:val="single" w:sz="8" w:space="0" w:color="000000"/>
            </w:tcBorders>
            <w:shd w:val="clear" w:color="auto" w:fill="auto"/>
            <w:vAlign w:val="bottom"/>
          </w:tcPr>
          <w:p w14:paraId="3D0DBD96" w14:textId="77777777" w:rsidR="00962D20" w:rsidRDefault="00962D20">
            <w:pPr>
              <w:snapToGrid w:val="0"/>
              <w:spacing w:line="0" w:lineRule="atLeast"/>
              <w:rPr>
                <w:rFonts w:ascii="Times New Roman" w:eastAsia="Times New Roman" w:hAnsi="Times New Roman" w:cs="Times New Roman"/>
                <w:sz w:val="22"/>
              </w:rPr>
            </w:pPr>
          </w:p>
        </w:tc>
        <w:tc>
          <w:tcPr>
            <w:tcW w:w="980" w:type="dxa"/>
            <w:gridSpan w:val="2"/>
            <w:vMerge w:val="restart"/>
            <w:tcBorders>
              <w:top w:val="single" w:sz="8" w:space="0" w:color="000000"/>
            </w:tcBorders>
            <w:shd w:val="clear" w:color="auto" w:fill="auto"/>
            <w:vAlign w:val="bottom"/>
          </w:tcPr>
          <w:p w14:paraId="532F01AD" w14:textId="77777777" w:rsidR="00962D20" w:rsidRDefault="00962D20">
            <w:pPr>
              <w:spacing w:line="0" w:lineRule="atLeast"/>
              <w:jc w:val="center"/>
            </w:pPr>
            <w:r>
              <w:rPr>
                <w:rFonts w:ascii="Times New Roman" w:eastAsia="Times New Roman" w:hAnsi="Times New Roman" w:cs="Times New Roman"/>
                <w:w w:val="96"/>
                <w:sz w:val="22"/>
              </w:rPr>
              <w:t>247.5</w:t>
            </w:r>
          </w:p>
        </w:tc>
        <w:tc>
          <w:tcPr>
            <w:tcW w:w="120" w:type="dxa"/>
            <w:tcBorders>
              <w:top w:val="single" w:sz="8" w:space="0" w:color="000000"/>
              <w:right w:val="single" w:sz="8" w:space="0" w:color="000000"/>
            </w:tcBorders>
            <w:shd w:val="clear" w:color="auto" w:fill="auto"/>
            <w:vAlign w:val="bottom"/>
          </w:tcPr>
          <w:p w14:paraId="4D60300D" w14:textId="77777777" w:rsidR="00962D20" w:rsidRDefault="00962D20">
            <w:pPr>
              <w:snapToGrid w:val="0"/>
              <w:spacing w:line="0" w:lineRule="atLeast"/>
              <w:rPr>
                <w:rFonts w:ascii="Times New Roman" w:eastAsia="Times New Roman" w:hAnsi="Times New Roman" w:cs="Times New Roman"/>
                <w:w w:val="96"/>
                <w:sz w:val="22"/>
              </w:rPr>
            </w:pPr>
          </w:p>
        </w:tc>
        <w:tc>
          <w:tcPr>
            <w:tcW w:w="100" w:type="dxa"/>
            <w:tcBorders>
              <w:top w:val="single" w:sz="8" w:space="0" w:color="000000"/>
            </w:tcBorders>
            <w:shd w:val="clear" w:color="auto" w:fill="auto"/>
            <w:vAlign w:val="bottom"/>
          </w:tcPr>
          <w:p w14:paraId="7E203344" w14:textId="77777777" w:rsidR="00962D20" w:rsidRDefault="00962D20">
            <w:pPr>
              <w:snapToGrid w:val="0"/>
              <w:spacing w:line="0" w:lineRule="atLeast"/>
              <w:rPr>
                <w:rFonts w:ascii="Times New Roman" w:eastAsia="Times New Roman" w:hAnsi="Times New Roman" w:cs="Times New Roman"/>
                <w:w w:val="96"/>
                <w:sz w:val="22"/>
              </w:rPr>
            </w:pPr>
          </w:p>
        </w:tc>
        <w:tc>
          <w:tcPr>
            <w:tcW w:w="453" w:type="dxa"/>
            <w:tcBorders>
              <w:top w:val="single" w:sz="8" w:space="0" w:color="000000"/>
              <w:right w:val="single" w:sz="8" w:space="0" w:color="000000"/>
            </w:tcBorders>
            <w:shd w:val="clear" w:color="auto" w:fill="auto"/>
            <w:vAlign w:val="bottom"/>
          </w:tcPr>
          <w:p w14:paraId="345BC206" w14:textId="77777777" w:rsidR="00962D20" w:rsidRDefault="00962D20">
            <w:pPr>
              <w:snapToGrid w:val="0"/>
              <w:spacing w:line="0" w:lineRule="atLeast"/>
              <w:rPr>
                <w:rFonts w:ascii="Times New Roman" w:eastAsia="Times New Roman" w:hAnsi="Times New Roman" w:cs="Times New Roman"/>
                <w:w w:val="96"/>
                <w:sz w:val="22"/>
              </w:rPr>
            </w:pPr>
          </w:p>
        </w:tc>
        <w:tc>
          <w:tcPr>
            <w:tcW w:w="709" w:type="dxa"/>
            <w:gridSpan w:val="2"/>
            <w:tcBorders>
              <w:top w:val="single" w:sz="8" w:space="0" w:color="000000"/>
              <w:right w:val="single" w:sz="8" w:space="0" w:color="000000"/>
            </w:tcBorders>
            <w:shd w:val="clear" w:color="auto" w:fill="auto"/>
            <w:vAlign w:val="bottom"/>
          </w:tcPr>
          <w:p w14:paraId="3F2F1FA5" w14:textId="77777777" w:rsidR="00962D20" w:rsidRDefault="00962D20">
            <w:pPr>
              <w:snapToGrid w:val="0"/>
              <w:spacing w:line="0" w:lineRule="atLeast"/>
              <w:rPr>
                <w:rFonts w:ascii="Times New Roman" w:eastAsia="Times New Roman" w:hAnsi="Times New Roman" w:cs="Times New Roman"/>
                <w:w w:val="96"/>
                <w:sz w:val="22"/>
              </w:rPr>
            </w:pPr>
          </w:p>
        </w:tc>
        <w:tc>
          <w:tcPr>
            <w:tcW w:w="538" w:type="dxa"/>
            <w:vMerge w:val="restart"/>
            <w:tcBorders>
              <w:top w:val="single" w:sz="8" w:space="0" w:color="000000"/>
            </w:tcBorders>
            <w:shd w:val="clear" w:color="auto" w:fill="auto"/>
            <w:vAlign w:val="bottom"/>
          </w:tcPr>
          <w:p w14:paraId="0DDDD104" w14:textId="77777777" w:rsidR="00962D20" w:rsidRDefault="00962D20">
            <w:pPr>
              <w:spacing w:line="0" w:lineRule="atLeast"/>
              <w:ind w:left="10"/>
              <w:jc w:val="center"/>
            </w:pPr>
            <w:r>
              <w:rPr>
                <w:rFonts w:ascii="Times New Roman" w:eastAsia="Times New Roman" w:hAnsi="Times New Roman" w:cs="Times New Roman"/>
                <w:w w:val="99"/>
                <w:sz w:val="22"/>
              </w:rPr>
              <w:t>247.5</w:t>
            </w:r>
          </w:p>
        </w:tc>
        <w:tc>
          <w:tcPr>
            <w:tcW w:w="180" w:type="dxa"/>
            <w:tcBorders>
              <w:top w:val="single" w:sz="8" w:space="0" w:color="000000"/>
              <w:right w:val="single" w:sz="8" w:space="0" w:color="000000"/>
            </w:tcBorders>
            <w:shd w:val="clear" w:color="auto" w:fill="auto"/>
            <w:vAlign w:val="bottom"/>
          </w:tcPr>
          <w:p w14:paraId="11A8324A"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tcBorders>
              <w:top w:val="single" w:sz="8" w:space="0" w:color="000000"/>
            </w:tcBorders>
            <w:shd w:val="clear" w:color="auto" w:fill="E6E6E6"/>
            <w:vAlign w:val="bottom"/>
          </w:tcPr>
          <w:p w14:paraId="7C9DFE52" w14:textId="77777777" w:rsidR="00962D20" w:rsidRDefault="00962D20">
            <w:pPr>
              <w:snapToGrid w:val="0"/>
              <w:spacing w:line="0" w:lineRule="atLeast"/>
              <w:rPr>
                <w:rFonts w:ascii="Times New Roman" w:eastAsia="Times New Roman" w:hAnsi="Times New Roman" w:cs="Times New Roman"/>
                <w:w w:val="99"/>
                <w:sz w:val="22"/>
              </w:rPr>
            </w:pPr>
          </w:p>
        </w:tc>
        <w:tc>
          <w:tcPr>
            <w:tcW w:w="650" w:type="dxa"/>
            <w:tcBorders>
              <w:top w:val="single" w:sz="8" w:space="0" w:color="000000"/>
            </w:tcBorders>
            <w:shd w:val="clear" w:color="auto" w:fill="E6E6E6"/>
            <w:vAlign w:val="bottom"/>
          </w:tcPr>
          <w:p w14:paraId="54328DE4" w14:textId="77777777" w:rsidR="00962D20" w:rsidRDefault="00962D20">
            <w:pPr>
              <w:spacing w:line="235" w:lineRule="exact"/>
              <w:jc w:val="center"/>
            </w:pPr>
            <w:r>
              <w:rPr>
                <w:rFonts w:ascii="Times New Roman" w:eastAsia="Times New Roman" w:hAnsi="Times New Roman" w:cs="Times New Roman"/>
                <w:sz w:val="22"/>
              </w:rPr>
              <w:t>2 –</w:t>
            </w:r>
          </w:p>
        </w:tc>
        <w:tc>
          <w:tcPr>
            <w:tcW w:w="110" w:type="dxa"/>
            <w:tcBorders>
              <w:top w:val="single" w:sz="8" w:space="0" w:color="000000"/>
              <w:right w:val="single" w:sz="8" w:space="0" w:color="000000"/>
            </w:tcBorders>
            <w:shd w:val="clear" w:color="auto" w:fill="E6E6E6"/>
            <w:vAlign w:val="bottom"/>
          </w:tcPr>
          <w:p w14:paraId="327A58A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E6E6E6"/>
            <w:vAlign w:val="bottom"/>
          </w:tcPr>
          <w:p w14:paraId="1AA76C3D" w14:textId="77777777" w:rsidR="00962D20" w:rsidRDefault="00962D20">
            <w:pPr>
              <w:snapToGrid w:val="0"/>
              <w:spacing w:line="0" w:lineRule="atLeast"/>
              <w:rPr>
                <w:rFonts w:ascii="Times New Roman" w:eastAsia="Times New Roman" w:hAnsi="Times New Roman" w:cs="Times New Roman"/>
                <w:sz w:val="22"/>
              </w:rPr>
            </w:pPr>
          </w:p>
        </w:tc>
        <w:tc>
          <w:tcPr>
            <w:tcW w:w="350" w:type="dxa"/>
            <w:tcBorders>
              <w:top w:val="single" w:sz="8" w:space="0" w:color="000000"/>
            </w:tcBorders>
            <w:shd w:val="clear" w:color="auto" w:fill="E6E6E6"/>
            <w:vAlign w:val="bottom"/>
          </w:tcPr>
          <w:p w14:paraId="23F01FC7" w14:textId="77777777" w:rsidR="00962D20" w:rsidRDefault="00962D20">
            <w:pPr>
              <w:snapToGrid w:val="0"/>
              <w:spacing w:line="0" w:lineRule="atLeast"/>
              <w:rPr>
                <w:rFonts w:ascii="Times New Roman" w:eastAsia="Times New Roman" w:hAnsi="Times New Roman" w:cs="Times New Roman"/>
                <w:sz w:val="22"/>
              </w:rPr>
            </w:pPr>
          </w:p>
        </w:tc>
        <w:tc>
          <w:tcPr>
            <w:tcW w:w="110" w:type="dxa"/>
            <w:tcBorders>
              <w:top w:val="single" w:sz="8" w:space="0" w:color="000000"/>
              <w:right w:val="single" w:sz="8" w:space="0" w:color="000000"/>
            </w:tcBorders>
            <w:shd w:val="clear" w:color="auto" w:fill="E6E6E6"/>
            <w:vAlign w:val="bottom"/>
          </w:tcPr>
          <w:p w14:paraId="4DFFD0EF"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69FF5124" w14:textId="77777777" w:rsidR="00962D20" w:rsidRDefault="00962D20">
            <w:pPr>
              <w:snapToGrid w:val="0"/>
              <w:spacing w:line="0" w:lineRule="atLeast"/>
              <w:rPr>
                <w:rFonts w:ascii="Times New Roman" w:eastAsia="Times New Roman" w:hAnsi="Times New Roman" w:cs="Times New Roman"/>
                <w:sz w:val="22"/>
              </w:rPr>
            </w:pPr>
          </w:p>
        </w:tc>
        <w:tc>
          <w:tcPr>
            <w:tcW w:w="480" w:type="dxa"/>
            <w:tcBorders>
              <w:top w:val="single" w:sz="8" w:space="0" w:color="000000"/>
            </w:tcBorders>
            <w:vAlign w:val="bottom"/>
          </w:tcPr>
          <w:p w14:paraId="02D8B6A3"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000000"/>
              <w:right w:val="single" w:sz="8" w:space="0" w:color="000000"/>
            </w:tcBorders>
            <w:vAlign w:val="bottom"/>
          </w:tcPr>
          <w:p w14:paraId="4EE3358C" w14:textId="77777777" w:rsidR="00962D20" w:rsidRDefault="00962D20">
            <w:pPr>
              <w:snapToGrid w:val="0"/>
              <w:spacing w:line="0" w:lineRule="atLeast"/>
              <w:rPr>
                <w:rFonts w:ascii="Times New Roman" w:eastAsia="Times New Roman" w:hAnsi="Times New Roman" w:cs="Times New Roman"/>
              </w:rPr>
            </w:pPr>
          </w:p>
        </w:tc>
        <w:tc>
          <w:tcPr>
            <w:tcW w:w="40" w:type="dxa"/>
            <w:tcBorders>
              <w:top w:val="single" w:sz="8" w:space="0" w:color="000000"/>
            </w:tcBorders>
            <w:vAlign w:val="bottom"/>
          </w:tcPr>
          <w:p w14:paraId="7D8A2DC0" w14:textId="77777777" w:rsidR="00962D20" w:rsidRDefault="00962D20">
            <w:pPr>
              <w:snapToGrid w:val="0"/>
              <w:spacing w:line="0" w:lineRule="atLeast"/>
              <w:rPr>
                <w:rFonts w:ascii="Times New Roman" w:eastAsia="Times New Roman" w:hAnsi="Times New Roman" w:cs="Times New Roman"/>
              </w:rPr>
            </w:pPr>
          </w:p>
        </w:tc>
        <w:tc>
          <w:tcPr>
            <w:tcW w:w="40" w:type="dxa"/>
            <w:tcBorders>
              <w:top w:val="single" w:sz="8" w:space="0" w:color="000000"/>
            </w:tcBorders>
            <w:vAlign w:val="bottom"/>
          </w:tcPr>
          <w:p w14:paraId="390A1330" w14:textId="77777777" w:rsidR="00962D20" w:rsidRDefault="00962D20">
            <w:pPr>
              <w:snapToGrid w:val="0"/>
              <w:spacing w:line="0" w:lineRule="atLeast"/>
              <w:rPr>
                <w:rFonts w:ascii="Times New Roman" w:eastAsia="Times New Roman" w:hAnsi="Times New Roman" w:cs="Times New Roman"/>
              </w:rPr>
            </w:pPr>
          </w:p>
        </w:tc>
        <w:tc>
          <w:tcPr>
            <w:tcW w:w="460" w:type="dxa"/>
            <w:tcBorders>
              <w:top w:val="single" w:sz="8" w:space="0" w:color="000000"/>
              <w:right w:val="single" w:sz="8" w:space="0" w:color="000000"/>
            </w:tcBorders>
            <w:vAlign w:val="bottom"/>
          </w:tcPr>
          <w:p w14:paraId="528EFCC4" w14:textId="77777777" w:rsidR="00962D20" w:rsidRDefault="00962D20">
            <w:pPr>
              <w:snapToGrid w:val="0"/>
              <w:spacing w:line="0" w:lineRule="atLeast"/>
              <w:jc w:val="center"/>
              <w:rPr>
                <w:rFonts w:ascii="Times New Roman" w:eastAsia="Times New Roman" w:hAnsi="Times New Roman" w:cs="Times New Roman"/>
              </w:rPr>
            </w:pPr>
          </w:p>
        </w:tc>
        <w:tc>
          <w:tcPr>
            <w:tcW w:w="80" w:type="dxa"/>
            <w:tcBorders>
              <w:top w:val="single" w:sz="8" w:space="0" w:color="000000"/>
            </w:tcBorders>
            <w:vAlign w:val="bottom"/>
          </w:tcPr>
          <w:p w14:paraId="5283CD5C" w14:textId="77777777" w:rsidR="00962D20" w:rsidRDefault="00962D20">
            <w:pPr>
              <w:snapToGrid w:val="0"/>
              <w:spacing w:line="0" w:lineRule="atLeast"/>
              <w:jc w:val="center"/>
              <w:rPr>
                <w:rFonts w:ascii="Times New Roman" w:eastAsia="Times New Roman" w:hAnsi="Times New Roman" w:cs="Times New Roman"/>
              </w:rPr>
            </w:pPr>
          </w:p>
        </w:tc>
        <w:tc>
          <w:tcPr>
            <w:tcW w:w="340" w:type="dxa"/>
            <w:tcBorders>
              <w:top w:val="single" w:sz="8" w:space="0" w:color="000000"/>
            </w:tcBorders>
            <w:vAlign w:val="bottom"/>
          </w:tcPr>
          <w:p w14:paraId="256A1A51" w14:textId="77777777" w:rsidR="00962D20" w:rsidRDefault="00962D20">
            <w:pPr>
              <w:snapToGrid w:val="0"/>
              <w:spacing w:line="0" w:lineRule="atLeast"/>
              <w:jc w:val="center"/>
              <w:rPr>
                <w:rFonts w:ascii="Times New Roman" w:eastAsia="Times New Roman" w:hAnsi="Times New Roman" w:cs="Times New Roman"/>
              </w:rPr>
            </w:pPr>
          </w:p>
        </w:tc>
        <w:tc>
          <w:tcPr>
            <w:tcW w:w="60" w:type="dxa"/>
            <w:tcBorders>
              <w:top w:val="single" w:sz="8" w:space="0" w:color="000000"/>
            </w:tcBorders>
            <w:vAlign w:val="bottom"/>
          </w:tcPr>
          <w:p w14:paraId="72804B5F" w14:textId="77777777" w:rsidR="00962D20" w:rsidRDefault="00962D20">
            <w:pPr>
              <w:snapToGrid w:val="0"/>
              <w:spacing w:line="0" w:lineRule="atLeast"/>
              <w:jc w:val="center"/>
              <w:rPr>
                <w:rFonts w:ascii="Times New Roman" w:eastAsia="Times New Roman" w:hAnsi="Times New Roman" w:cs="Times New Roman"/>
              </w:rPr>
            </w:pPr>
          </w:p>
        </w:tc>
        <w:tc>
          <w:tcPr>
            <w:tcW w:w="60" w:type="dxa"/>
            <w:tcBorders>
              <w:top w:val="single" w:sz="8" w:space="0" w:color="000000"/>
              <w:right w:val="single" w:sz="8" w:space="0" w:color="000000"/>
            </w:tcBorders>
            <w:vAlign w:val="bottom"/>
          </w:tcPr>
          <w:p w14:paraId="3ED87353" w14:textId="77777777" w:rsidR="00962D20" w:rsidRDefault="00962D20">
            <w:pPr>
              <w:snapToGrid w:val="0"/>
              <w:spacing w:line="0" w:lineRule="atLeast"/>
              <w:jc w:val="center"/>
              <w:rPr>
                <w:rFonts w:ascii="Times New Roman" w:eastAsia="Times New Roman" w:hAnsi="Times New Roman" w:cs="Times New Roman"/>
              </w:rPr>
            </w:pPr>
          </w:p>
        </w:tc>
        <w:tc>
          <w:tcPr>
            <w:tcW w:w="80" w:type="dxa"/>
            <w:tcBorders>
              <w:top w:val="single" w:sz="8" w:space="0" w:color="000000"/>
            </w:tcBorders>
            <w:vAlign w:val="bottom"/>
          </w:tcPr>
          <w:p w14:paraId="10CCFBB7" w14:textId="77777777" w:rsidR="00962D20" w:rsidRDefault="00962D20">
            <w:pPr>
              <w:snapToGrid w:val="0"/>
              <w:spacing w:line="0" w:lineRule="atLeast"/>
              <w:jc w:val="center"/>
              <w:rPr>
                <w:rFonts w:ascii="Times New Roman" w:eastAsia="Times New Roman" w:hAnsi="Times New Roman" w:cs="Times New Roman"/>
              </w:rPr>
            </w:pPr>
          </w:p>
        </w:tc>
        <w:tc>
          <w:tcPr>
            <w:tcW w:w="460" w:type="dxa"/>
            <w:tcBorders>
              <w:top w:val="single" w:sz="8" w:space="0" w:color="000000"/>
            </w:tcBorders>
            <w:vAlign w:val="bottom"/>
          </w:tcPr>
          <w:p w14:paraId="22E156AD" w14:textId="77777777" w:rsidR="00962D20" w:rsidRDefault="00962D20">
            <w:pPr>
              <w:snapToGrid w:val="0"/>
              <w:spacing w:line="0" w:lineRule="atLeast"/>
              <w:rPr>
                <w:rFonts w:ascii="Times New Roman" w:eastAsia="Times New Roman" w:hAnsi="Times New Roman" w:cs="Times New Roman"/>
              </w:rPr>
            </w:pPr>
          </w:p>
        </w:tc>
        <w:tc>
          <w:tcPr>
            <w:tcW w:w="140" w:type="dxa"/>
            <w:tcBorders>
              <w:top w:val="single" w:sz="8" w:space="0" w:color="000000"/>
              <w:right w:val="single" w:sz="8" w:space="0" w:color="000000"/>
            </w:tcBorders>
            <w:vAlign w:val="bottom"/>
          </w:tcPr>
          <w:p w14:paraId="39C6F15B" w14:textId="77777777" w:rsidR="00962D20" w:rsidRDefault="00962D20">
            <w:pPr>
              <w:snapToGrid w:val="0"/>
              <w:spacing w:line="0" w:lineRule="atLeast"/>
              <w:jc w:val="center"/>
              <w:rPr>
                <w:rFonts w:ascii="Times New Roman" w:eastAsia="Times New Roman" w:hAnsi="Times New Roman" w:cs="Times New Roman"/>
              </w:rPr>
            </w:pPr>
          </w:p>
        </w:tc>
        <w:tc>
          <w:tcPr>
            <w:tcW w:w="440" w:type="dxa"/>
            <w:gridSpan w:val="2"/>
            <w:vMerge w:val="restart"/>
            <w:tcBorders>
              <w:top w:val="single" w:sz="8" w:space="0" w:color="000000"/>
            </w:tcBorders>
            <w:vAlign w:val="bottom"/>
          </w:tcPr>
          <w:p w14:paraId="202606FA"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top w:val="single" w:sz="8" w:space="0" w:color="000000"/>
              <w:right w:val="single" w:sz="8" w:space="0" w:color="000000"/>
            </w:tcBorders>
            <w:vAlign w:val="bottom"/>
          </w:tcPr>
          <w:p w14:paraId="6DE67345" w14:textId="77777777" w:rsidR="00962D20" w:rsidRDefault="00962D20">
            <w:pPr>
              <w:snapToGrid w:val="0"/>
              <w:spacing w:line="0" w:lineRule="atLeast"/>
              <w:jc w:val="center"/>
              <w:rPr>
                <w:rFonts w:ascii="Times New Roman" w:eastAsia="Times New Roman" w:hAnsi="Times New Roman" w:cs="Times New Roman"/>
                <w:w w:val="99"/>
              </w:rPr>
            </w:pPr>
          </w:p>
        </w:tc>
        <w:tc>
          <w:tcPr>
            <w:tcW w:w="440" w:type="dxa"/>
            <w:gridSpan w:val="2"/>
            <w:vMerge w:val="restart"/>
            <w:tcBorders>
              <w:top w:val="single" w:sz="8" w:space="0" w:color="000000"/>
            </w:tcBorders>
            <w:vAlign w:val="bottom"/>
          </w:tcPr>
          <w:p w14:paraId="3CE0FEB9" w14:textId="77777777" w:rsidR="00962D20" w:rsidRDefault="00962D20">
            <w:pPr>
              <w:spacing w:line="0" w:lineRule="atLeast"/>
              <w:jc w:val="center"/>
            </w:pPr>
            <w:r>
              <w:rPr>
                <w:rFonts w:ascii="Times New Roman" w:eastAsia="Times New Roman" w:hAnsi="Times New Roman" w:cs="Times New Roman"/>
                <w:w w:val="99"/>
              </w:rPr>
              <w:t>1</w:t>
            </w:r>
          </w:p>
        </w:tc>
        <w:tc>
          <w:tcPr>
            <w:tcW w:w="120" w:type="dxa"/>
            <w:tcBorders>
              <w:top w:val="single" w:sz="8" w:space="0" w:color="000000"/>
              <w:right w:val="single" w:sz="8" w:space="0" w:color="000000"/>
            </w:tcBorders>
            <w:vAlign w:val="bottom"/>
          </w:tcPr>
          <w:p w14:paraId="1E98E556" w14:textId="77777777" w:rsidR="00962D20" w:rsidRDefault="00962D20">
            <w:pPr>
              <w:snapToGrid w:val="0"/>
              <w:spacing w:line="0" w:lineRule="atLeast"/>
              <w:jc w:val="center"/>
              <w:rPr>
                <w:rFonts w:ascii="Times New Roman" w:eastAsia="Times New Roman" w:hAnsi="Times New Roman" w:cs="Times New Roman"/>
                <w:w w:val="99"/>
              </w:rPr>
            </w:pPr>
          </w:p>
        </w:tc>
        <w:tc>
          <w:tcPr>
            <w:tcW w:w="540" w:type="dxa"/>
            <w:gridSpan w:val="2"/>
            <w:vMerge w:val="restart"/>
            <w:tcBorders>
              <w:top w:val="single" w:sz="8" w:space="0" w:color="000000"/>
            </w:tcBorders>
            <w:vAlign w:val="bottom"/>
          </w:tcPr>
          <w:p w14:paraId="6AA2DDD2" w14:textId="77777777" w:rsidR="00962D20" w:rsidRDefault="00962D20">
            <w:pPr>
              <w:spacing w:line="0" w:lineRule="atLeast"/>
              <w:ind w:left="16"/>
              <w:jc w:val="center"/>
            </w:pPr>
            <w:r>
              <w:rPr>
                <w:rFonts w:ascii="Times New Roman" w:eastAsia="Times New Roman" w:hAnsi="Times New Roman" w:cs="Times New Roman"/>
                <w:w w:val="99"/>
              </w:rPr>
              <w:t>1</w:t>
            </w:r>
          </w:p>
        </w:tc>
        <w:tc>
          <w:tcPr>
            <w:tcW w:w="140" w:type="dxa"/>
            <w:tcBorders>
              <w:top w:val="single" w:sz="8" w:space="0" w:color="000000"/>
              <w:right w:val="single" w:sz="8" w:space="0" w:color="000000"/>
            </w:tcBorders>
            <w:vAlign w:val="bottom"/>
          </w:tcPr>
          <w:p w14:paraId="0524A95E" w14:textId="77777777" w:rsidR="00962D20" w:rsidRDefault="00962D20">
            <w:pPr>
              <w:snapToGrid w:val="0"/>
              <w:spacing w:line="0" w:lineRule="atLeast"/>
              <w:rPr>
                <w:rFonts w:ascii="Times New Roman" w:eastAsia="Times New Roman" w:hAnsi="Times New Roman" w:cs="Times New Roman"/>
                <w:w w:val="99"/>
              </w:rPr>
            </w:pPr>
          </w:p>
        </w:tc>
        <w:tc>
          <w:tcPr>
            <w:tcW w:w="80" w:type="dxa"/>
            <w:tcBorders>
              <w:top w:val="single" w:sz="8" w:space="0" w:color="000000"/>
            </w:tcBorders>
            <w:vAlign w:val="bottom"/>
          </w:tcPr>
          <w:p w14:paraId="6A823A16" w14:textId="77777777" w:rsidR="00962D20" w:rsidRDefault="00962D20">
            <w:pPr>
              <w:snapToGrid w:val="0"/>
              <w:spacing w:line="0" w:lineRule="atLeast"/>
              <w:rPr>
                <w:rFonts w:ascii="Times New Roman" w:eastAsia="Times New Roman" w:hAnsi="Times New Roman" w:cs="Times New Roman"/>
                <w:w w:val="99"/>
              </w:rPr>
            </w:pPr>
          </w:p>
        </w:tc>
        <w:tc>
          <w:tcPr>
            <w:tcW w:w="500" w:type="dxa"/>
            <w:tcBorders>
              <w:top w:val="single" w:sz="8" w:space="0" w:color="000000"/>
            </w:tcBorders>
            <w:vAlign w:val="bottom"/>
          </w:tcPr>
          <w:p w14:paraId="20FB4E03" w14:textId="77777777" w:rsidR="00962D20" w:rsidRDefault="00962D20">
            <w:pPr>
              <w:snapToGrid w:val="0"/>
              <w:spacing w:line="0" w:lineRule="atLeast"/>
              <w:rPr>
                <w:rFonts w:ascii="Times New Roman" w:eastAsia="Times New Roman" w:hAnsi="Times New Roman" w:cs="Times New Roman"/>
                <w:w w:val="99"/>
              </w:rPr>
            </w:pPr>
          </w:p>
        </w:tc>
        <w:tc>
          <w:tcPr>
            <w:tcW w:w="240" w:type="dxa"/>
            <w:tcBorders>
              <w:top w:val="single" w:sz="8" w:space="0" w:color="000000"/>
              <w:right w:val="single" w:sz="8" w:space="0" w:color="000000"/>
            </w:tcBorders>
            <w:vAlign w:val="bottom"/>
          </w:tcPr>
          <w:p w14:paraId="63EC91C5" w14:textId="77777777" w:rsidR="00962D20" w:rsidRDefault="00962D20">
            <w:pPr>
              <w:snapToGrid w:val="0"/>
              <w:spacing w:line="0" w:lineRule="atLeast"/>
              <w:rPr>
                <w:rFonts w:ascii="Times New Roman" w:eastAsia="Times New Roman" w:hAnsi="Times New Roman" w:cs="Times New Roman"/>
                <w:w w:val="99"/>
              </w:rPr>
            </w:pPr>
          </w:p>
        </w:tc>
      </w:tr>
      <w:tr w:rsidR="00962D20" w14:paraId="07E9C32E" w14:textId="77777777">
        <w:trPr>
          <w:trHeight w:val="127"/>
        </w:trPr>
        <w:tc>
          <w:tcPr>
            <w:tcW w:w="100" w:type="dxa"/>
            <w:tcBorders>
              <w:left w:val="single" w:sz="8" w:space="0" w:color="000000"/>
            </w:tcBorders>
            <w:shd w:val="clear" w:color="auto" w:fill="auto"/>
            <w:vAlign w:val="bottom"/>
          </w:tcPr>
          <w:p w14:paraId="0F7F76C8" w14:textId="77777777" w:rsidR="00962D20" w:rsidRDefault="00962D20">
            <w:pPr>
              <w:snapToGrid w:val="0"/>
              <w:spacing w:line="0" w:lineRule="atLeast"/>
              <w:rPr>
                <w:rFonts w:ascii="Times New Roman" w:eastAsia="Times New Roman" w:hAnsi="Times New Roman" w:cs="Times New Roman"/>
                <w:w w:val="99"/>
                <w:sz w:val="11"/>
              </w:rPr>
            </w:pPr>
          </w:p>
        </w:tc>
        <w:tc>
          <w:tcPr>
            <w:tcW w:w="1500" w:type="dxa"/>
            <w:gridSpan w:val="2"/>
            <w:vMerge/>
            <w:tcBorders>
              <w:top w:val="single" w:sz="8" w:space="0" w:color="000000"/>
              <w:right w:val="single" w:sz="8" w:space="0" w:color="000000"/>
            </w:tcBorders>
            <w:shd w:val="clear" w:color="auto" w:fill="auto"/>
            <w:vAlign w:val="bottom"/>
          </w:tcPr>
          <w:p w14:paraId="27FC9BD1"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20F26D81" w14:textId="77777777" w:rsidR="00962D20" w:rsidRDefault="00962D20">
            <w:pPr>
              <w:snapToGrid w:val="0"/>
              <w:spacing w:line="0" w:lineRule="atLeast"/>
              <w:rPr>
                <w:rFonts w:ascii="Times New Roman" w:eastAsia="Times New Roman" w:hAnsi="Times New Roman" w:cs="Times New Roman"/>
                <w:sz w:val="11"/>
              </w:rPr>
            </w:pPr>
          </w:p>
        </w:tc>
        <w:tc>
          <w:tcPr>
            <w:tcW w:w="2900" w:type="dxa"/>
            <w:vMerge/>
            <w:tcBorders>
              <w:top w:val="single" w:sz="8" w:space="0" w:color="000000"/>
            </w:tcBorders>
            <w:shd w:val="clear" w:color="auto" w:fill="auto"/>
            <w:vAlign w:val="bottom"/>
          </w:tcPr>
          <w:p w14:paraId="0F5FB9C5"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66666E1D"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tcBorders>
              <w:top w:val="single" w:sz="8" w:space="0" w:color="000000"/>
            </w:tcBorders>
            <w:shd w:val="clear" w:color="auto" w:fill="auto"/>
            <w:vAlign w:val="bottom"/>
          </w:tcPr>
          <w:p w14:paraId="029B4D8B"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right w:val="single" w:sz="8" w:space="0" w:color="000000"/>
            </w:tcBorders>
            <w:shd w:val="clear" w:color="auto" w:fill="auto"/>
            <w:vAlign w:val="bottom"/>
          </w:tcPr>
          <w:p w14:paraId="1AFA7C67" w14:textId="77777777" w:rsidR="00962D20" w:rsidRDefault="00962D20">
            <w:pPr>
              <w:snapToGrid w:val="0"/>
              <w:spacing w:line="0" w:lineRule="atLeast"/>
              <w:rPr>
                <w:rFonts w:ascii="Times New Roman" w:eastAsia="Times New Roman" w:hAnsi="Times New Roman" w:cs="Times New Roman"/>
                <w:sz w:val="11"/>
              </w:rPr>
            </w:pPr>
          </w:p>
        </w:tc>
        <w:tc>
          <w:tcPr>
            <w:tcW w:w="980" w:type="dxa"/>
            <w:gridSpan w:val="2"/>
            <w:vMerge/>
            <w:tcBorders>
              <w:top w:val="single" w:sz="8" w:space="0" w:color="000000"/>
            </w:tcBorders>
            <w:shd w:val="clear" w:color="auto" w:fill="auto"/>
            <w:vAlign w:val="bottom"/>
          </w:tcPr>
          <w:p w14:paraId="16834A0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5BB810D"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4552A464"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right w:val="single" w:sz="8" w:space="0" w:color="000000"/>
            </w:tcBorders>
            <w:shd w:val="clear" w:color="auto" w:fill="auto"/>
            <w:vAlign w:val="bottom"/>
          </w:tcPr>
          <w:p w14:paraId="0E7973E9"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tcBorders>
              <w:right w:val="single" w:sz="8" w:space="0" w:color="000000"/>
            </w:tcBorders>
            <w:shd w:val="clear" w:color="auto" w:fill="auto"/>
            <w:vAlign w:val="bottom"/>
          </w:tcPr>
          <w:p w14:paraId="6460747B" w14:textId="77777777" w:rsidR="00962D20" w:rsidRDefault="00962D20">
            <w:pPr>
              <w:snapToGrid w:val="0"/>
              <w:spacing w:line="0" w:lineRule="atLeast"/>
              <w:rPr>
                <w:rFonts w:ascii="Times New Roman" w:eastAsia="Times New Roman" w:hAnsi="Times New Roman" w:cs="Times New Roman"/>
                <w:sz w:val="11"/>
              </w:rPr>
            </w:pPr>
          </w:p>
        </w:tc>
        <w:tc>
          <w:tcPr>
            <w:tcW w:w="538" w:type="dxa"/>
            <w:vMerge/>
            <w:tcBorders>
              <w:top w:val="single" w:sz="8" w:space="0" w:color="000000"/>
            </w:tcBorders>
            <w:shd w:val="clear" w:color="auto" w:fill="auto"/>
            <w:vAlign w:val="bottom"/>
          </w:tcPr>
          <w:p w14:paraId="63616D6B"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000000"/>
            </w:tcBorders>
            <w:shd w:val="clear" w:color="auto" w:fill="auto"/>
            <w:vAlign w:val="bottom"/>
          </w:tcPr>
          <w:p w14:paraId="2BAFA0CD"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0BB8A6C7"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val="restart"/>
            <w:shd w:val="clear" w:color="auto" w:fill="E6E6E6"/>
            <w:vAlign w:val="bottom"/>
          </w:tcPr>
          <w:p w14:paraId="45E2CCA7" w14:textId="77777777" w:rsidR="00962D20" w:rsidRDefault="00962D20">
            <w:pPr>
              <w:spacing w:line="0" w:lineRule="atLeast"/>
              <w:jc w:val="center"/>
            </w:pPr>
            <w:r>
              <w:rPr>
                <w:rFonts w:ascii="Times New Roman" w:eastAsia="Times New Roman" w:hAnsi="Times New Roman" w:cs="Times New Roman"/>
                <w:w w:val="99"/>
                <w:sz w:val="22"/>
              </w:rPr>
              <w:t>15</w:t>
            </w:r>
          </w:p>
        </w:tc>
        <w:tc>
          <w:tcPr>
            <w:tcW w:w="110" w:type="dxa"/>
            <w:tcBorders>
              <w:right w:val="single" w:sz="8" w:space="0" w:color="000000"/>
            </w:tcBorders>
            <w:shd w:val="clear" w:color="auto" w:fill="E6E6E6"/>
            <w:vAlign w:val="bottom"/>
          </w:tcPr>
          <w:p w14:paraId="28D1EA87" w14:textId="77777777" w:rsidR="00962D20" w:rsidRDefault="00962D20">
            <w:pPr>
              <w:snapToGrid w:val="0"/>
              <w:spacing w:line="0" w:lineRule="atLeast"/>
              <w:rPr>
                <w:rFonts w:ascii="Times New Roman" w:eastAsia="Times New Roman" w:hAnsi="Times New Roman" w:cs="Times New Roman"/>
                <w:w w:val="99"/>
                <w:sz w:val="11"/>
              </w:rPr>
            </w:pPr>
          </w:p>
        </w:tc>
        <w:tc>
          <w:tcPr>
            <w:tcW w:w="100" w:type="dxa"/>
            <w:shd w:val="clear" w:color="auto" w:fill="E6E6E6"/>
            <w:vAlign w:val="bottom"/>
          </w:tcPr>
          <w:p w14:paraId="181EF7F0" w14:textId="77777777" w:rsidR="00962D20" w:rsidRDefault="00962D20">
            <w:pPr>
              <w:snapToGrid w:val="0"/>
              <w:spacing w:line="0" w:lineRule="atLeast"/>
              <w:rPr>
                <w:rFonts w:ascii="Times New Roman" w:eastAsia="Times New Roman" w:hAnsi="Times New Roman" w:cs="Times New Roman"/>
                <w:w w:val="99"/>
                <w:sz w:val="11"/>
              </w:rPr>
            </w:pPr>
          </w:p>
        </w:tc>
        <w:tc>
          <w:tcPr>
            <w:tcW w:w="350" w:type="dxa"/>
            <w:shd w:val="clear" w:color="auto" w:fill="E6E6E6"/>
            <w:vAlign w:val="bottom"/>
          </w:tcPr>
          <w:p w14:paraId="771A832F" w14:textId="77777777" w:rsidR="00962D20" w:rsidRDefault="00962D20">
            <w:pPr>
              <w:snapToGrid w:val="0"/>
              <w:spacing w:line="0" w:lineRule="atLeast"/>
              <w:rPr>
                <w:rFonts w:ascii="Times New Roman" w:eastAsia="Times New Roman" w:hAnsi="Times New Roman" w:cs="Times New Roman"/>
                <w:w w:val="99"/>
                <w:sz w:val="11"/>
              </w:rPr>
            </w:pPr>
          </w:p>
        </w:tc>
        <w:tc>
          <w:tcPr>
            <w:tcW w:w="110" w:type="dxa"/>
            <w:tcBorders>
              <w:right w:val="single" w:sz="8" w:space="0" w:color="000000"/>
            </w:tcBorders>
            <w:shd w:val="clear" w:color="auto" w:fill="E6E6E6"/>
            <w:vAlign w:val="bottom"/>
          </w:tcPr>
          <w:p w14:paraId="4F27897A" w14:textId="77777777" w:rsidR="00962D20" w:rsidRDefault="00962D20">
            <w:pPr>
              <w:snapToGrid w:val="0"/>
              <w:spacing w:line="0" w:lineRule="atLeast"/>
              <w:rPr>
                <w:rFonts w:ascii="Times New Roman" w:eastAsia="Times New Roman" w:hAnsi="Times New Roman" w:cs="Times New Roman"/>
                <w:w w:val="99"/>
                <w:sz w:val="11"/>
              </w:rPr>
            </w:pPr>
          </w:p>
        </w:tc>
        <w:tc>
          <w:tcPr>
            <w:tcW w:w="100" w:type="dxa"/>
            <w:shd w:val="clear" w:color="auto" w:fill="auto"/>
            <w:vAlign w:val="bottom"/>
          </w:tcPr>
          <w:p w14:paraId="3AD1DA46" w14:textId="77777777" w:rsidR="00962D20" w:rsidRDefault="00962D20">
            <w:pPr>
              <w:snapToGrid w:val="0"/>
              <w:spacing w:line="0" w:lineRule="atLeast"/>
              <w:jc w:val="center"/>
              <w:rPr>
                <w:rFonts w:ascii="Times New Roman" w:eastAsia="Times New Roman" w:hAnsi="Times New Roman" w:cs="Times New Roman"/>
                <w:w w:val="99"/>
                <w:sz w:val="11"/>
              </w:rPr>
            </w:pPr>
          </w:p>
        </w:tc>
        <w:tc>
          <w:tcPr>
            <w:tcW w:w="480" w:type="dxa"/>
            <w:vAlign w:val="bottom"/>
          </w:tcPr>
          <w:p w14:paraId="1FAF77D0" w14:textId="77777777" w:rsidR="00962D20" w:rsidRDefault="00962D20">
            <w:pPr>
              <w:spacing w:line="0" w:lineRule="atLeast"/>
              <w:jc w:val="center"/>
            </w:pPr>
            <w:r>
              <w:rPr>
                <w:rFonts w:ascii="Times New Roman" w:eastAsia="Times New Roman" w:hAnsi="Times New Roman" w:cs="Times New Roman"/>
              </w:rPr>
              <w:t>0.5</w:t>
            </w:r>
          </w:p>
        </w:tc>
        <w:tc>
          <w:tcPr>
            <w:tcW w:w="120" w:type="dxa"/>
            <w:tcBorders>
              <w:right w:val="single" w:sz="8" w:space="0" w:color="000000"/>
            </w:tcBorders>
            <w:vAlign w:val="bottom"/>
          </w:tcPr>
          <w:p w14:paraId="29942BDF"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3463E487" w14:textId="77777777" w:rsidR="00962D20" w:rsidRDefault="00962D20">
            <w:pPr>
              <w:snapToGrid w:val="0"/>
              <w:spacing w:line="0" w:lineRule="atLeast"/>
              <w:rPr>
                <w:rFonts w:ascii="Times New Roman" w:eastAsia="Times New Roman" w:hAnsi="Times New Roman" w:cs="Times New Roman"/>
                <w:sz w:val="11"/>
              </w:rPr>
            </w:pPr>
          </w:p>
        </w:tc>
        <w:tc>
          <w:tcPr>
            <w:tcW w:w="40" w:type="dxa"/>
            <w:vAlign w:val="bottom"/>
          </w:tcPr>
          <w:p w14:paraId="7742D2B3" w14:textId="77777777" w:rsidR="00962D20" w:rsidRDefault="00962D20">
            <w:pPr>
              <w:snapToGrid w:val="0"/>
              <w:spacing w:line="0" w:lineRule="atLeast"/>
              <w:jc w:val="center"/>
              <w:rPr>
                <w:rFonts w:ascii="Times New Roman" w:eastAsia="Times New Roman" w:hAnsi="Times New Roman" w:cs="Times New Roman"/>
                <w:sz w:val="11"/>
              </w:rPr>
            </w:pPr>
          </w:p>
        </w:tc>
        <w:tc>
          <w:tcPr>
            <w:tcW w:w="460" w:type="dxa"/>
            <w:tcBorders>
              <w:right w:val="single" w:sz="8" w:space="0" w:color="000000"/>
            </w:tcBorders>
            <w:vAlign w:val="bottom"/>
          </w:tcPr>
          <w:p w14:paraId="599A1E0D" w14:textId="77777777" w:rsidR="00962D20" w:rsidRDefault="00962D20">
            <w:pPr>
              <w:spacing w:line="0" w:lineRule="atLeast"/>
              <w:jc w:val="center"/>
            </w:pPr>
            <w:r>
              <w:rPr>
                <w:rFonts w:ascii="Times New Roman" w:eastAsia="Times New Roman" w:hAnsi="Times New Roman" w:cs="Times New Roman"/>
              </w:rPr>
              <w:t>1</w:t>
            </w:r>
          </w:p>
        </w:tc>
        <w:tc>
          <w:tcPr>
            <w:tcW w:w="80" w:type="dxa"/>
            <w:vAlign w:val="bottom"/>
          </w:tcPr>
          <w:p w14:paraId="087FD0D6" w14:textId="77777777" w:rsidR="00962D20" w:rsidRDefault="00962D20">
            <w:pPr>
              <w:snapToGrid w:val="0"/>
              <w:spacing w:line="0" w:lineRule="atLeast"/>
              <w:rPr>
                <w:rFonts w:ascii="Times New Roman" w:eastAsia="Times New Roman" w:hAnsi="Times New Roman" w:cs="Times New Roman"/>
                <w:sz w:val="11"/>
              </w:rPr>
            </w:pPr>
          </w:p>
        </w:tc>
        <w:tc>
          <w:tcPr>
            <w:tcW w:w="340" w:type="dxa"/>
            <w:vAlign w:val="bottom"/>
          </w:tcPr>
          <w:p w14:paraId="2A7B5BBD" w14:textId="77777777" w:rsidR="00962D20" w:rsidRDefault="00962D20">
            <w:pPr>
              <w:spacing w:line="0" w:lineRule="atLeast"/>
              <w:jc w:val="center"/>
            </w:pPr>
            <w:r>
              <w:rPr>
                <w:rFonts w:ascii="Times New Roman" w:eastAsia="Times New Roman" w:hAnsi="Times New Roman" w:cs="Times New Roman"/>
              </w:rPr>
              <w:t>1</w:t>
            </w:r>
          </w:p>
        </w:tc>
        <w:tc>
          <w:tcPr>
            <w:tcW w:w="60" w:type="dxa"/>
            <w:vAlign w:val="bottom"/>
          </w:tcPr>
          <w:p w14:paraId="597B2BC3" w14:textId="77777777" w:rsidR="00962D20" w:rsidRDefault="00962D20">
            <w:pPr>
              <w:snapToGrid w:val="0"/>
              <w:spacing w:line="0" w:lineRule="atLeast"/>
              <w:jc w:val="center"/>
              <w:rPr>
                <w:rFonts w:ascii="Times New Roman" w:eastAsia="Times New Roman" w:hAnsi="Times New Roman" w:cs="Times New Roman"/>
                <w:sz w:val="11"/>
              </w:rPr>
            </w:pPr>
          </w:p>
        </w:tc>
        <w:tc>
          <w:tcPr>
            <w:tcW w:w="60" w:type="dxa"/>
            <w:tcBorders>
              <w:right w:val="single" w:sz="8" w:space="0" w:color="000000"/>
            </w:tcBorders>
            <w:vAlign w:val="bottom"/>
          </w:tcPr>
          <w:p w14:paraId="654ACA54" w14:textId="77777777" w:rsidR="00962D20" w:rsidRDefault="00962D20">
            <w:pPr>
              <w:snapToGrid w:val="0"/>
              <w:spacing w:line="0" w:lineRule="atLeast"/>
              <w:jc w:val="center"/>
              <w:rPr>
                <w:rFonts w:ascii="Times New Roman" w:eastAsia="Times New Roman" w:hAnsi="Times New Roman" w:cs="Times New Roman"/>
                <w:sz w:val="11"/>
              </w:rPr>
            </w:pPr>
          </w:p>
        </w:tc>
        <w:tc>
          <w:tcPr>
            <w:tcW w:w="80" w:type="dxa"/>
            <w:vAlign w:val="bottom"/>
          </w:tcPr>
          <w:p w14:paraId="0140E757" w14:textId="77777777" w:rsidR="00962D20" w:rsidRDefault="00962D20">
            <w:pPr>
              <w:snapToGrid w:val="0"/>
              <w:spacing w:line="0" w:lineRule="atLeast"/>
              <w:jc w:val="center"/>
              <w:rPr>
                <w:rFonts w:ascii="Times New Roman" w:eastAsia="Times New Roman" w:hAnsi="Times New Roman" w:cs="Times New Roman"/>
                <w:sz w:val="11"/>
              </w:rPr>
            </w:pPr>
          </w:p>
        </w:tc>
        <w:tc>
          <w:tcPr>
            <w:tcW w:w="460" w:type="dxa"/>
            <w:vAlign w:val="bottom"/>
          </w:tcPr>
          <w:p w14:paraId="31F79A85" w14:textId="77777777" w:rsidR="00962D20" w:rsidRDefault="00962D20">
            <w:pPr>
              <w:spacing w:line="0" w:lineRule="atLeast"/>
              <w:jc w:val="center"/>
            </w:pPr>
            <w:r>
              <w:rPr>
                <w:rFonts w:ascii="Times New Roman" w:eastAsia="Times New Roman" w:hAnsi="Times New Roman" w:cs="Times New Roman"/>
              </w:rPr>
              <w:t>1</w:t>
            </w:r>
          </w:p>
        </w:tc>
        <w:tc>
          <w:tcPr>
            <w:tcW w:w="140" w:type="dxa"/>
            <w:tcBorders>
              <w:right w:val="single" w:sz="8" w:space="0" w:color="000000"/>
            </w:tcBorders>
            <w:vAlign w:val="bottom"/>
          </w:tcPr>
          <w:p w14:paraId="02EFB6B7" w14:textId="77777777" w:rsidR="00962D20" w:rsidRDefault="00962D20">
            <w:pPr>
              <w:snapToGrid w:val="0"/>
              <w:spacing w:line="0" w:lineRule="atLeast"/>
              <w:jc w:val="center"/>
              <w:rPr>
                <w:rFonts w:ascii="Times New Roman" w:eastAsia="Times New Roman" w:hAnsi="Times New Roman" w:cs="Times New Roman"/>
                <w:sz w:val="11"/>
              </w:rPr>
            </w:pPr>
          </w:p>
        </w:tc>
        <w:tc>
          <w:tcPr>
            <w:tcW w:w="440" w:type="dxa"/>
            <w:gridSpan w:val="2"/>
            <w:vMerge/>
            <w:tcBorders>
              <w:top w:val="single" w:sz="8" w:space="0" w:color="000000"/>
            </w:tcBorders>
            <w:vAlign w:val="bottom"/>
          </w:tcPr>
          <w:p w14:paraId="414133A7" w14:textId="77777777" w:rsidR="00962D20" w:rsidRDefault="00962D20">
            <w:pPr>
              <w:snapToGrid w:val="0"/>
              <w:spacing w:line="0" w:lineRule="atLeast"/>
              <w:jc w:val="center"/>
              <w:rPr>
                <w:rFonts w:ascii="Times New Roman" w:eastAsia="Times New Roman" w:hAnsi="Times New Roman" w:cs="Times New Roman"/>
                <w:sz w:val="11"/>
              </w:rPr>
            </w:pPr>
          </w:p>
        </w:tc>
        <w:tc>
          <w:tcPr>
            <w:tcW w:w="120" w:type="dxa"/>
            <w:tcBorders>
              <w:right w:val="single" w:sz="8" w:space="0" w:color="000000"/>
            </w:tcBorders>
            <w:vAlign w:val="bottom"/>
          </w:tcPr>
          <w:p w14:paraId="7D677375" w14:textId="77777777" w:rsidR="00962D20" w:rsidRDefault="00962D20">
            <w:pPr>
              <w:snapToGrid w:val="0"/>
              <w:spacing w:line="0" w:lineRule="atLeast"/>
              <w:jc w:val="center"/>
              <w:rPr>
                <w:rFonts w:ascii="Times New Roman" w:eastAsia="Times New Roman" w:hAnsi="Times New Roman" w:cs="Times New Roman"/>
                <w:sz w:val="11"/>
              </w:rPr>
            </w:pPr>
          </w:p>
        </w:tc>
        <w:tc>
          <w:tcPr>
            <w:tcW w:w="440" w:type="dxa"/>
            <w:gridSpan w:val="2"/>
            <w:vMerge/>
            <w:tcBorders>
              <w:top w:val="single" w:sz="8" w:space="0" w:color="000000"/>
            </w:tcBorders>
            <w:vAlign w:val="bottom"/>
          </w:tcPr>
          <w:p w14:paraId="04C54A3E" w14:textId="77777777" w:rsidR="00962D20" w:rsidRDefault="00962D20">
            <w:pPr>
              <w:snapToGrid w:val="0"/>
              <w:spacing w:line="0" w:lineRule="atLeast"/>
              <w:jc w:val="center"/>
              <w:rPr>
                <w:rFonts w:ascii="Times New Roman" w:eastAsia="Times New Roman" w:hAnsi="Times New Roman" w:cs="Times New Roman"/>
                <w:sz w:val="11"/>
              </w:rPr>
            </w:pPr>
          </w:p>
        </w:tc>
        <w:tc>
          <w:tcPr>
            <w:tcW w:w="120" w:type="dxa"/>
            <w:tcBorders>
              <w:right w:val="single" w:sz="8" w:space="0" w:color="000000"/>
            </w:tcBorders>
            <w:vAlign w:val="bottom"/>
          </w:tcPr>
          <w:p w14:paraId="1FBDCE05" w14:textId="77777777" w:rsidR="00962D20" w:rsidRDefault="00962D20">
            <w:pPr>
              <w:snapToGrid w:val="0"/>
              <w:spacing w:line="0" w:lineRule="atLeast"/>
              <w:jc w:val="center"/>
              <w:rPr>
                <w:rFonts w:ascii="Times New Roman" w:eastAsia="Times New Roman" w:hAnsi="Times New Roman" w:cs="Times New Roman"/>
                <w:sz w:val="11"/>
              </w:rPr>
            </w:pPr>
          </w:p>
        </w:tc>
        <w:tc>
          <w:tcPr>
            <w:tcW w:w="540" w:type="dxa"/>
            <w:gridSpan w:val="2"/>
            <w:vMerge/>
            <w:tcBorders>
              <w:top w:val="single" w:sz="8" w:space="0" w:color="000000"/>
            </w:tcBorders>
            <w:vAlign w:val="bottom"/>
          </w:tcPr>
          <w:p w14:paraId="4F9550B6" w14:textId="77777777" w:rsidR="00962D20" w:rsidRDefault="00962D20">
            <w:pPr>
              <w:snapToGrid w:val="0"/>
              <w:spacing w:line="0" w:lineRule="atLeast"/>
              <w:jc w:val="center"/>
              <w:rPr>
                <w:rFonts w:ascii="Times New Roman" w:eastAsia="Times New Roman" w:hAnsi="Times New Roman" w:cs="Times New Roman"/>
                <w:sz w:val="11"/>
              </w:rPr>
            </w:pPr>
          </w:p>
        </w:tc>
        <w:tc>
          <w:tcPr>
            <w:tcW w:w="140" w:type="dxa"/>
            <w:tcBorders>
              <w:right w:val="single" w:sz="8" w:space="0" w:color="000000"/>
            </w:tcBorders>
            <w:vAlign w:val="bottom"/>
          </w:tcPr>
          <w:p w14:paraId="2E46271E" w14:textId="77777777" w:rsidR="00962D20" w:rsidRDefault="00962D20">
            <w:pPr>
              <w:snapToGrid w:val="0"/>
              <w:spacing w:line="0" w:lineRule="atLeast"/>
              <w:rPr>
                <w:rFonts w:ascii="Times New Roman" w:eastAsia="Times New Roman" w:hAnsi="Times New Roman" w:cs="Times New Roman"/>
                <w:sz w:val="11"/>
              </w:rPr>
            </w:pPr>
          </w:p>
        </w:tc>
        <w:tc>
          <w:tcPr>
            <w:tcW w:w="80" w:type="dxa"/>
            <w:vAlign w:val="bottom"/>
          </w:tcPr>
          <w:p w14:paraId="54576AEF" w14:textId="77777777" w:rsidR="00962D20" w:rsidRDefault="00962D20">
            <w:pPr>
              <w:snapToGrid w:val="0"/>
              <w:spacing w:line="0" w:lineRule="atLeast"/>
              <w:rPr>
                <w:rFonts w:ascii="Times New Roman" w:eastAsia="Times New Roman" w:hAnsi="Times New Roman" w:cs="Times New Roman"/>
                <w:sz w:val="11"/>
              </w:rPr>
            </w:pPr>
          </w:p>
        </w:tc>
        <w:tc>
          <w:tcPr>
            <w:tcW w:w="500" w:type="dxa"/>
            <w:vAlign w:val="bottom"/>
          </w:tcPr>
          <w:p w14:paraId="38AE4624" w14:textId="77777777" w:rsidR="00962D20" w:rsidRDefault="00962D20">
            <w:pPr>
              <w:spacing w:line="0" w:lineRule="atLeast"/>
            </w:pPr>
            <w:r>
              <w:rPr>
                <w:rFonts w:ascii="Times New Roman" w:eastAsia="Times New Roman" w:hAnsi="Times New Roman" w:cs="Times New Roman"/>
              </w:rPr>
              <w:t>1</w:t>
            </w:r>
          </w:p>
        </w:tc>
        <w:tc>
          <w:tcPr>
            <w:tcW w:w="240" w:type="dxa"/>
            <w:tcBorders>
              <w:right w:val="single" w:sz="8" w:space="0" w:color="000000"/>
            </w:tcBorders>
            <w:vAlign w:val="bottom"/>
          </w:tcPr>
          <w:p w14:paraId="10C59B76" w14:textId="77777777" w:rsidR="00962D20" w:rsidRDefault="00962D20">
            <w:pPr>
              <w:snapToGrid w:val="0"/>
              <w:spacing w:line="0" w:lineRule="atLeast"/>
              <w:rPr>
                <w:rFonts w:ascii="Times New Roman" w:eastAsia="Times New Roman" w:hAnsi="Times New Roman" w:cs="Times New Roman"/>
                <w:sz w:val="11"/>
              </w:rPr>
            </w:pPr>
          </w:p>
        </w:tc>
      </w:tr>
      <w:tr w:rsidR="00962D20" w14:paraId="4095A1B5" w14:textId="77777777">
        <w:trPr>
          <w:trHeight w:val="80"/>
        </w:trPr>
        <w:tc>
          <w:tcPr>
            <w:tcW w:w="100" w:type="dxa"/>
            <w:tcBorders>
              <w:left w:val="single" w:sz="8" w:space="0" w:color="000000"/>
              <w:bottom w:val="single" w:sz="8" w:space="0" w:color="000000"/>
            </w:tcBorders>
            <w:shd w:val="clear" w:color="auto" w:fill="auto"/>
            <w:vAlign w:val="bottom"/>
          </w:tcPr>
          <w:p w14:paraId="2DF16FDD"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225D34F3"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6CC50293"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5D00B95C" w14:textId="77777777" w:rsidR="00962D20" w:rsidRDefault="00962D20">
            <w:pPr>
              <w:snapToGrid w:val="0"/>
              <w:spacing w:line="0" w:lineRule="atLeast"/>
              <w:rPr>
                <w:rFonts w:ascii="Times New Roman" w:eastAsia="Times New Roman" w:hAnsi="Times New Roman" w:cs="Times New Roman"/>
                <w:sz w:val="11"/>
              </w:rPr>
            </w:pPr>
          </w:p>
        </w:tc>
        <w:tc>
          <w:tcPr>
            <w:tcW w:w="2900" w:type="dxa"/>
            <w:tcBorders>
              <w:bottom w:val="single" w:sz="8" w:space="0" w:color="000000"/>
            </w:tcBorders>
            <w:shd w:val="clear" w:color="auto" w:fill="auto"/>
            <w:vAlign w:val="bottom"/>
          </w:tcPr>
          <w:p w14:paraId="7FD3F74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01C25E7A"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18AF0F37"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0EE780DC"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6247342A"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60A90A98"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5008532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6A6B6C50"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36273525"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bottom w:val="single" w:sz="8" w:space="0" w:color="000000"/>
              <w:right w:val="single" w:sz="8" w:space="0" w:color="000000"/>
            </w:tcBorders>
            <w:shd w:val="clear" w:color="auto" w:fill="auto"/>
            <w:vAlign w:val="bottom"/>
          </w:tcPr>
          <w:p w14:paraId="192E9E7E"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tcBorders>
              <w:bottom w:val="single" w:sz="8" w:space="0" w:color="000000"/>
              <w:right w:val="single" w:sz="8" w:space="0" w:color="000000"/>
            </w:tcBorders>
            <w:shd w:val="clear" w:color="auto" w:fill="auto"/>
            <w:vAlign w:val="bottom"/>
          </w:tcPr>
          <w:p w14:paraId="2C82F748"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37553EC7"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5C5625E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6FF9891A" w14:textId="77777777" w:rsidR="00962D20" w:rsidRDefault="00962D20">
            <w:pPr>
              <w:snapToGrid w:val="0"/>
              <w:spacing w:line="0" w:lineRule="atLeast"/>
              <w:rPr>
                <w:rFonts w:ascii="Times New Roman" w:eastAsia="Times New Roman" w:hAnsi="Times New Roman" w:cs="Times New Roman"/>
                <w:sz w:val="11"/>
              </w:rPr>
            </w:pPr>
          </w:p>
        </w:tc>
        <w:tc>
          <w:tcPr>
            <w:tcW w:w="650" w:type="dxa"/>
            <w:vMerge/>
            <w:shd w:val="clear" w:color="auto" w:fill="E6E6E6"/>
            <w:vAlign w:val="bottom"/>
          </w:tcPr>
          <w:p w14:paraId="530D9764"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4B75B55D"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7DBB890C"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vAlign w:val="bottom"/>
          </w:tcPr>
          <w:p w14:paraId="1E859084"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vAlign w:val="bottom"/>
          </w:tcPr>
          <w:p w14:paraId="0505D4E0"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4BC43C56"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424B9A77"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69719E4C"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46D2A5FF"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1A37000E"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4B09D973"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53E7EBBD"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034B9F22"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07249D4B"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22B2F3BB"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463D2138"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32303933"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7F0F1F35"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022D319D"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1AD5032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78E745C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5B6C4313"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635605D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762B166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6E07F6BD"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429191D8"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6594D592"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19D23488"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30360DDD"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24BEA390" w14:textId="77777777" w:rsidR="00962D20" w:rsidRDefault="00962D20">
            <w:pPr>
              <w:snapToGrid w:val="0"/>
              <w:spacing w:line="0" w:lineRule="atLeast"/>
              <w:rPr>
                <w:rFonts w:ascii="Times New Roman" w:eastAsia="Times New Roman" w:hAnsi="Times New Roman" w:cs="Times New Roman"/>
                <w:sz w:val="11"/>
              </w:rPr>
            </w:pPr>
          </w:p>
        </w:tc>
      </w:tr>
      <w:tr w:rsidR="00962D20" w14:paraId="0D4AB57C" w14:textId="77777777">
        <w:trPr>
          <w:trHeight w:val="117"/>
        </w:trPr>
        <w:tc>
          <w:tcPr>
            <w:tcW w:w="100" w:type="dxa"/>
            <w:tcBorders>
              <w:top w:val="single" w:sz="8" w:space="0" w:color="000000"/>
              <w:left w:val="single" w:sz="8" w:space="0" w:color="000000"/>
            </w:tcBorders>
            <w:shd w:val="clear" w:color="auto" w:fill="EAEAEA"/>
            <w:vAlign w:val="bottom"/>
          </w:tcPr>
          <w:p w14:paraId="476960CA"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tcBorders>
              <w:top w:val="single" w:sz="8" w:space="0" w:color="000000"/>
            </w:tcBorders>
            <w:shd w:val="clear" w:color="auto" w:fill="EAEAEA"/>
            <w:vAlign w:val="bottom"/>
          </w:tcPr>
          <w:p w14:paraId="30B2FC87" w14:textId="77777777" w:rsidR="00962D20" w:rsidRDefault="00962D20">
            <w:pPr>
              <w:spacing w:line="240" w:lineRule="exact"/>
              <w:jc w:val="center"/>
            </w:pPr>
            <w:r>
              <w:rPr>
                <w:rFonts w:ascii="Times New Roman" w:eastAsia="Times New Roman" w:hAnsi="Times New Roman" w:cs="Times New Roman"/>
                <w:b/>
                <w:sz w:val="22"/>
              </w:rPr>
              <w:t>Всего аудиторная нагрузка с учетом</w:t>
            </w:r>
          </w:p>
        </w:tc>
        <w:tc>
          <w:tcPr>
            <w:tcW w:w="140" w:type="dxa"/>
            <w:tcBorders>
              <w:top w:val="single" w:sz="8" w:space="0" w:color="000000"/>
              <w:right w:val="single" w:sz="8" w:space="0" w:color="000000"/>
            </w:tcBorders>
            <w:shd w:val="clear" w:color="auto" w:fill="EAEAEA"/>
            <w:vAlign w:val="bottom"/>
          </w:tcPr>
          <w:p w14:paraId="5D8E8408" w14:textId="77777777" w:rsidR="00962D20" w:rsidRDefault="00962D20">
            <w:pPr>
              <w:snapToGrid w:val="0"/>
              <w:spacing w:line="0" w:lineRule="atLeast"/>
              <w:rPr>
                <w:rFonts w:ascii="Times New Roman" w:eastAsia="Times New Roman" w:hAnsi="Times New Roman" w:cs="Times New Roman"/>
                <w:b/>
                <w:sz w:val="10"/>
              </w:rPr>
            </w:pPr>
          </w:p>
        </w:tc>
        <w:tc>
          <w:tcPr>
            <w:tcW w:w="80" w:type="dxa"/>
            <w:tcBorders>
              <w:top w:val="single" w:sz="8" w:space="0" w:color="000000"/>
            </w:tcBorders>
            <w:shd w:val="clear" w:color="auto" w:fill="EAEAEA"/>
            <w:vAlign w:val="bottom"/>
          </w:tcPr>
          <w:p w14:paraId="3F6C2190" w14:textId="77777777" w:rsidR="00962D20" w:rsidRDefault="00962D20">
            <w:pPr>
              <w:snapToGrid w:val="0"/>
              <w:spacing w:line="0" w:lineRule="atLeast"/>
              <w:rPr>
                <w:rFonts w:ascii="Times New Roman" w:eastAsia="Times New Roman" w:hAnsi="Times New Roman" w:cs="Times New Roman"/>
                <w:b/>
                <w:sz w:val="10"/>
              </w:rPr>
            </w:pPr>
          </w:p>
        </w:tc>
        <w:tc>
          <w:tcPr>
            <w:tcW w:w="900" w:type="dxa"/>
            <w:tcBorders>
              <w:top w:val="single" w:sz="8" w:space="0" w:color="000000"/>
            </w:tcBorders>
            <w:shd w:val="clear" w:color="auto" w:fill="EAEAEA"/>
            <w:vAlign w:val="bottom"/>
          </w:tcPr>
          <w:p w14:paraId="3250786A" w14:textId="77777777" w:rsidR="00962D20" w:rsidRDefault="00962D20">
            <w:pPr>
              <w:snapToGrid w:val="0"/>
              <w:spacing w:line="0" w:lineRule="atLeast"/>
              <w:rPr>
                <w:rFonts w:ascii="Times New Roman" w:eastAsia="Times New Roman" w:hAnsi="Times New Roman" w:cs="Times New Roman"/>
                <w:b/>
                <w:sz w:val="10"/>
              </w:rPr>
            </w:pPr>
          </w:p>
        </w:tc>
        <w:tc>
          <w:tcPr>
            <w:tcW w:w="160" w:type="dxa"/>
            <w:tcBorders>
              <w:top w:val="single" w:sz="8" w:space="0" w:color="000000"/>
              <w:right w:val="single" w:sz="8" w:space="0" w:color="000000"/>
            </w:tcBorders>
            <w:shd w:val="clear" w:color="auto" w:fill="EAEAEA"/>
            <w:vAlign w:val="bottom"/>
          </w:tcPr>
          <w:p w14:paraId="542851F3" w14:textId="77777777" w:rsidR="00962D20" w:rsidRDefault="00962D20">
            <w:pPr>
              <w:snapToGrid w:val="0"/>
              <w:spacing w:line="0" w:lineRule="atLeast"/>
              <w:rPr>
                <w:rFonts w:ascii="Times New Roman" w:eastAsia="Times New Roman" w:hAnsi="Times New Roman" w:cs="Times New Roman"/>
                <w:b/>
                <w:sz w:val="10"/>
              </w:rPr>
            </w:pPr>
          </w:p>
        </w:tc>
        <w:tc>
          <w:tcPr>
            <w:tcW w:w="60" w:type="dxa"/>
            <w:tcBorders>
              <w:top w:val="single" w:sz="8" w:space="0" w:color="000000"/>
            </w:tcBorders>
            <w:shd w:val="clear" w:color="auto" w:fill="EAEAEA"/>
            <w:vAlign w:val="bottom"/>
          </w:tcPr>
          <w:p w14:paraId="29DCB025" w14:textId="77777777" w:rsidR="00962D20" w:rsidRDefault="00962D20">
            <w:pPr>
              <w:snapToGrid w:val="0"/>
              <w:spacing w:line="0" w:lineRule="atLeast"/>
              <w:rPr>
                <w:rFonts w:ascii="Times New Roman" w:eastAsia="Times New Roman" w:hAnsi="Times New Roman" w:cs="Times New Roman"/>
                <w:b/>
                <w:sz w:val="10"/>
              </w:rPr>
            </w:pPr>
          </w:p>
        </w:tc>
        <w:tc>
          <w:tcPr>
            <w:tcW w:w="920" w:type="dxa"/>
            <w:tcBorders>
              <w:top w:val="single" w:sz="8" w:space="0" w:color="000000"/>
            </w:tcBorders>
            <w:shd w:val="clear" w:color="auto" w:fill="EAEAEA"/>
            <w:vAlign w:val="bottom"/>
          </w:tcPr>
          <w:p w14:paraId="125E3F4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shd w:val="clear" w:color="auto" w:fill="EAEAEA"/>
            <w:vAlign w:val="bottom"/>
          </w:tcPr>
          <w:p w14:paraId="44AD62D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E6E6E6"/>
            <w:vAlign w:val="bottom"/>
          </w:tcPr>
          <w:p w14:paraId="4AB60E8D" w14:textId="77777777" w:rsidR="00962D20" w:rsidRDefault="00962D20">
            <w:pPr>
              <w:snapToGrid w:val="0"/>
              <w:spacing w:line="0" w:lineRule="atLeast"/>
              <w:rPr>
                <w:rFonts w:ascii="Times New Roman" w:eastAsia="Times New Roman" w:hAnsi="Times New Roman" w:cs="Times New Roman"/>
                <w:sz w:val="10"/>
              </w:rPr>
            </w:pPr>
          </w:p>
        </w:tc>
        <w:tc>
          <w:tcPr>
            <w:tcW w:w="1162" w:type="dxa"/>
            <w:gridSpan w:val="3"/>
            <w:vMerge w:val="restart"/>
            <w:tcBorders>
              <w:top w:val="single" w:sz="8" w:space="0" w:color="000000"/>
              <w:right w:val="single" w:sz="8" w:space="0" w:color="FFFFFF"/>
            </w:tcBorders>
            <w:shd w:val="clear" w:color="auto" w:fill="E6E6E6"/>
            <w:vAlign w:val="bottom"/>
          </w:tcPr>
          <w:p w14:paraId="45590A65" w14:textId="77777777" w:rsidR="00962D20" w:rsidRDefault="00962D20">
            <w:pPr>
              <w:spacing w:line="0" w:lineRule="atLeast"/>
              <w:ind w:left="450"/>
              <w:jc w:val="center"/>
            </w:pPr>
            <w:r>
              <w:rPr>
                <w:rFonts w:ascii="Times New Roman" w:eastAsia="Times New Roman" w:hAnsi="Times New Roman" w:cs="Times New Roman"/>
                <w:b/>
                <w:w w:val="99"/>
                <w:sz w:val="22"/>
              </w:rPr>
              <w:t>2180.5</w:t>
            </w:r>
          </w:p>
        </w:tc>
        <w:tc>
          <w:tcPr>
            <w:tcW w:w="538" w:type="dxa"/>
            <w:tcBorders>
              <w:top w:val="single" w:sz="8" w:space="0" w:color="000000"/>
            </w:tcBorders>
            <w:shd w:val="clear" w:color="auto" w:fill="E6E6E6"/>
            <w:vAlign w:val="bottom"/>
          </w:tcPr>
          <w:p w14:paraId="03F09000" w14:textId="77777777" w:rsidR="00962D20" w:rsidRDefault="00962D20">
            <w:pPr>
              <w:snapToGrid w:val="0"/>
              <w:spacing w:line="0" w:lineRule="atLeast"/>
              <w:rPr>
                <w:rFonts w:ascii="Times New Roman" w:eastAsia="Times New Roman" w:hAnsi="Times New Roman" w:cs="Times New Roman"/>
                <w:b/>
                <w:w w:val="99"/>
                <w:sz w:val="10"/>
              </w:rPr>
            </w:pPr>
          </w:p>
        </w:tc>
        <w:tc>
          <w:tcPr>
            <w:tcW w:w="180" w:type="dxa"/>
            <w:tcBorders>
              <w:top w:val="single" w:sz="8" w:space="0" w:color="000000"/>
              <w:right w:val="single" w:sz="8" w:space="0" w:color="000000"/>
            </w:tcBorders>
            <w:shd w:val="clear" w:color="auto" w:fill="E6E6E6"/>
            <w:vAlign w:val="bottom"/>
          </w:tcPr>
          <w:p w14:paraId="3ED0F22B"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shd w:val="clear" w:color="auto" w:fill="E6E6E6"/>
            <w:vAlign w:val="bottom"/>
          </w:tcPr>
          <w:p w14:paraId="70E72EDD" w14:textId="77777777" w:rsidR="00962D20" w:rsidRDefault="00962D20">
            <w:pPr>
              <w:snapToGrid w:val="0"/>
              <w:spacing w:line="0" w:lineRule="atLeast"/>
              <w:rPr>
                <w:rFonts w:ascii="Times New Roman" w:eastAsia="Times New Roman" w:hAnsi="Times New Roman" w:cs="Times New Roman"/>
                <w:b/>
                <w:w w:val="99"/>
                <w:sz w:val="10"/>
              </w:rPr>
            </w:pPr>
          </w:p>
        </w:tc>
        <w:tc>
          <w:tcPr>
            <w:tcW w:w="650" w:type="dxa"/>
            <w:tcBorders>
              <w:top w:val="single" w:sz="8" w:space="0" w:color="000000"/>
            </w:tcBorders>
            <w:shd w:val="clear" w:color="auto" w:fill="E6E6E6"/>
            <w:vAlign w:val="bottom"/>
          </w:tcPr>
          <w:p w14:paraId="6FFDCCEB" w14:textId="77777777" w:rsidR="00962D20" w:rsidRDefault="00962D20">
            <w:pPr>
              <w:snapToGrid w:val="0"/>
              <w:spacing w:line="0" w:lineRule="atLeast"/>
              <w:rPr>
                <w:rFonts w:ascii="Times New Roman" w:eastAsia="Times New Roman" w:hAnsi="Times New Roman" w:cs="Times New Roman"/>
                <w:b/>
                <w:w w:val="99"/>
                <w:sz w:val="10"/>
              </w:rPr>
            </w:pPr>
          </w:p>
        </w:tc>
        <w:tc>
          <w:tcPr>
            <w:tcW w:w="110" w:type="dxa"/>
            <w:tcBorders>
              <w:top w:val="single" w:sz="8" w:space="0" w:color="000000"/>
              <w:right w:val="single" w:sz="8" w:space="0" w:color="000000"/>
            </w:tcBorders>
            <w:shd w:val="clear" w:color="auto" w:fill="E6E6E6"/>
            <w:vAlign w:val="bottom"/>
          </w:tcPr>
          <w:p w14:paraId="76AB3E4A"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shd w:val="clear" w:color="auto" w:fill="E6E6E6"/>
            <w:vAlign w:val="bottom"/>
          </w:tcPr>
          <w:p w14:paraId="2281A4E1" w14:textId="77777777" w:rsidR="00962D20" w:rsidRDefault="00962D20">
            <w:pPr>
              <w:snapToGrid w:val="0"/>
              <w:spacing w:line="0" w:lineRule="atLeast"/>
              <w:rPr>
                <w:rFonts w:ascii="Times New Roman" w:eastAsia="Times New Roman" w:hAnsi="Times New Roman" w:cs="Times New Roman"/>
                <w:sz w:val="10"/>
              </w:rPr>
            </w:pPr>
          </w:p>
        </w:tc>
        <w:tc>
          <w:tcPr>
            <w:tcW w:w="350" w:type="dxa"/>
            <w:tcBorders>
              <w:top w:val="single" w:sz="8" w:space="0" w:color="000000"/>
            </w:tcBorders>
            <w:shd w:val="clear" w:color="auto" w:fill="E6E6E6"/>
            <w:vAlign w:val="bottom"/>
          </w:tcPr>
          <w:p w14:paraId="629F194A"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top w:val="single" w:sz="8" w:space="0" w:color="000000"/>
              <w:right w:val="single" w:sz="8" w:space="0" w:color="000000"/>
            </w:tcBorders>
            <w:shd w:val="clear" w:color="auto" w:fill="E6E6E6"/>
            <w:vAlign w:val="bottom"/>
          </w:tcPr>
          <w:p w14:paraId="0C9A05A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left w:val="single" w:sz="8" w:space="0" w:color="FFFFFF"/>
            </w:tcBorders>
            <w:shd w:val="clear" w:color="auto" w:fill="EAEAEA"/>
            <w:vAlign w:val="bottom"/>
          </w:tcPr>
          <w:p w14:paraId="0BD77C03"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val="restart"/>
            <w:tcBorders>
              <w:top w:val="single" w:sz="8" w:space="0" w:color="000000"/>
            </w:tcBorders>
            <w:shd w:val="clear" w:color="auto" w:fill="EAEAEA"/>
            <w:vAlign w:val="bottom"/>
          </w:tcPr>
          <w:p w14:paraId="64BD363C" w14:textId="77777777" w:rsidR="00962D20" w:rsidRDefault="00962D20">
            <w:pPr>
              <w:spacing w:line="0" w:lineRule="atLeast"/>
              <w:jc w:val="center"/>
            </w:pPr>
            <w:r>
              <w:rPr>
                <w:rFonts w:ascii="Times New Roman" w:eastAsia="Times New Roman" w:hAnsi="Times New Roman" w:cs="Times New Roman"/>
                <w:b/>
                <w:w w:val="99"/>
              </w:rPr>
              <w:t>8</w:t>
            </w:r>
          </w:p>
        </w:tc>
        <w:tc>
          <w:tcPr>
            <w:tcW w:w="120" w:type="dxa"/>
            <w:tcBorders>
              <w:top w:val="single" w:sz="8" w:space="0" w:color="000000"/>
              <w:right w:val="single" w:sz="8" w:space="0" w:color="000000"/>
            </w:tcBorders>
            <w:vAlign w:val="bottom"/>
          </w:tcPr>
          <w:p w14:paraId="49D69003" w14:textId="77777777" w:rsidR="00962D20" w:rsidRDefault="00962D20">
            <w:pPr>
              <w:snapToGrid w:val="0"/>
              <w:spacing w:line="0" w:lineRule="atLeast"/>
              <w:rPr>
                <w:rFonts w:ascii="Times New Roman" w:eastAsia="Times New Roman" w:hAnsi="Times New Roman" w:cs="Times New Roman"/>
                <w:b/>
                <w:w w:val="99"/>
                <w:sz w:val="10"/>
              </w:rPr>
            </w:pPr>
          </w:p>
        </w:tc>
        <w:tc>
          <w:tcPr>
            <w:tcW w:w="40" w:type="dxa"/>
            <w:tcBorders>
              <w:top w:val="single" w:sz="8" w:space="0" w:color="000000"/>
              <w:right w:val="single" w:sz="8" w:space="0" w:color="FFFFFF"/>
            </w:tcBorders>
            <w:vAlign w:val="bottom"/>
          </w:tcPr>
          <w:p w14:paraId="475F925D" w14:textId="77777777" w:rsidR="00962D20" w:rsidRDefault="00962D20">
            <w:pPr>
              <w:snapToGrid w:val="0"/>
              <w:spacing w:line="0" w:lineRule="atLeast"/>
              <w:rPr>
                <w:rFonts w:ascii="Times New Roman" w:eastAsia="Times New Roman" w:hAnsi="Times New Roman" w:cs="Times New Roman"/>
                <w:b/>
                <w:w w:val="99"/>
                <w:sz w:val="10"/>
              </w:rPr>
            </w:pPr>
          </w:p>
        </w:tc>
        <w:tc>
          <w:tcPr>
            <w:tcW w:w="40" w:type="dxa"/>
            <w:tcBorders>
              <w:top w:val="single" w:sz="8" w:space="0" w:color="000000"/>
            </w:tcBorders>
            <w:vAlign w:val="bottom"/>
          </w:tcPr>
          <w:p w14:paraId="387EDA5E" w14:textId="77777777" w:rsidR="00962D20" w:rsidRDefault="00962D20">
            <w:pPr>
              <w:snapToGrid w:val="0"/>
              <w:spacing w:line="0" w:lineRule="atLeast"/>
              <w:rPr>
                <w:rFonts w:ascii="Times New Roman" w:eastAsia="Times New Roman" w:hAnsi="Times New Roman" w:cs="Times New Roman"/>
                <w:b/>
                <w:w w:val="99"/>
                <w:sz w:val="10"/>
              </w:rPr>
            </w:pPr>
          </w:p>
        </w:tc>
        <w:tc>
          <w:tcPr>
            <w:tcW w:w="460" w:type="dxa"/>
            <w:vMerge w:val="restart"/>
            <w:tcBorders>
              <w:top w:val="single" w:sz="8" w:space="0" w:color="000000"/>
              <w:right w:val="single" w:sz="8" w:space="0" w:color="000000"/>
            </w:tcBorders>
            <w:vAlign w:val="bottom"/>
          </w:tcPr>
          <w:p w14:paraId="758C2728" w14:textId="77777777" w:rsidR="00962D20" w:rsidRDefault="00962D20">
            <w:pPr>
              <w:spacing w:line="0" w:lineRule="atLeast"/>
              <w:ind w:right="20"/>
              <w:jc w:val="center"/>
            </w:pPr>
            <w:r>
              <w:rPr>
                <w:rFonts w:ascii="Times New Roman" w:eastAsia="Times New Roman" w:hAnsi="Times New Roman" w:cs="Times New Roman"/>
                <w:b/>
                <w:shd w:val="clear" w:color="auto" w:fill="EAEAEA"/>
              </w:rPr>
              <w:t>8,5</w:t>
            </w:r>
          </w:p>
        </w:tc>
        <w:tc>
          <w:tcPr>
            <w:tcW w:w="80" w:type="dxa"/>
            <w:tcBorders>
              <w:top w:val="single" w:sz="8" w:space="0" w:color="000000"/>
            </w:tcBorders>
            <w:vAlign w:val="bottom"/>
          </w:tcPr>
          <w:p w14:paraId="1CC70FA9"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340" w:type="dxa"/>
            <w:vMerge w:val="restart"/>
            <w:tcBorders>
              <w:top w:val="single" w:sz="8" w:space="0" w:color="000000"/>
            </w:tcBorders>
            <w:vAlign w:val="bottom"/>
          </w:tcPr>
          <w:p w14:paraId="1BB0900D" w14:textId="77777777" w:rsidR="00962D20" w:rsidRDefault="00962D20">
            <w:pPr>
              <w:spacing w:line="0" w:lineRule="atLeast"/>
              <w:jc w:val="center"/>
            </w:pPr>
            <w:r>
              <w:rPr>
                <w:rFonts w:ascii="Times New Roman" w:eastAsia="Times New Roman" w:hAnsi="Times New Roman" w:cs="Times New Roman"/>
                <w:b/>
                <w:shd w:val="clear" w:color="auto" w:fill="EAEAEA"/>
              </w:rPr>
              <w:t>7,5</w:t>
            </w:r>
          </w:p>
        </w:tc>
        <w:tc>
          <w:tcPr>
            <w:tcW w:w="60" w:type="dxa"/>
            <w:tcBorders>
              <w:top w:val="single" w:sz="8" w:space="0" w:color="000000"/>
              <w:right w:val="single" w:sz="8" w:space="0" w:color="FFFFFF"/>
            </w:tcBorders>
            <w:vAlign w:val="bottom"/>
          </w:tcPr>
          <w:p w14:paraId="5F930B67"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60" w:type="dxa"/>
            <w:tcBorders>
              <w:top w:val="single" w:sz="8" w:space="0" w:color="000000"/>
              <w:right w:val="single" w:sz="8" w:space="0" w:color="000000"/>
            </w:tcBorders>
            <w:vAlign w:val="bottom"/>
          </w:tcPr>
          <w:p w14:paraId="27294F9A"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80" w:type="dxa"/>
            <w:tcBorders>
              <w:top w:val="single" w:sz="8" w:space="0" w:color="000000"/>
            </w:tcBorders>
            <w:vAlign w:val="bottom"/>
          </w:tcPr>
          <w:p w14:paraId="76DF90F9"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460" w:type="dxa"/>
            <w:vMerge w:val="restart"/>
            <w:tcBorders>
              <w:top w:val="single" w:sz="8" w:space="0" w:color="000000"/>
            </w:tcBorders>
            <w:vAlign w:val="bottom"/>
          </w:tcPr>
          <w:p w14:paraId="79C98BFA" w14:textId="77777777" w:rsidR="00962D20" w:rsidRDefault="00962D20">
            <w:pPr>
              <w:spacing w:line="0" w:lineRule="atLeast"/>
              <w:jc w:val="center"/>
            </w:pPr>
            <w:r>
              <w:rPr>
                <w:rFonts w:ascii="Times New Roman" w:eastAsia="Times New Roman" w:hAnsi="Times New Roman" w:cs="Times New Roman"/>
                <w:b/>
                <w:w w:val="95"/>
              </w:rPr>
              <w:t>7,5</w:t>
            </w:r>
          </w:p>
        </w:tc>
        <w:tc>
          <w:tcPr>
            <w:tcW w:w="140" w:type="dxa"/>
            <w:tcBorders>
              <w:top w:val="single" w:sz="8" w:space="0" w:color="000000"/>
              <w:right w:val="single" w:sz="8" w:space="0" w:color="000000"/>
            </w:tcBorders>
            <w:vAlign w:val="bottom"/>
          </w:tcPr>
          <w:p w14:paraId="440BE8D6" w14:textId="77777777" w:rsidR="00962D20" w:rsidRDefault="00962D20">
            <w:pPr>
              <w:snapToGrid w:val="0"/>
              <w:spacing w:line="0" w:lineRule="atLeast"/>
              <w:rPr>
                <w:rFonts w:ascii="Times New Roman" w:eastAsia="Times New Roman" w:hAnsi="Times New Roman" w:cs="Times New Roman"/>
                <w:b/>
                <w:w w:val="95"/>
                <w:sz w:val="10"/>
              </w:rPr>
            </w:pPr>
          </w:p>
        </w:tc>
        <w:tc>
          <w:tcPr>
            <w:tcW w:w="80" w:type="dxa"/>
            <w:tcBorders>
              <w:top w:val="single" w:sz="8" w:space="0" w:color="000000"/>
            </w:tcBorders>
            <w:vAlign w:val="bottom"/>
          </w:tcPr>
          <w:p w14:paraId="17F02CB1" w14:textId="77777777" w:rsidR="00962D20" w:rsidRDefault="00962D20">
            <w:pPr>
              <w:snapToGrid w:val="0"/>
              <w:spacing w:line="0" w:lineRule="atLeast"/>
              <w:rPr>
                <w:rFonts w:ascii="Times New Roman" w:eastAsia="Times New Roman" w:hAnsi="Times New Roman" w:cs="Times New Roman"/>
                <w:b/>
                <w:w w:val="95"/>
                <w:sz w:val="10"/>
              </w:rPr>
            </w:pPr>
          </w:p>
        </w:tc>
        <w:tc>
          <w:tcPr>
            <w:tcW w:w="360" w:type="dxa"/>
            <w:vMerge w:val="restart"/>
            <w:tcBorders>
              <w:top w:val="single" w:sz="8" w:space="0" w:color="000000"/>
            </w:tcBorders>
            <w:vAlign w:val="bottom"/>
          </w:tcPr>
          <w:p w14:paraId="73EF38B2" w14:textId="77777777" w:rsidR="00962D20" w:rsidRDefault="00962D20">
            <w:pPr>
              <w:spacing w:line="0" w:lineRule="atLeast"/>
              <w:jc w:val="center"/>
            </w:pPr>
            <w:r>
              <w:rPr>
                <w:rFonts w:ascii="Times New Roman" w:eastAsia="Times New Roman" w:hAnsi="Times New Roman" w:cs="Times New Roman"/>
                <w:b/>
                <w:w w:val="95"/>
              </w:rPr>
              <w:t>9,5</w:t>
            </w:r>
          </w:p>
        </w:tc>
        <w:tc>
          <w:tcPr>
            <w:tcW w:w="120" w:type="dxa"/>
            <w:tcBorders>
              <w:top w:val="single" w:sz="8" w:space="0" w:color="000000"/>
              <w:right w:val="single" w:sz="8" w:space="0" w:color="000000"/>
            </w:tcBorders>
            <w:vAlign w:val="bottom"/>
          </w:tcPr>
          <w:p w14:paraId="3B5EFFEC" w14:textId="77777777" w:rsidR="00962D20" w:rsidRDefault="00962D20">
            <w:pPr>
              <w:snapToGrid w:val="0"/>
              <w:spacing w:line="0" w:lineRule="atLeast"/>
              <w:rPr>
                <w:rFonts w:ascii="Times New Roman" w:eastAsia="Times New Roman" w:hAnsi="Times New Roman" w:cs="Times New Roman"/>
                <w:b/>
                <w:w w:val="95"/>
                <w:sz w:val="10"/>
              </w:rPr>
            </w:pPr>
          </w:p>
        </w:tc>
        <w:tc>
          <w:tcPr>
            <w:tcW w:w="100" w:type="dxa"/>
            <w:tcBorders>
              <w:top w:val="single" w:sz="8" w:space="0" w:color="000000"/>
            </w:tcBorders>
            <w:vAlign w:val="bottom"/>
          </w:tcPr>
          <w:p w14:paraId="468CD2EE" w14:textId="77777777" w:rsidR="00962D20" w:rsidRDefault="00962D20">
            <w:pPr>
              <w:snapToGrid w:val="0"/>
              <w:spacing w:line="0" w:lineRule="atLeast"/>
              <w:rPr>
                <w:rFonts w:ascii="Times New Roman" w:eastAsia="Times New Roman" w:hAnsi="Times New Roman" w:cs="Times New Roman"/>
                <w:b/>
                <w:w w:val="95"/>
                <w:sz w:val="10"/>
              </w:rPr>
            </w:pPr>
          </w:p>
        </w:tc>
        <w:tc>
          <w:tcPr>
            <w:tcW w:w="340" w:type="dxa"/>
            <w:vMerge w:val="restart"/>
            <w:tcBorders>
              <w:top w:val="single" w:sz="8" w:space="0" w:color="000000"/>
            </w:tcBorders>
            <w:vAlign w:val="bottom"/>
          </w:tcPr>
          <w:p w14:paraId="2384D844" w14:textId="77777777" w:rsidR="00962D20" w:rsidRDefault="00962D20">
            <w:pPr>
              <w:spacing w:line="0" w:lineRule="atLeast"/>
              <w:jc w:val="center"/>
            </w:pPr>
            <w:r>
              <w:rPr>
                <w:rFonts w:ascii="Times New Roman" w:eastAsia="Times New Roman" w:hAnsi="Times New Roman" w:cs="Times New Roman"/>
                <w:b/>
              </w:rPr>
              <w:t>9,5</w:t>
            </w:r>
          </w:p>
        </w:tc>
        <w:tc>
          <w:tcPr>
            <w:tcW w:w="120" w:type="dxa"/>
            <w:tcBorders>
              <w:top w:val="single" w:sz="8" w:space="0" w:color="000000"/>
              <w:right w:val="single" w:sz="8" w:space="0" w:color="000000"/>
            </w:tcBorders>
            <w:vAlign w:val="bottom"/>
          </w:tcPr>
          <w:p w14:paraId="3A698072" w14:textId="77777777" w:rsidR="00962D20" w:rsidRDefault="00962D20">
            <w:pPr>
              <w:snapToGrid w:val="0"/>
              <w:spacing w:line="0" w:lineRule="atLeast"/>
              <w:rPr>
                <w:rFonts w:ascii="Times New Roman" w:eastAsia="Times New Roman" w:hAnsi="Times New Roman" w:cs="Times New Roman"/>
                <w:b/>
                <w:sz w:val="10"/>
              </w:rPr>
            </w:pPr>
          </w:p>
        </w:tc>
        <w:tc>
          <w:tcPr>
            <w:tcW w:w="100" w:type="dxa"/>
            <w:tcBorders>
              <w:top w:val="single" w:sz="8" w:space="0" w:color="000000"/>
            </w:tcBorders>
            <w:vAlign w:val="bottom"/>
          </w:tcPr>
          <w:p w14:paraId="7C7163C9" w14:textId="77777777" w:rsidR="00962D20" w:rsidRDefault="00962D20">
            <w:pPr>
              <w:snapToGrid w:val="0"/>
              <w:spacing w:line="0" w:lineRule="atLeast"/>
              <w:rPr>
                <w:rFonts w:ascii="Times New Roman" w:eastAsia="Times New Roman" w:hAnsi="Times New Roman" w:cs="Times New Roman"/>
                <w:b/>
                <w:sz w:val="10"/>
              </w:rPr>
            </w:pPr>
          </w:p>
        </w:tc>
        <w:tc>
          <w:tcPr>
            <w:tcW w:w="440" w:type="dxa"/>
            <w:vMerge w:val="restart"/>
            <w:tcBorders>
              <w:top w:val="single" w:sz="8" w:space="0" w:color="000000"/>
            </w:tcBorders>
            <w:vAlign w:val="bottom"/>
          </w:tcPr>
          <w:p w14:paraId="250E1613" w14:textId="77777777" w:rsidR="00962D20" w:rsidRDefault="00962D20">
            <w:pPr>
              <w:spacing w:line="0" w:lineRule="atLeast"/>
              <w:jc w:val="center"/>
            </w:pPr>
            <w:r>
              <w:rPr>
                <w:rFonts w:ascii="Times New Roman" w:eastAsia="Times New Roman" w:hAnsi="Times New Roman" w:cs="Times New Roman"/>
                <w:b/>
                <w:w w:val="99"/>
              </w:rPr>
              <w:t>10</w:t>
            </w:r>
          </w:p>
        </w:tc>
        <w:tc>
          <w:tcPr>
            <w:tcW w:w="140" w:type="dxa"/>
            <w:tcBorders>
              <w:top w:val="single" w:sz="8" w:space="0" w:color="000000"/>
              <w:right w:val="single" w:sz="8" w:space="0" w:color="000000"/>
            </w:tcBorders>
            <w:vAlign w:val="bottom"/>
          </w:tcPr>
          <w:p w14:paraId="28719AB7"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tcBorders>
              <w:top w:val="single" w:sz="8" w:space="0" w:color="000000"/>
            </w:tcBorders>
            <w:vAlign w:val="bottom"/>
          </w:tcPr>
          <w:p w14:paraId="294920B8" w14:textId="77777777" w:rsidR="00962D20" w:rsidRDefault="00962D20">
            <w:pPr>
              <w:snapToGrid w:val="0"/>
              <w:spacing w:line="0" w:lineRule="atLeast"/>
              <w:rPr>
                <w:rFonts w:ascii="Times New Roman" w:eastAsia="Times New Roman" w:hAnsi="Times New Roman" w:cs="Times New Roman"/>
                <w:b/>
                <w:w w:val="99"/>
                <w:sz w:val="10"/>
              </w:rPr>
            </w:pPr>
          </w:p>
        </w:tc>
        <w:tc>
          <w:tcPr>
            <w:tcW w:w="500" w:type="dxa"/>
            <w:vMerge w:val="restart"/>
            <w:tcBorders>
              <w:top w:val="single" w:sz="8" w:space="0" w:color="000000"/>
            </w:tcBorders>
            <w:vAlign w:val="bottom"/>
          </w:tcPr>
          <w:p w14:paraId="7578FC32" w14:textId="77777777" w:rsidR="00962D20" w:rsidRDefault="00962D20">
            <w:pPr>
              <w:spacing w:line="0" w:lineRule="atLeast"/>
              <w:jc w:val="center"/>
            </w:pPr>
            <w:r>
              <w:rPr>
                <w:rFonts w:ascii="Times New Roman" w:eastAsia="Times New Roman" w:hAnsi="Times New Roman" w:cs="Times New Roman"/>
                <w:b/>
                <w:w w:val="95"/>
              </w:rPr>
              <w:t>9,5</w:t>
            </w:r>
          </w:p>
        </w:tc>
        <w:tc>
          <w:tcPr>
            <w:tcW w:w="240" w:type="dxa"/>
            <w:tcBorders>
              <w:top w:val="single" w:sz="8" w:space="0" w:color="000000"/>
              <w:right w:val="single" w:sz="8" w:space="0" w:color="000000"/>
            </w:tcBorders>
            <w:vAlign w:val="bottom"/>
          </w:tcPr>
          <w:p w14:paraId="3D7003B3" w14:textId="77777777" w:rsidR="00962D20" w:rsidRDefault="00962D20">
            <w:pPr>
              <w:snapToGrid w:val="0"/>
              <w:spacing w:line="0" w:lineRule="atLeast"/>
              <w:rPr>
                <w:rFonts w:ascii="Times New Roman" w:eastAsia="Times New Roman" w:hAnsi="Times New Roman" w:cs="Times New Roman"/>
                <w:b/>
                <w:w w:val="95"/>
                <w:sz w:val="10"/>
              </w:rPr>
            </w:pPr>
          </w:p>
        </w:tc>
      </w:tr>
      <w:tr w:rsidR="00962D20" w14:paraId="6CA8A2C8" w14:textId="77777777">
        <w:trPr>
          <w:trHeight w:val="23"/>
        </w:trPr>
        <w:tc>
          <w:tcPr>
            <w:tcW w:w="100" w:type="dxa"/>
            <w:tcBorders>
              <w:left w:val="single" w:sz="8" w:space="0" w:color="000000"/>
            </w:tcBorders>
            <w:shd w:val="clear" w:color="auto" w:fill="EAEAEA"/>
            <w:vAlign w:val="bottom"/>
          </w:tcPr>
          <w:p w14:paraId="06210628" w14:textId="77777777" w:rsidR="00962D20" w:rsidRDefault="00962D20">
            <w:pPr>
              <w:snapToGrid w:val="0"/>
              <w:spacing w:line="20" w:lineRule="exact"/>
              <w:rPr>
                <w:rFonts w:ascii="Times New Roman" w:eastAsia="Times New Roman" w:hAnsi="Times New Roman" w:cs="Times New Roman"/>
                <w:b/>
                <w:w w:val="95"/>
                <w:sz w:val="1"/>
              </w:rPr>
            </w:pPr>
          </w:p>
        </w:tc>
        <w:tc>
          <w:tcPr>
            <w:tcW w:w="4480" w:type="dxa"/>
            <w:gridSpan w:val="4"/>
            <w:vMerge/>
            <w:tcBorders>
              <w:top w:val="single" w:sz="8" w:space="0" w:color="000000"/>
            </w:tcBorders>
            <w:shd w:val="clear" w:color="auto" w:fill="EAEAEA"/>
            <w:vAlign w:val="bottom"/>
          </w:tcPr>
          <w:p w14:paraId="3BF5D12C" w14:textId="77777777" w:rsidR="00962D20" w:rsidRDefault="00962D20">
            <w:pPr>
              <w:snapToGrid w:val="0"/>
              <w:spacing w:line="20" w:lineRule="exact"/>
              <w:rPr>
                <w:rFonts w:ascii="Times New Roman" w:eastAsia="Times New Roman" w:hAnsi="Times New Roman" w:cs="Times New Roman"/>
                <w:b/>
                <w:w w:val="95"/>
                <w:sz w:val="1"/>
              </w:rPr>
            </w:pPr>
          </w:p>
        </w:tc>
        <w:tc>
          <w:tcPr>
            <w:tcW w:w="140" w:type="dxa"/>
            <w:tcBorders>
              <w:right w:val="single" w:sz="8" w:space="0" w:color="000000"/>
            </w:tcBorders>
            <w:shd w:val="clear" w:color="auto" w:fill="EAEAEA"/>
            <w:vAlign w:val="bottom"/>
          </w:tcPr>
          <w:p w14:paraId="60665801" w14:textId="77777777" w:rsidR="00962D20" w:rsidRDefault="00962D20">
            <w:pPr>
              <w:snapToGrid w:val="0"/>
              <w:spacing w:line="20" w:lineRule="exact"/>
              <w:rPr>
                <w:rFonts w:ascii="Times New Roman" w:eastAsia="Times New Roman" w:hAnsi="Times New Roman" w:cs="Times New Roman"/>
                <w:b/>
                <w:w w:val="95"/>
                <w:sz w:val="1"/>
              </w:rPr>
            </w:pPr>
          </w:p>
        </w:tc>
        <w:tc>
          <w:tcPr>
            <w:tcW w:w="80" w:type="dxa"/>
            <w:shd w:val="clear" w:color="auto" w:fill="EAEAEA"/>
            <w:vAlign w:val="bottom"/>
          </w:tcPr>
          <w:p w14:paraId="514B0218" w14:textId="77777777" w:rsidR="00962D20" w:rsidRDefault="00962D20">
            <w:pPr>
              <w:snapToGrid w:val="0"/>
              <w:spacing w:line="20" w:lineRule="exact"/>
              <w:rPr>
                <w:rFonts w:ascii="Times New Roman" w:eastAsia="Times New Roman" w:hAnsi="Times New Roman" w:cs="Times New Roman"/>
                <w:b/>
                <w:w w:val="95"/>
                <w:sz w:val="1"/>
              </w:rPr>
            </w:pPr>
          </w:p>
        </w:tc>
        <w:tc>
          <w:tcPr>
            <w:tcW w:w="900" w:type="dxa"/>
            <w:shd w:val="clear" w:color="auto" w:fill="EAEAEA"/>
            <w:vAlign w:val="bottom"/>
          </w:tcPr>
          <w:p w14:paraId="459C237E"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120A6B46"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34C20F62"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EAEAEA"/>
            <w:vAlign w:val="bottom"/>
          </w:tcPr>
          <w:p w14:paraId="13D4E9DD"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6A1C6CCB"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5F8699B6" w14:textId="77777777" w:rsidR="00962D20" w:rsidRDefault="00962D20">
            <w:pPr>
              <w:snapToGrid w:val="0"/>
              <w:spacing w:line="20" w:lineRule="exact"/>
              <w:rPr>
                <w:rFonts w:ascii="Times New Roman" w:eastAsia="Times New Roman" w:hAnsi="Times New Roman" w:cs="Times New Roman"/>
                <w:sz w:val="1"/>
              </w:rPr>
            </w:pPr>
          </w:p>
        </w:tc>
        <w:tc>
          <w:tcPr>
            <w:tcW w:w="1162" w:type="dxa"/>
            <w:gridSpan w:val="3"/>
            <w:vMerge/>
            <w:tcBorders>
              <w:top w:val="single" w:sz="8" w:space="0" w:color="000000"/>
              <w:right w:val="single" w:sz="8" w:space="0" w:color="FFFFFF"/>
            </w:tcBorders>
            <w:shd w:val="clear" w:color="auto" w:fill="E6E6E6"/>
            <w:vAlign w:val="bottom"/>
          </w:tcPr>
          <w:p w14:paraId="49C3BF85"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75973A70"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45A9D4D2"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1F565921" w14:textId="77777777" w:rsidR="00962D20" w:rsidRDefault="00962D20">
            <w:pPr>
              <w:snapToGrid w:val="0"/>
              <w:spacing w:line="20" w:lineRule="exact"/>
              <w:rPr>
                <w:rFonts w:ascii="Times New Roman" w:eastAsia="Times New Roman" w:hAnsi="Times New Roman" w:cs="Times New Roman"/>
                <w:sz w:val="1"/>
              </w:rPr>
            </w:pPr>
          </w:p>
        </w:tc>
        <w:tc>
          <w:tcPr>
            <w:tcW w:w="650" w:type="dxa"/>
            <w:shd w:val="clear" w:color="auto" w:fill="E6E6E6"/>
            <w:vAlign w:val="bottom"/>
          </w:tcPr>
          <w:p w14:paraId="4EA5FC7D"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50D41569"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3463A5A" w14:textId="77777777" w:rsidR="00962D20" w:rsidRDefault="00962D20">
            <w:pPr>
              <w:snapToGrid w:val="0"/>
              <w:spacing w:line="20" w:lineRule="exact"/>
              <w:rPr>
                <w:rFonts w:ascii="Times New Roman" w:eastAsia="Times New Roman" w:hAnsi="Times New Roman" w:cs="Times New Roman"/>
                <w:sz w:val="1"/>
              </w:rPr>
            </w:pPr>
          </w:p>
        </w:tc>
        <w:tc>
          <w:tcPr>
            <w:tcW w:w="350" w:type="dxa"/>
            <w:shd w:val="clear" w:color="auto" w:fill="E6E6E6"/>
            <w:vAlign w:val="bottom"/>
          </w:tcPr>
          <w:p w14:paraId="68398D66"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02F261E4"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27A22785" w14:textId="77777777" w:rsidR="00962D20" w:rsidRDefault="00962D20">
            <w:pPr>
              <w:snapToGrid w:val="0"/>
              <w:spacing w:line="20" w:lineRule="exact"/>
              <w:rPr>
                <w:rFonts w:ascii="Times New Roman" w:eastAsia="Times New Roman" w:hAnsi="Times New Roman" w:cs="Times New Roman"/>
                <w:sz w:val="1"/>
              </w:rPr>
            </w:pPr>
          </w:p>
        </w:tc>
        <w:tc>
          <w:tcPr>
            <w:tcW w:w="480" w:type="dxa"/>
            <w:vMerge/>
            <w:tcBorders>
              <w:top w:val="single" w:sz="8" w:space="0" w:color="000000"/>
            </w:tcBorders>
            <w:shd w:val="clear" w:color="auto" w:fill="EAEAEA"/>
            <w:vAlign w:val="bottom"/>
          </w:tcPr>
          <w:p w14:paraId="12D2DBE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E4C164C"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08003D7A"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0C4318F6" w14:textId="77777777" w:rsidR="00962D20" w:rsidRDefault="00962D20">
            <w:pPr>
              <w:snapToGrid w:val="0"/>
              <w:spacing w:line="20" w:lineRule="exact"/>
              <w:rPr>
                <w:rFonts w:ascii="Times New Roman" w:eastAsia="Times New Roman" w:hAnsi="Times New Roman" w:cs="Times New Roman"/>
                <w:sz w:val="1"/>
              </w:rPr>
            </w:pPr>
          </w:p>
        </w:tc>
        <w:tc>
          <w:tcPr>
            <w:tcW w:w="460" w:type="dxa"/>
            <w:vMerge/>
            <w:tcBorders>
              <w:top w:val="single" w:sz="8" w:space="0" w:color="000000"/>
              <w:right w:val="single" w:sz="8" w:space="0" w:color="000000"/>
            </w:tcBorders>
            <w:vAlign w:val="bottom"/>
          </w:tcPr>
          <w:p w14:paraId="05214C38"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6975B252" w14:textId="77777777" w:rsidR="00962D20" w:rsidRDefault="00962D20">
            <w:pPr>
              <w:snapToGrid w:val="0"/>
              <w:spacing w:line="20" w:lineRule="exact"/>
              <w:rPr>
                <w:rFonts w:ascii="Times New Roman" w:eastAsia="Times New Roman" w:hAnsi="Times New Roman" w:cs="Times New Roman"/>
                <w:sz w:val="1"/>
              </w:rPr>
            </w:pPr>
          </w:p>
        </w:tc>
        <w:tc>
          <w:tcPr>
            <w:tcW w:w="340" w:type="dxa"/>
            <w:vMerge/>
            <w:tcBorders>
              <w:top w:val="single" w:sz="8" w:space="0" w:color="000000"/>
            </w:tcBorders>
            <w:vAlign w:val="bottom"/>
          </w:tcPr>
          <w:p w14:paraId="6346D38C"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2F2E80F2"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26158AA6"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374C7C4" w14:textId="77777777" w:rsidR="00962D20" w:rsidRDefault="00962D20">
            <w:pPr>
              <w:snapToGrid w:val="0"/>
              <w:spacing w:line="20" w:lineRule="exact"/>
              <w:rPr>
                <w:rFonts w:ascii="Times New Roman" w:eastAsia="Times New Roman" w:hAnsi="Times New Roman" w:cs="Times New Roman"/>
                <w:sz w:val="1"/>
              </w:rPr>
            </w:pPr>
          </w:p>
        </w:tc>
        <w:tc>
          <w:tcPr>
            <w:tcW w:w="460" w:type="dxa"/>
            <w:vMerge/>
            <w:tcBorders>
              <w:top w:val="single" w:sz="8" w:space="0" w:color="000000"/>
            </w:tcBorders>
            <w:vAlign w:val="bottom"/>
          </w:tcPr>
          <w:p w14:paraId="52206C4A"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40E734AA"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00DC392D" w14:textId="77777777" w:rsidR="00962D20" w:rsidRDefault="00962D20">
            <w:pPr>
              <w:snapToGrid w:val="0"/>
              <w:spacing w:line="20" w:lineRule="exact"/>
              <w:rPr>
                <w:rFonts w:ascii="Times New Roman" w:eastAsia="Times New Roman" w:hAnsi="Times New Roman" w:cs="Times New Roman"/>
                <w:sz w:val="1"/>
              </w:rPr>
            </w:pPr>
          </w:p>
        </w:tc>
        <w:tc>
          <w:tcPr>
            <w:tcW w:w="360" w:type="dxa"/>
            <w:vMerge/>
            <w:tcBorders>
              <w:top w:val="single" w:sz="8" w:space="0" w:color="000000"/>
            </w:tcBorders>
            <w:vAlign w:val="bottom"/>
          </w:tcPr>
          <w:p w14:paraId="1B8A178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1BB5D8B6"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A47795A" w14:textId="77777777" w:rsidR="00962D20" w:rsidRDefault="00962D20">
            <w:pPr>
              <w:snapToGrid w:val="0"/>
              <w:spacing w:line="20" w:lineRule="exact"/>
              <w:rPr>
                <w:rFonts w:ascii="Times New Roman" w:eastAsia="Times New Roman" w:hAnsi="Times New Roman" w:cs="Times New Roman"/>
                <w:sz w:val="1"/>
              </w:rPr>
            </w:pPr>
          </w:p>
        </w:tc>
        <w:tc>
          <w:tcPr>
            <w:tcW w:w="340" w:type="dxa"/>
            <w:vMerge/>
            <w:tcBorders>
              <w:top w:val="single" w:sz="8" w:space="0" w:color="000000"/>
            </w:tcBorders>
            <w:vAlign w:val="bottom"/>
          </w:tcPr>
          <w:p w14:paraId="1307288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14A9C4E7"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4FF3A08E" w14:textId="77777777" w:rsidR="00962D20" w:rsidRDefault="00962D20">
            <w:pPr>
              <w:snapToGrid w:val="0"/>
              <w:spacing w:line="20" w:lineRule="exact"/>
              <w:rPr>
                <w:rFonts w:ascii="Times New Roman" w:eastAsia="Times New Roman" w:hAnsi="Times New Roman" w:cs="Times New Roman"/>
                <w:sz w:val="1"/>
              </w:rPr>
            </w:pPr>
          </w:p>
        </w:tc>
        <w:tc>
          <w:tcPr>
            <w:tcW w:w="440" w:type="dxa"/>
            <w:vMerge/>
            <w:tcBorders>
              <w:top w:val="single" w:sz="8" w:space="0" w:color="000000"/>
            </w:tcBorders>
            <w:vAlign w:val="bottom"/>
          </w:tcPr>
          <w:p w14:paraId="5063467B"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0B93CB95"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3FF5C003" w14:textId="77777777" w:rsidR="00962D20" w:rsidRDefault="00962D20">
            <w:pPr>
              <w:snapToGrid w:val="0"/>
              <w:spacing w:line="20" w:lineRule="exact"/>
              <w:rPr>
                <w:rFonts w:ascii="Times New Roman" w:eastAsia="Times New Roman" w:hAnsi="Times New Roman" w:cs="Times New Roman"/>
                <w:sz w:val="1"/>
              </w:rPr>
            </w:pPr>
          </w:p>
        </w:tc>
        <w:tc>
          <w:tcPr>
            <w:tcW w:w="500" w:type="dxa"/>
            <w:vMerge/>
            <w:tcBorders>
              <w:top w:val="single" w:sz="8" w:space="0" w:color="000000"/>
            </w:tcBorders>
            <w:vAlign w:val="bottom"/>
          </w:tcPr>
          <w:p w14:paraId="51D4055C"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4DDE8532" w14:textId="77777777" w:rsidR="00962D20" w:rsidRDefault="00962D20">
            <w:pPr>
              <w:snapToGrid w:val="0"/>
              <w:spacing w:line="20" w:lineRule="exact"/>
              <w:rPr>
                <w:rFonts w:ascii="Times New Roman" w:eastAsia="Times New Roman" w:hAnsi="Times New Roman" w:cs="Times New Roman"/>
                <w:sz w:val="1"/>
              </w:rPr>
            </w:pPr>
          </w:p>
        </w:tc>
      </w:tr>
      <w:tr w:rsidR="00962D20" w14:paraId="465D3372" w14:textId="77777777">
        <w:trPr>
          <w:trHeight w:val="103"/>
        </w:trPr>
        <w:tc>
          <w:tcPr>
            <w:tcW w:w="100" w:type="dxa"/>
            <w:tcBorders>
              <w:left w:val="single" w:sz="8" w:space="0" w:color="000000"/>
            </w:tcBorders>
            <w:shd w:val="clear" w:color="auto" w:fill="EAEAEA"/>
            <w:vAlign w:val="bottom"/>
          </w:tcPr>
          <w:p w14:paraId="1C79C7C6" w14:textId="77777777" w:rsidR="00962D20" w:rsidRDefault="00962D20">
            <w:pPr>
              <w:snapToGrid w:val="0"/>
              <w:spacing w:line="0" w:lineRule="atLeast"/>
              <w:rPr>
                <w:rFonts w:ascii="Times New Roman" w:eastAsia="Times New Roman" w:hAnsi="Times New Roman" w:cs="Times New Roman"/>
                <w:sz w:val="8"/>
              </w:rPr>
            </w:pPr>
          </w:p>
        </w:tc>
        <w:tc>
          <w:tcPr>
            <w:tcW w:w="4480" w:type="dxa"/>
            <w:gridSpan w:val="4"/>
            <w:vMerge/>
            <w:tcBorders>
              <w:top w:val="single" w:sz="8" w:space="0" w:color="000000"/>
            </w:tcBorders>
            <w:shd w:val="clear" w:color="auto" w:fill="EAEAEA"/>
            <w:vAlign w:val="bottom"/>
          </w:tcPr>
          <w:p w14:paraId="06F1A6D0"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EAEAEA"/>
            <w:vAlign w:val="bottom"/>
          </w:tcPr>
          <w:p w14:paraId="7F992FA8"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EAEAEA"/>
            <w:vAlign w:val="bottom"/>
          </w:tcPr>
          <w:p w14:paraId="32C645C8" w14:textId="77777777" w:rsidR="00962D20" w:rsidRDefault="00962D20">
            <w:pPr>
              <w:snapToGrid w:val="0"/>
              <w:spacing w:line="0" w:lineRule="atLeast"/>
              <w:rPr>
                <w:rFonts w:ascii="Times New Roman" w:eastAsia="Times New Roman" w:hAnsi="Times New Roman" w:cs="Times New Roman"/>
                <w:sz w:val="8"/>
              </w:rPr>
            </w:pPr>
          </w:p>
        </w:tc>
        <w:tc>
          <w:tcPr>
            <w:tcW w:w="900" w:type="dxa"/>
            <w:shd w:val="clear" w:color="auto" w:fill="EAEAEA"/>
            <w:vAlign w:val="bottom"/>
          </w:tcPr>
          <w:p w14:paraId="7B6FC5F8" w14:textId="77777777" w:rsidR="00962D20" w:rsidRDefault="00962D20">
            <w:pPr>
              <w:snapToGrid w:val="0"/>
              <w:spacing w:line="0" w:lineRule="atLeast"/>
              <w:rPr>
                <w:rFonts w:ascii="Times New Roman" w:eastAsia="Times New Roman" w:hAnsi="Times New Roman" w:cs="Times New Roman"/>
                <w:sz w:val="8"/>
              </w:rPr>
            </w:pPr>
          </w:p>
        </w:tc>
        <w:tc>
          <w:tcPr>
            <w:tcW w:w="160" w:type="dxa"/>
            <w:tcBorders>
              <w:right w:val="single" w:sz="8" w:space="0" w:color="000000"/>
            </w:tcBorders>
            <w:shd w:val="clear" w:color="auto" w:fill="EAEAEA"/>
            <w:vAlign w:val="bottom"/>
          </w:tcPr>
          <w:p w14:paraId="0A0AC3C4" w14:textId="77777777" w:rsidR="00962D20" w:rsidRDefault="00962D20">
            <w:pPr>
              <w:snapToGrid w:val="0"/>
              <w:spacing w:line="0" w:lineRule="atLeast"/>
              <w:rPr>
                <w:rFonts w:ascii="Times New Roman" w:eastAsia="Times New Roman" w:hAnsi="Times New Roman" w:cs="Times New Roman"/>
                <w:sz w:val="8"/>
              </w:rPr>
            </w:pPr>
          </w:p>
        </w:tc>
        <w:tc>
          <w:tcPr>
            <w:tcW w:w="60" w:type="dxa"/>
            <w:shd w:val="clear" w:color="auto" w:fill="EAEAEA"/>
            <w:vAlign w:val="bottom"/>
          </w:tcPr>
          <w:p w14:paraId="5A04F5AB" w14:textId="77777777" w:rsidR="00962D20" w:rsidRDefault="00962D20">
            <w:pPr>
              <w:snapToGrid w:val="0"/>
              <w:spacing w:line="0" w:lineRule="atLeast"/>
              <w:rPr>
                <w:rFonts w:ascii="Times New Roman" w:eastAsia="Times New Roman" w:hAnsi="Times New Roman" w:cs="Times New Roman"/>
                <w:sz w:val="8"/>
              </w:rPr>
            </w:pPr>
          </w:p>
        </w:tc>
        <w:tc>
          <w:tcPr>
            <w:tcW w:w="920" w:type="dxa"/>
            <w:shd w:val="clear" w:color="auto" w:fill="EAEAEA"/>
            <w:vAlign w:val="bottom"/>
          </w:tcPr>
          <w:p w14:paraId="0B517532"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EAEAEA"/>
            <w:vAlign w:val="bottom"/>
          </w:tcPr>
          <w:p w14:paraId="4F09AAFF"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40F1DC71" w14:textId="77777777" w:rsidR="00962D20" w:rsidRDefault="00962D20">
            <w:pPr>
              <w:snapToGrid w:val="0"/>
              <w:spacing w:line="0" w:lineRule="atLeast"/>
              <w:rPr>
                <w:rFonts w:ascii="Times New Roman" w:eastAsia="Times New Roman" w:hAnsi="Times New Roman" w:cs="Times New Roman"/>
                <w:sz w:val="8"/>
              </w:rPr>
            </w:pPr>
          </w:p>
        </w:tc>
        <w:tc>
          <w:tcPr>
            <w:tcW w:w="1162" w:type="dxa"/>
            <w:gridSpan w:val="3"/>
            <w:vMerge/>
            <w:tcBorders>
              <w:top w:val="single" w:sz="8" w:space="0" w:color="000000"/>
              <w:right w:val="single" w:sz="8" w:space="0" w:color="FFFFFF"/>
            </w:tcBorders>
            <w:shd w:val="clear" w:color="auto" w:fill="E6E6E6"/>
            <w:vAlign w:val="bottom"/>
          </w:tcPr>
          <w:p w14:paraId="19A2B2CB" w14:textId="77777777" w:rsidR="00962D20" w:rsidRDefault="00962D20">
            <w:pPr>
              <w:snapToGrid w:val="0"/>
              <w:spacing w:line="0" w:lineRule="atLeast"/>
              <w:rPr>
                <w:rFonts w:ascii="Times New Roman" w:eastAsia="Times New Roman" w:hAnsi="Times New Roman" w:cs="Times New Roman"/>
                <w:sz w:val="8"/>
              </w:rPr>
            </w:pPr>
          </w:p>
        </w:tc>
        <w:tc>
          <w:tcPr>
            <w:tcW w:w="538" w:type="dxa"/>
            <w:shd w:val="clear" w:color="auto" w:fill="E6E6E6"/>
            <w:vAlign w:val="bottom"/>
          </w:tcPr>
          <w:p w14:paraId="11B1E420" w14:textId="77777777" w:rsidR="00962D20" w:rsidRDefault="00962D20">
            <w:pPr>
              <w:snapToGrid w:val="0"/>
              <w:spacing w:line="0" w:lineRule="atLeast"/>
              <w:rPr>
                <w:rFonts w:ascii="Times New Roman" w:eastAsia="Times New Roman" w:hAnsi="Times New Roman" w:cs="Times New Roman"/>
                <w:sz w:val="8"/>
              </w:rPr>
            </w:pPr>
          </w:p>
        </w:tc>
        <w:tc>
          <w:tcPr>
            <w:tcW w:w="180" w:type="dxa"/>
            <w:tcBorders>
              <w:right w:val="single" w:sz="8" w:space="0" w:color="000000"/>
            </w:tcBorders>
            <w:shd w:val="clear" w:color="auto" w:fill="E6E6E6"/>
            <w:vAlign w:val="bottom"/>
          </w:tcPr>
          <w:p w14:paraId="708952F3"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5F401E60" w14:textId="77777777" w:rsidR="00962D20" w:rsidRDefault="00962D20">
            <w:pPr>
              <w:snapToGrid w:val="0"/>
              <w:spacing w:line="0" w:lineRule="atLeast"/>
              <w:rPr>
                <w:rFonts w:ascii="Times New Roman" w:eastAsia="Times New Roman" w:hAnsi="Times New Roman" w:cs="Times New Roman"/>
                <w:sz w:val="8"/>
              </w:rPr>
            </w:pPr>
          </w:p>
        </w:tc>
        <w:tc>
          <w:tcPr>
            <w:tcW w:w="650" w:type="dxa"/>
            <w:shd w:val="clear" w:color="auto" w:fill="E6E6E6"/>
            <w:vAlign w:val="bottom"/>
          </w:tcPr>
          <w:p w14:paraId="39DA2A82" w14:textId="77777777" w:rsidR="00962D20" w:rsidRDefault="00962D20">
            <w:pPr>
              <w:snapToGrid w:val="0"/>
              <w:spacing w:line="0" w:lineRule="atLeast"/>
              <w:rPr>
                <w:rFonts w:ascii="Times New Roman" w:eastAsia="Times New Roman" w:hAnsi="Times New Roman" w:cs="Times New Roman"/>
                <w:sz w:val="8"/>
              </w:rPr>
            </w:pPr>
          </w:p>
        </w:tc>
        <w:tc>
          <w:tcPr>
            <w:tcW w:w="110" w:type="dxa"/>
            <w:tcBorders>
              <w:right w:val="single" w:sz="8" w:space="0" w:color="000000"/>
            </w:tcBorders>
            <w:shd w:val="clear" w:color="auto" w:fill="E6E6E6"/>
            <w:vAlign w:val="bottom"/>
          </w:tcPr>
          <w:p w14:paraId="019D8AB5"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13DEEE30" w14:textId="77777777" w:rsidR="00962D20" w:rsidRDefault="00962D20">
            <w:pPr>
              <w:snapToGrid w:val="0"/>
              <w:spacing w:line="0" w:lineRule="atLeast"/>
              <w:rPr>
                <w:rFonts w:ascii="Times New Roman" w:eastAsia="Times New Roman" w:hAnsi="Times New Roman" w:cs="Times New Roman"/>
                <w:sz w:val="8"/>
              </w:rPr>
            </w:pPr>
          </w:p>
        </w:tc>
        <w:tc>
          <w:tcPr>
            <w:tcW w:w="350" w:type="dxa"/>
            <w:shd w:val="clear" w:color="auto" w:fill="E6E6E6"/>
            <w:vAlign w:val="bottom"/>
          </w:tcPr>
          <w:p w14:paraId="6A647643" w14:textId="77777777" w:rsidR="00962D20" w:rsidRDefault="00962D20">
            <w:pPr>
              <w:snapToGrid w:val="0"/>
              <w:spacing w:line="0" w:lineRule="atLeast"/>
              <w:rPr>
                <w:rFonts w:ascii="Times New Roman" w:eastAsia="Times New Roman" w:hAnsi="Times New Roman" w:cs="Times New Roman"/>
                <w:sz w:val="8"/>
              </w:rPr>
            </w:pPr>
          </w:p>
        </w:tc>
        <w:tc>
          <w:tcPr>
            <w:tcW w:w="110" w:type="dxa"/>
            <w:tcBorders>
              <w:right w:val="single" w:sz="8" w:space="0" w:color="000000"/>
            </w:tcBorders>
            <w:shd w:val="clear" w:color="auto" w:fill="E6E6E6"/>
            <w:vAlign w:val="bottom"/>
          </w:tcPr>
          <w:p w14:paraId="2B19D0FB"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left w:val="single" w:sz="8" w:space="0" w:color="FFFFFF"/>
            </w:tcBorders>
            <w:shd w:val="clear" w:color="auto" w:fill="EAEAEA"/>
            <w:vAlign w:val="bottom"/>
          </w:tcPr>
          <w:p w14:paraId="1872E6E2" w14:textId="77777777" w:rsidR="00962D20" w:rsidRDefault="00962D20">
            <w:pPr>
              <w:snapToGrid w:val="0"/>
              <w:spacing w:line="0" w:lineRule="atLeast"/>
              <w:rPr>
                <w:rFonts w:ascii="Times New Roman" w:eastAsia="Times New Roman" w:hAnsi="Times New Roman" w:cs="Times New Roman"/>
                <w:sz w:val="8"/>
              </w:rPr>
            </w:pPr>
          </w:p>
        </w:tc>
        <w:tc>
          <w:tcPr>
            <w:tcW w:w="480" w:type="dxa"/>
            <w:vMerge/>
            <w:tcBorders>
              <w:top w:val="single" w:sz="8" w:space="0" w:color="000000"/>
            </w:tcBorders>
            <w:shd w:val="clear" w:color="auto" w:fill="EAEAEA"/>
            <w:vAlign w:val="bottom"/>
          </w:tcPr>
          <w:p w14:paraId="0B101A56"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03CF0B7F" w14:textId="77777777" w:rsidR="00962D20" w:rsidRDefault="00962D20">
            <w:pPr>
              <w:snapToGrid w:val="0"/>
              <w:spacing w:line="0" w:lineRule="atLeast"/>
              <w:rPr>
                <w:rFonts w:ascii="Times New Roman" w:eastAsia="Times New Roman" w:hAnsi="Times New Roman" w:cs="Times New Roman"/>
                <w:sz w:val="8"/>
              </w:rPr>
            </w:pPr>
          </w:p>
        </w:tc>
        <w:tc>
          <w:tcPr>
            <w:tcW w:w="40" w:type="dxa"/>
            <w:tcBorders>
              <w:right w:val="single" w:sz="8" w:space="0" w:color="FFFFFF"/>
            </w:tcBorders>
            <w:vAlign w:val="bottom"/>
          </w:tcPr>
          <w:p w14:paraId="38F8A7BB" w14:textId="77777777" w:rsidR="00962D20" w:rsidRDefault="00962D20">
            <w:pPr>
              <w:snapToGrid w:val="0"/>
              <w:spacing w:line="0" w:lineRule="atLeast"/>
              <w:rPr>
                <w:rFonts w:ascii="Times New Roman" w:eastAsia="Times New Roman" w:hAnsi="Times New Roman" w:cs="Times New Roman"/>
                <w:sz w:val="8"/>
              </w:rPr>
            </w:pPr>
          </w:p>
        </w:tc>
        <w:tc>
          <w:tcPr>
            <w:tcW w:w="40" w:type="dxa"/>
            <w:vAlign w:val="bottom"/>
          </w:tcPr>
          <w:p w14:paraId="36478B4C" w14:textId="77777777" w:rsidR="00962D20" w:rsidRDefault="00962D20">
            <w:pPr>
              <w:snapToGrid w:val="0"/>
              <w:spacing w:line="0" w:lineRule="atLeast"/>
              <w:rPr>
                <w:rFonts w:ascii="Times New Roman" w:eastAsia="Times New Roman" w:hAnsi="Times New Roman" w:cs="Times New Roman"/>
                <w:sz w:val="8"/>
              </w:rPr>
            </w:pPr>
          </w:p>
        </w:tc>
        <w:tc>
          <w:tcPr>
            <w:tcW w:w="460" w:type="dxa"/>
            <w:vMerge/>
            <w:tcBorders>
              <w:top w:val="single" w:sz="8" w:space="0" w:color="000000"/>
              <w:right w:val="single" w:sz="8" w:space="0" w:color="000000"/>
            </w:tcBorders>
            <w:vAlign w:val="bottom"/>
          </w:tcPr>
          <w:p w14:paraId="71B7BEB2"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311B9592" w14:textId="77777777" w:rsidR="00962D20" w:rsidRDefault="00962D20">
            <w:pPr>
              <w:snapToGrid w:val="0"/>
              <w:spacing w:line="0" w:lineRule="atLeast"/>
              <w:rPr>
                <w:rFonts w:ascii="Times New Roman" w:eastAsia="Times New Roman" w:hAnsi="Times New Roman" w:cs="Times New Roman"/>
                <w:sz w:val="8"/>
              </w:rPr>
            </w:pPr>
          </w:p>
        </w:tc>
        <w:tc>
          <w:tcPr>
            <w:tcW w:w="340" w:type="dxa"/>
            <w:vMerge/>
            <w:tcBorders>
              <w:top w:val="single" w:sz="8" w:space="0" w:color="000000"/>
            </w:tcBorders>
            <w:vAlign w:val="bottom"/>
          </w:tcPr>
          <w:p w14:paraId="0A45D2E4" w14:textId="77777777" w:rsidR="00962D20" w:rsidRDefault="00962D20">
            <w:pPr>
              <w:snapToGrid w:val="0"/>
              <w:spacing w:line="0" w:lineRule="atLeast"/>
              <w:rPr>
                <w:rFonts w:ascii="Times New Roman" w:eastAsia="Times New Roman" w:hAnsi="Times New Roman" w:cs="Times New Roman"/>
                <w:sz w:val="8"/>
              </w:rPr>
            </w:pPr>
          </w:p>
        </w:tc>
        <w:tc>
          <w:tcPr>
            <w:tcW w:w="60" w:type="dxa"/>
            <w:tcBorders>
              <w:right w:val="single" w:sz="8" w:space="0" w:color="FFFFFF"/>
            </w:tcBorders>
            <w:vAlign w:val="bottom"/>
          </w:tcPr>
          <w:p w14:paraId="33B827EE" w14:textId="77777777" w:rsidR="00962D20" w:rsidRDefault="00962D20">
            <w:pPr>
              <w:snapToGrid w:val="0"/>
              <w:spacing w:line="0" w:lineRule="atLeast"/>
              <w:rPr>
                <w:rFonts w:ascii="Times New Roman" w:eastAsia="Times New Roman" w:hAnsi="Times New Roman" w:cs="Times New Roman"/>
                <w:sz w:val="8"/>
              </w:rPr>
            </w:pPr>
          </w:p>
        </w:tc>
        <w:tc>
          <w:tcPr>
            <w:tcW w:w="60" w:type="dxa"/>
            <w:tcBorders>
              <w:right w:val="single" w:sz="8" w:space="0" w:color="000000"/>
            </w:tcBorders>
            <w:vAlign w:val="bottom"/>
          </w:tcPr>
          <w:p w14:paraId="3AE0AAA8"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57FFB6A9" w14:textId="77777777" w:rsidR="00962D20" w:rsidRDefault="00962D20">
            <w:pPr>
              <w:snapToGrid w:val="0"/>
              <w:spacing w:line="0" w:lineRule="atLeast"/>
              <w:rPr>
                <w:rFonts w:ascii="Times New Roman" w:eastAsia="Times New Roman" w:hAnsi="Times New Roman" w:cs="Times New Roman"/>
                <w:sz w:val="8"/>
              </w:rPr>
            </w:pPr>
          </w:p>
        </w:tc>
        <w:tc>
          <w:tcPr>
            <w:tcW w:w="460" w:type="dxa"/>
            <w:vMerge/>
            <w:tcBorders>
              <w:top w:val="single" w:sz="8" w:space="0" w:color="000000"/>
            </w:tcBorders>
            <w:vAlign w:val="bottom"/>
          </w:tcPr>
          <w:p w14:paraId="080F641D"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vAlign w:val="bottom"/>
          </w:tcPr>
          <w:p w14:paraId="51806388"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45773EAF" w14:textId="77777777" w:rsidR="00962D20" w:rsidRDefault="00962D20">
            <w:pPr>
              <w:snapToGrid w:val="0"/>
              <w:spacing w:line="0" w:lineRule="atLeast"/>
              <w:rPr>
                <w:rFonts w:ascii="Times New Roman" w:eastAsia="Times New Roman" w:hAnsi="Times New Roman" w:cs="Times New Roman"/>
                <w:sz w:val="8"/>
              </w:rPr>
            </w:pPr>
          </w:p>
        </w:tc>
        <w:tc>
          <w:tcPr>
            <w:tcW w:w="360" w:type="dxa"/>
            <w:vMerge/>
            <w:tcBorders>
              <w:top w:val="single" w:sz="8" w:space="0" w:color="000000"/>
            </w:tcBorders>
            <w:vAlign w:val="bottom"/>
          </w:tcPr>
          <w:p w14:paraId="0AAC9718"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1A2D2D31"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522B707D" w14:textId="77777777" w:rsidR="00962D20" w:rsidRDefault="00962D20">
            <w:pPr>
              <w:snapToGrid w:val="0"/>
              <w:spacing w:line="0" w:lineRule="atLeast"/>
              <w:rPr>
                <w:rFonts w:ascii="Times New Roman" w:eastAsia="Times New Roman" w:hAnsi="Times New Roman" w:cs="Times New Roman"/>
                <w:sz w:val="8"/>
              </w:rPr>
            </w:pPr>
          </w:p>
        </w:tc>
        <w:tc>
          <w:tcPr>
            <w:tcW w:w="340" w:type="dxa"/>
            <w:vMerge/>
            <w:tcBorders>
              <w:top w:val="single" w:sz="8" w:space="0" w:color="000000"/>
            </w:tcBorders>
            <w:vAlign w:val="bottom"/>
          </w:tcPr>
          <w:p w14:paraId="67875462"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4DBD1FCC"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6B79BA09" w14:textId="77777777" w:rsidR="00962D20" w:rsidRDefault="00962D20">
            <w:pPr>
              <w:snapToGrid w:val="0"/>
              <w:spacing w:line="0" w:lineRule="atLeast"/>
              <w:rPr>
                <w:rFonts w:ascii="Times New Roman" w:eastAsia="Times New Roman" w:hAnsi="Times New Roman" w:cs="Times New Roman"/>
                <w:sz w:val="8"/>
              </w:rPr>
            </w:pPr>
          </w:p>
        </w:tc>
        <w:tc>
          <w:tcPr>
            <w:tcW w:w="440" w:type="dxa"/>
            <w:vMerge/>
            <w:tcBorders>
              <w:top w:val="single" w:sz="8" w:space="0" w:color="000000"/>
            </w:tcBorders>
            <w:vAlign w:val="bottom"/>
          </w:tcPr>
          <w:p w14:paraId="37E2DECF"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vAlign w:val="bottom"/>
          </w:tcPr>
          <w:p w14:paraId="158A88A3"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7EA89C18" w14:textId="77777777" w:rsidR="00962D20" w:rsidRDefault="00962D20">
            <w:pPr>
              <w:snapToGrid w:val="0"/>
              <w:spacing w:line="0" w:lineRule="atLeast"/>
              <w:rPr>
                <w:rFonts w:ascii="Times New Roman" w:eastAsia="Times New Roman" w:hAnsi="Times New Roman" w:cs="Times New Roman"/>
                <w:sz w:val="8"/>
              </w:rPr>
            </w:pPr>
          </w:p>
        </w:tc>
        <w:tc>
          <w:tcPr>
            <w:tcW w:w="500" w:type="dxa"/>
            <w:vMerge/>
            <w:tcBorders>
              <w:top w:val="single" w:sz="8" w:space="0" w:color="000000"/>
            </w:tcBorders>
            <w:vAlign w:val="bottom"/>
          </w:tcPr>
          <w:p w14:paraId="25793E7B"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right w:val="single" w:sz="8" w:space="0" w:color="000000"/>
            </w:tcBorders>
            <w:vAlign w:val="bottom"/>
          </w:tcPr>
          <w:p w14:paraId="375EAE9B" w14:textId="77777777" w:rsidR="00962D20" w:rsidRDefault="00962D20">
            <w:pPr>
              <w:snapToGrid w:val="0"/>
              <w:spacing w:line="0" w:lineRule="atLeast"/>
              <w:rPr>
                <w:rFonts w:ascii="Times New Roman" w:eastAsia="Times New Roman" w:hAnsi="Times New Roman" w:cs="Times New Roman"/>
                <w:sz w:val="8"/>
              </w:rPr>
            </w:pPr>
          </w:p>
        </w:tc>
      </w:tr>
      <w:tr w:rsidR="00962D20" w14:paraId="13F64AC3" w14:textId="77777777">
        <w:trPr>
          <w:trHeight w:val="117"/>
        </w:trPr>
        <w:tc>
          <w:tcPr>
            <w:tcW w:w="100" w:type="dxa"/>
            <w:tcBorders>
              <w:left w:val="single" w:sz="8" w:space="0" w:color="000000"/>
            </w:tcBorders>
            <w:shd w:val="clear" w:color="auto" w:fill="EAEAEA"/>
            <w:vAlign w:val="bottom"/>
          </w:tcPr>
          <w:p w14:paraId="008B6CAB"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shd w:val="clear" w:color="auto" w:fill="EAEAEA"/>
            <w:vAlign w:val="bottom"/>
          </w:tcPr>
          <w:p w14:paraId="7FD47DD6" w14:textId="77777777" w:rsidR="00962D20" w:rsidRDefault="00962D20">
            <w:pPr>
              <w:spacing w:line="0" w:lineRule="atLeast"/>
              <w:jc w:val="center"/>
            </w:pPr>
            <w:r>
              <w:rPr>
                <w:rFonts w:ascii="Times New Roman" w:eastAsia="Times New Roman" w:hAnsi="Times New Roman" w:cs="Times New Roman"/>
                <w:b/>
                <w:w w:val="99"/>
                <w:sz w:val="22"/>
              </w:rPr>
              <w:t>вариативной части:</w:t>
            </w:r>
          </w:p>
        </w:tc>
        <w:tc>
          <w:tcPr>
            <w:tcW w:w="140" w:type="dxa"/>
            <w:tcBorders>
              <w:right w:val="single" w:sz="8" w:space="0" w:color="000000"/>
            </w:tcBorders>
            <w:shd w:val="clear" w:color="auto" w:fill="EAEAEA"/>
            <w:vAlign w:val="bottom"/>
          </w:tcPr>
          <w:p w14:paraId="15EC70E8"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shd w:val="clear" w:color="auto" w:fill="EAEAEA"/>
            <w:vAlign w:val="bottom"/>
          </w:tcPr>
          <w:p w14:paraId="2AB44488" w14:textId="77777777" w:rsidR="00962D20" w:rsidRDefault="00962D20">
            <w:pPr>
              <w:snapToGrid w:val="0"/>
              <w:spacing w:line="0" w:lineRule="atLeast"/>
              <w:rPr>
                <w:rFonts w:ascii="Times New Roman" w:eastAsia="Times New Roman" w:hAnsi="Times New Roman" w:cs="Times New Roman"/>
                <w:b/>
                <w:w w:val="99"/>
                <w:sz w:val="10"/>
              </w:rPr>
            </w:pPr>
          </w:p>
        </w:tc>
        <w:tc>
          <w:tcPr>
            <w:tcW w:w="900" w:type="dxa"/>
            <w:shd w:val="clear" w:color="auto" w:fill="EAEAEA"/>
            <w:vAlign w:val="bottom"/>
          </w:tcPr>
          <w:p w14:paraId="60B5DD7C" w14:textId="77777777" w:rsidR="00962D20" w:rsidRDefault="00962D20">
            <w:pPr>
              <w:snapToGrid w:val="0"/>
              <w:spacing w:line="0" w:lineRule="atLeast"/>
              <w:rPr>
                <w:rFonts w:ascii="Times New Roman" w:eastAsia="Times New Roman" w:hAnsi="Times New Roman" w:cs="Times New Roman"/>
                <w:b/>
                <w:w w:val="99"/>
                <w:sz w:val="10"/>
              </w:rPr>
            </w:pPr>
          </w:p>
        </w:tc>
        <w:tc>
          <w:tcPr>
            <w:tcW w:w="160" w:type="dxa"/>
            <w:tcBorders>
              <w:right w:val="single" w:sz="8" w:space="0" w:color="000000"/>
            </w:tcBorders>
            <w:shd w:val="clear" w:color="auto" w:fill="EAEAEA"/>
            <w:vAlign w:val="bottom"/>
          </w:tcPr>
          <w:p w14:paraId="3BFED436"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shd w:val="clear" w:color="auto" w:fill="EAEAEA"/>
            <w:vAlign w:val="bottom"/>
          </w:tcPr>
          <w:p w14:paraId="3A1FE041" w14:textId="77777777" w:rsidR="00962D20" w:rsidRDefault="00962D20">
            <w:pPr>
              <w:snapToGrid w:val="0"/>
              <w:spacing w:line="0" w:lineRule="atLeast"/>
              <w:rPr>
                <w:rFonts w:ascii="Times New Roman" w:eastAsia="Times New Roman" w:hAnsi="Times New Roman" w:cs="Times New Roman"/>
                <w:b/>
                <w:w w:val="99"/>
                <w:sz w:val="10"/>
              </w:rPr>
            </w:pPr>
          </w:p>
        </w:tc>
        <w:tc>
          <w:tcPr>
            <w:tcW w:w="920" w:type="dxa"/>
            <w:shd w:val="clear" w:color="auto" w:fill="EAEAEA"/>
            <w:vAlign w:val="bottom"/>
          </w:tcPr>
          <w:p w14:paraId="73EADFC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AEAEA"/>
            <w:vAlign w:val="bottom"/>
          </w:tcPr>
          <w:p w14:paraId="149797AF"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6A2C5A8" w14:textId="77777777" w:rsidR="00962D20" w:rsidRDefault="00962D20">
            <w:pPr>
              <w:snapToGrid w:val="0"/>
              <w:spacing w:line="0" w:lineRule="atLeast"/>
              <w:rPr>
                <w:rFonts w:ascii="Times New Roman" w:eastAsia="Times New Roman" w:hAnsi="Times New Roman" w:cs="Times New Roman"/>
                <w:sz w:val="10"/>
              </w:rPr>
            </w:pPr>
          </w:p>
        </w:tc>
        <w:tc>
          <w:tcPr>
            <w:tcW w:w="1162" w:type="dxa"/>
            <w:gridSpan w:val="3"/>
            <w:vMerge/>
            <w:tcBorders>
              <w:top w:val="single" w:sz="8" w:space="0" w:color="000000"/>
              <w:right w:val="single" w:sz="8" w:space="0" w:color="FFFFFF"/>
            </w:tcBorders>
            <w:shd w:val="clear" w:color="auto" w:fill="E6E6E6"/>
            <w:vAlign w:val="bottom"/>
          </w:tcPr>
          <w:p w14:paraId="7D857088" w14:textId="77777777" w:rsidR="00962D20" w:rsidRDefault="00962D20">
            <w:pPr>
              <w:snapToGrid w:val="0"/>
              <w:spacing w:line="0" w:lineRule="atLeast"/>
              <w:rPr>
                <w:rFonts w:ascii="Times New Roman" w:eastAsia="Times New Roman" w:hAnsi="Times New Roman" w:cs="Times New Roman"/>
                <w:sz w:val="10"/>
              </w:rPr>
            </w:pPr>
          </w:p>
        </w:tc>
        <w:tc>
          <w:tcPr>
            <w:tcW w:w="538" w:type="dxa"/>
            <w:shd w:val="clear" w:color="auto" w:fill="E6E6E6"/>
            <w:vAlign w:val="bottom"/>
          </w:tcPr>
          <w:p w14:paraId="033AFB95"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shd w:val="clear" w:color="auto" w:fill="E6E6E6"/>
            <w:vAlign w:val="bottom"/>
          </w:tcPr>
          <w:p w14:paraId="08D2457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05BED061" w14:textId="77777777" w:rsidR="00962D20" w:rsidRDefault="00962D20">
            <w:pPr>
              <w:snapToGrid w:val="0"/>
              <w:spacing w:line="0" w:lineRule="atLeast"/>
              <w:rPr>
                <w:rFonts w:ascii="Times New Roman" w:eastAsia="Times New Roman" w:hAnsi="Times New Roman" w:cs="Times New Roman"/>
                <w:sz w:val="10"/>
              </w:rPr>
            </w:pPr>
          </w:p>
        </w:tc>
        <w:tc>
          <w:tcPr>
            <w:tcW w:w="650" w:type="dxa"/>
            <w:shd w:val="clear" w:color="auto" w:fill="E6E6E6"/>
            <w:vAlign w:val="bottom"/>
          </w:tcPr>
          <w:p w14:paraId="044CD8EC"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132A891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61DA027F" w14:textId="77777777" w:rsidR="00962D20" w:rsidRDefault="00962D20">
            <w:pPr>
              <w:snapToGrid w:val="0"/>
              <w:spacing w:line="0" w:lineRule="atLeast"/>
              <w:rPr>
                <w:rFonts w:ascii="Times New Roman" w:eastAsia="Times New Roman" w:hAnsi="Times New Roman" w:cs="Times New Roman"/>
                <w:sz w:val="10"/>
              </w:rPr>
            </w:pPr>
          </w:p>
        </w:tc>
        <w:tc>
          <w:tcPr>
            <w:tcW w:w="350" w:type="dxa"/>
            <w:shd w:val="clear" w:color="auto" w:fill="E6E6E6"/>
            <w:vAlign w:val="bottom"/>
          </w:tcPr>
          <w:p w14:paraId="039EBA37"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7B5A7358"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5807ECFB"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tcBorders>
              <w:top w:val="single" w:sz="8" w:space="0" w:color="000000"/>
            </w:tcBorders>
            <w:shd w:val="clear" w:color="auto" w:fill="EAEAEA"/>
            <w:vAlign w:val="bottom"/>
          </w:tcPr>
          <w:p w14:paraId="431B365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5FFB92A"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right w:val="single" w:sz="8" w:space="0" w:color="FFFFFF"/>
            </w:tcBorders>
            <w:vAlign w:val="bottom"/>
          </w:tcPr>
          <w:p w14:paraId="3E6F3DC6" w14:textId="77777777" w:rsidR="00962D20" w:rsidRDefault="00962D20">
            <w:pPr>
              <w:snapToGrid w:val="0"/>
              <w:spacing w:line="0" w:lineRule="atLeast"/>
              <w:rPr>
                <w:rFonts w:ascii="Times New Roman" w:eastAsia="Times New Roman" w:hAnsi="Times New Roman" w:cs="Times New Roman"/>
                <w:sz w:val="10"/>
              </w:rPr>
            </w:pPr>
          </w:p>
        </w:tc>
        <w:tc>
          <w:tcPr>
            <w:tcW w:w="40" w:type="dxa"/>
            <w:vAlign w:val="bottom"/>
          </w:tcPr>
          <w:p w14:paraId="4CA1B3A3" w14:textId="77777777" w:rsidR="00962D20" w:rsidRDefault="00962D20">
            <w:pPr>
              <w:snapToGrid w:val="0"/>
              <w:spacing w:line="0" w:lineRule="atLeast"/>
              <w:rPr>
                <w:rFonts w:ascii="Times New Roman" w:eastAsia="Times New Roman" w:hAnsi="Times New Roman" w:cs="Times New Roman"/>
                <w:sz w:val="10"/>
              </w:rPr>
            </w:pPr>
          </w:p>
        </w:tc>
        <w:tc>
          <w:tcPr>
            <w:tcW w:w="460" w:type="dxa"/>
            <w:vMerge/>
            <w:tcBorders>
              <w:top w:val="single" w:sz="8" w:space="0" w:color="000000"/>
              <w:right w:val="single" w:sz="8" w:space="0" w:color="000000"/>
            </w:tcBorders>
            <w:vAlign w:val="bottom"/>
          </w:tcPr>
          <w:p w14:paraId="727564D4"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1CAA1972"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tcBorders>
              <w:top w:val="single" w:sz="8" w:space="0" w:color="000000"/>
            </w:tcBorders>
            <w:vAlign w:val="bottom"/>
          </w:tcPr>
          <w:p w14:paraId="449EEAC7"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vAlign w:val="bottom"/>
          </w:tcPr>
          <w:p w14:paraId="1FA1AF42"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18CD3E16"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14D393EF" w14:textId="77777777" w:rsidR="00962D20" w:rsidRDefault="00962D20">
            <w:pPr>
              <w:snapToGrid w:val="0"/>
              <w:spacing w:line="0" w:lineRule="atLeast"/>
              <w:rPr>
                <w:rFonts w:ascii="Times New Roman" w:eastAsia="Times New Roman" w:hAnsi="Times New Roman" w:cs="Times New Roman"/>
                <w:sz w:val="10"/>
              </w:rPr>
            </w:pPr>
          </w:p>
        </w:tc>
        <w:tc>
          <w:tcPr>
            <w:tcW w:w="460" w:type="dxa"/>
            <w:vMerge/>
            <w:tcBorders>
              <w:top w:val="single" w:sz="8" w:space="0" w:color="000000"/>
            </w:tcBorders>
            <w:vAlign w:val="bottom"/>
          </w:tcPr>
          <w:p w14:paraId="13DEE54F"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690FC4FD"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1D050E15" w14:textId="77777777" w:rsidR="00962D20" w:rsidRDefault="00962D20">
            <w:pPr>
              <w:snapToGrid w:val="0"/>
              <w:spacing w:line="0" w:lineRule="atLeast"/>
              <w:rPr>
                <w:rFonts w:ascii="Times New Roman" w:eastAsia="Times New Roman" w:hAnsi="Times New Roman" w:cs="Times New Roman"/>
                <w:sz w:val="10"/>
              </w:rPr>
            </w:pPr>
          </w:p>
        </w:tc>
        <w:tc>
          <w:tcPr>
            <w:tcW w:w="360" w:type="dxa"/>
            <w:vMerge/>
            <w:tcBorders>
              <w:top w:val="single" w:sz="8" w:space="0" w:color="000000"/>
            </w:tcBorders>
            <w:vAlign w:val="bottom"/>
          </w:tcPr>
          <w:p w14:paraId="65F9EBE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3FDB160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2E96EC6"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tcBorders>
              <w:top w:val="single" w:sz="8" w:space="0" w:color="000000"/>
            </w:tcBorders>
            <w:vAlign w:val="bottom"/>
          </w:tcPr>
          <w:p w14:paraId="604B866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4C7033E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782E807" w14:textId="77777777" w:rsidR="00962D20" w:rsidRDefault="00962D20">
            <w:pPr>
              <w:snapToGrid w:val="0"/>
              <w:spacing w:line="0" w:lineRule="atLeast"/>
              <w:rPr>
                <w:rFonts w:ascii="Times New Roman" w:eastAsia="Times New Roman" w:hAnsi="Times New Roman" w:cs="Times New Roman"/>
                <w:sz w:val="10"/>
              </w:rPr>
            </w:pPr>
          </w:p>
        </w:tc>
        <w:tc>
          <w:tcPr>
            <w:tcW w:w="440" w:type="dxa"/>
            <w:vMerge/>
            <w:tcBorders>
              <w:top w:val="single" w:sz="8" w:space="0" w:color="000000"/>
            </w:tcBorders>
            <w:vAlign w:val="bottom"/>
          </w:tcPr>
          <w:p w14:paraId="440C0B3E"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1D1813EE"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3FC15319" w14:textId="77777777" w:rsidR="00962D20" w:rsidRDefault="00962D20">
            <w:pPr>
              <w:snapToGrid w:val="0"/>
              <w:spacing w:line="0" w:lineRule="atLeast"/>
              <w:rPr>
                <w:rFonts w:ascii="Times New Roman" w:eastAsia="Times New Roman" w:hAnsi="Times New Roman" w:cs="Times New Roman"/>
                <w:sz w:val="10"/>
              </w:rPr>
            </w:pPr>
          </w:p>
        </w:tc>
        <w:tc>
          <w:tcPr>
            <w:tcW w:w="500" w:type="dxa"/>
            <w:vMerge/>
            <w:tcBorders>
              <w:top w:val="single" w:sz="8" w:space="0" w:color="000000"/>
            </w:tcBorders>
            <w:vAlign w:val="bottom"/>
          </w:tcPr>
          <w:p w14:paraId="769DC46A"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right w:val="single" w:sz="8" w:space="0" w:color="000000"/>
            </w:tcBorders>
            <w:vAlign w:val="bottom"/>
          </w:tcPr>
          <w:p w14:paraId="1D850AA6" w14:textId="77777777" w:rsidR="00962D20" w:rsidRDefault="00962D20">
            <w:pPr>
              <w:snapToGrid w:val="0"/>
              <w:spacing w:line="0" w:lineRule="atLeast"/>
              <w:rPr>
                <w:rFonts w:ascii="Times New Roman" w:eastAsia="Times New Roman" w:hAnsi="Times New Roman" w:cs="Times New Roman"/>
                <w:sz w:val="10"/>
              </w:rPr>
            </w:pPr>
          </w:p>
        </w:tc>
      </w:tr>
      <w:tr w:rsidR="00962D20" w14:paraId="3AE049C7" w14:textId="77777777">
        <w:trPr>
          <w:trHeight w:val="23"/>
        </w:trPr>
        <w:tc>
          <w:tcPr>
            <w:tcW w:w="100" w:type="dxa"/>
            <w:tcBorders>
              <w:left w:val="single" w:sz="8" w:space="0" w:color="000000"/>
            </w:tcBorders>
            <w:shd w:val="clear" w:color="auto" w:fill="EAEAEA"/>
            <w:vAlign w:val="bottom"/>
          </w:tcPr>
          <w:p w14:paraId="6A9EE71D" w14:textId="77777777" w:rsidR="00962D20" w:rsidRDefault="00962D20">
            <w:pPr>
              <w:snapToGrid w:val="0"/>
              <w:spacing w:line="20" w:lineRule="exact"/>
              <w:rPr>
                <w:rFonts w:ascii="Times New Roman" w:eastAsia="Times New Roman" w:hAnsi="Times New Roman" w:cs="Times New Roman"/>
                <w:sz w:val="1"/>
              </w:rPr>
            </w:pPr>
          </w:p>
        </w:tc>
        <w:tc>
          <w:tcPr>
            <w:tcW w:w="4480" w:type="dxa"/>
            <w:gridSpan w:val="4"/>
            <w:vMerge/>
            <w:shd w:val="clear" w:color="auto" w:fill="EAEAEA"/>
            <w:vAlign w:val="bottom"/>
          </w:tcPr>
          <w:p w14:paraId="6D15404A"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EAEAEA"/>
            <w:vAlign w:val="bottom"/>
          </w:tcPr>
          <w:p w14:paraId="63504147"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EAEAEA"/>
            <w:vAlign w:val="bottom"/>
          </w:tcPr>
          <w:p w14:paraId="18E53E4D"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EAEAEA"/>
            <w:vAlign w:val="bottom"/>
          </w:tcPr>
          <w:p w14:paraId="2D93CCF7"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1A2AF407"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7CE07147"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EAEAEA"/>
            <w:vAlign w:val="bottom"/>
          </w:tcPr>
          <w:p w14:paraId="4966AE99"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0344FC87"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08986B76" w14:textId="77777777" w:rsidR="00962D20" w:rsidRDefault="00962D20">
            <w:pPr>
              <w:snapToGrid w:val="0"/>
              <w:spacing w:line="20" w:lineRule="exact"/>
              <w:rPr>
                <w:rFonts w:ascii="Times New Roman" w:eastAsia="Times New Roman" w:hAnsi="Times New Roman" w:cs="Times New Roman"/>
                <w:sz w:val="1"/>
              </w:rPr>
            </w:pPr>
          </w:p>
        </w:tc>
        <w:tc>
          <w:tcPr>
            <w:tcW w:w="620" w:type="dxa"/>
            <w:gridSpan w:val="2"/>
            <w:tcBorders>
              <w:right w:val="single" w:sz="8" w:space="0" w:color="FFFFFF"/>
            </w:tcBorders>
            <w:shd w:val="clear" w:color="auto" w:fill="E6E6E6"/>
            <w:vAlign w:val="bottom"/>
          </w:tcPr>
          <w:p w14:paraId="5A5F4BFC" w14:textId="77777777" w:rsidR="00962D20" w:rsidRDefault="00962D20">
            <w:pPr>
              <w:snapToGrid w:val="0"/>
              <w:spacing w:line="20" w:lineRule="exact"/>
              <w:rPr>
                <w:rFonts w:ascii="Times New Roman" w:eastAsia="Times New Roman" w:hAnsi="Times New Roman" w:cs="Times New Roman"/>
                <w:sz w:val="1"/>
              </w:rPr>
            </w:pPr>
          </w:p>
        </w:tc>
        <w:tc>
          <w:tcPr>
            <w:tcW w:w="542" w:type="dxa"/>
            <w:tcBorders>
              <w:right w:val="single" w:sz="8" w:space="0" w:color="FFFFFF"/>
            </w:tcBorders>
            <w:shd w:val="clear" w:color="auto" w:fill="E6E6E6"/>
            <w:vAlign w:val="bottom"/>
          </w:tcPr>
          <w:p w14:paraId="14F2E346"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4505ABBA"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0599DA5D"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A5AC273" w14:textId="77777777" w:rsidR="00962D20" w:rsidRDefault="00962D20">
            <w:pPr>
              <w:snapToGrid w:val="0"/>
              <w:spacing w:line="20" w:lineRule="exact"/>
              <w:rPr>
                <w:rFonts w:ascii="Times New Roman" w:eastAsia="Times New Roman" w:hAnsi="Times New Roman" w:cs="Times New Roman"/>
                <w:sz w:val="1"/>
              </w:rPr>
            </w:pPr>
          </w:p>
        </w:tc>
        <w:tc>
          <w:tcPr>
            <w:tcW w:w="650" w:type="dxa"/>
            <w:shd w:val="clear" w:color="auto" w:fill="E6E6E6"/>
            <w:vAlign w:val="bottom"/>
          </w:tcPr>
          <w:p w14:paraId="06E2BD7A"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438BA2FF"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5EF8FAE2" w14:textId="77777777" w:rsidR="00962D20" w:rsidRDefault="00962D20">
            <w:pPr>
              <w:snapToGrid w:val="0"/>
              <w:spacing w:line="20" w:lineRule="exact"/>
              <w:rPr>
                <w:rFonts w:ascii="Times New Roman" w:eastAsia="Times New Roman" w:hAnsi="Times New Roman" w:cs="Times New Roman"/>
                <w:sz w:val="1"/>
              </w:rPr>
            </w:pPr>
          </w:p>
        </w:tc>
        <w:tc>
          <w:tcPr>
            <w:tcW w:w="350" w:type="dxa"/>
            <w:shd w:val="clear" w:color="auto" w:fill="E6E6E6"/>
            <w:vAlign w:val="bottom"/>
          </w:tcPr>
          <w:p w14:paraId="10BD9FAC"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55A34EB8"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750FBC63"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77BB101B"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5E65DC9C"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04CD2FCE"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4EAFB13A"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452ECB2C"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F352D4E"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2617C668"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792338AD"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57424E31"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5BE85B2" w14:textId="77777777" w:rsidR="00962D20" w:rsidRDefault="00962D20">
            <w:pPr>
              <w:snapToGrid w:val="0"/>
              <w:spacing w:line="20" w:lineRule="exact"/>
              <w:rPr>
                <w:rFonts w:ascii="Times New Roman" w:eastAsia="Times New Roman" w:hAnsi="Times New Roman" w:cs="Times New Roman"/>
                <w:sz w:val="1"/>
              </w:rPr>
            </w:pPr>
          </w:p>
        </w:tc>
        <w:tc>
          <w:tcPr>
            <w:tcW w:w="460" w:type="dxa"/>
            <w:vAlign w:val="bottom"/>
          </w:tcPr>
          <w:p w14:paraId="191BB39D"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56C65F7B"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349DC89"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139E27F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5712C44"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1BC033F"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34D559DC"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77E51BD1"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B692B65" w14:textId="77777777" w:rsidR="00962D20" w:rsidRDefault="00962D20">
            <w:pPr>
              <w:snapToGrid w:val="0"/>
              <w:spacing w:line="20" w:lineRule="exact"/>
              <w:rPr>
                <w:rFonts w:ascii="Times New Roman" w:eastAsia="Times New Roman" w:hAnsi="Times New Roman" w:cs="Times New Roman"/>
                <w:sz w:val="1"/>
              </w:rPr>
            </w:pPr>
          </w:p>
        </w:tc>
        <w:tc>
          <w:tcPr>
            <w:tcW w:w="440" w:type="dxa"/>
            <w:vAlign w:val="bottom"/>
          </w:tcPr>
          <w:p w14:paraId="7CB28EF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692297CD"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6F26952C"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3635A2EF"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42B87EAB" w14:textId="77777777" w:rsidR="00962D20" w:rsidRDefault="00962D20">
            <w:pPr>
              <w:snapToGrid w:val="0"/>
              <w:spacing w:line="20" w:lineRule="exact"/>
              <w:rPr>
                <w:rFonts w:ascii="Times New Roman" w:eastAsia="Times New Roman" w:hAnsi="Times New Roman" w:cs="Times New Roman"/>
                <w:sz w:val="1"/>
              </w:rPr>
            </w:pPr>
          </w:p>
        </w:tc>
      </w:tr>
      <w:tr w:rsidR="00962D20" w14:paraId="7A2CFE55" w14:textId="77777777">
        <w:trPr>
          <w:trHeight w:val="118"/>
        </w:trPr>
        <w:tc>
          <w:tcPr>
            <w:tcW w:w="100" w:type="dxa"/>
            <w:tcBorders>
              <w:left w:val="single" w:sz="8" w:space="0" w:color="000000"/>
              <w:bottom w:val="single" w:sz="8" w:space="0" w:color="000000"/>
            </w:tcBorders>
            <w:shd w:val="clear" w:color="auto" w:fill="EAEAEA"/>
            <w:vAlign w:val="bottom"/>
          </w:tcPr>
          <w:p w14:paraId="497B2119"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shd w:val="clear" w:color="auto" w:fill="EAEAEA"/>
            <w:vAlign w:val="bottom"/>
          </w:tcPr>
          <w:p w14:paraId="13B192B4"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EAEAEA"/>
            <w:vAlign w:val="bottom"/>
          </w:tcPr>
          <w:p w14:paraId="1E55B5F8"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shd w:val="clear" w:color="auto" w:fill="EAEAEA"/>
            <w:vAlign w:val="bottom"/>
          </w:tcPr>
          <w:p w14:paraId="5932B5DF" w14:textId="77777777" w:rsidR="00962D20" w:rsidRDefault="00962D20">
            <w:pPr>
              <w:snapToGrid w:val="0"/>
              <w:spacing w:line="0" w:lineRule="atLeast"/>
              <w:rPr>
                <w:rFonts w:ascii="Times New Roman" w:eastAsia="Times New Roman" w:hAnsi="Times New Roman" w:cs="Times New Roman"/>
                <w:sz w:val="10"/>
              </w:rPr>
            </w:pPr>
          </w:p>
        </w:tc>
        <w:tc>
          <w:tcPr>
            <w:tcW w:w="900" w:type="dxa"/>
            <w:tcBorders>
              <w:bottom w:val="single" w:sz="8" w:space="0" w:color="000000"/>
            </w:tcBorders>
            <w:shd w:val="clear" w:color="auto" w:fill="EAEAEA"/>
            <w:vAlign w:val="bottom"/>
          </w:tcPr>
          <w:p w14:paraId="0978107F" w14:textId="77777777" w:rsidR="00962D20" w:rsidRDefault="00962D20">
            <w:pPr>
              <w:snapToGrid w:val="0"/>
              <w:spacing w:line="0" w:lineRule="atLeast"/>
              <w:rPr>
                <w:rFonts w:ascii="Times New Roman" w:eastAsia="Times New Roman" w:hAnsi="Times New Roman" w:cs="Times New Roman"/>
                <w:sz w:val="10"/>
              </w:rPr>
            </w:pPr>
          </w:p>
        </w:tc>
        <w:tc>
          <w:tcPr>
            <w:tcW w:w="160" w:type="dxa"/>
            <w:tcBorders>
              <w:bottom w:val="single" w:sz="8" w:space="0" w:color="000000"/>
              <w:right w:val="single" w:sz="8" w:space="0" w:color="000000"/>
            </w:tcBorders>
            <w:shd w:val="clear" w:color="auto" w:fill="EAEAEA"/>
            <w:vAlign w:val="bottom"/>
          </w:tcPr>
          <w:p w14:paraId="5E1D7B80"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EAEAEA"/>
            <w:vAlign w:val="bottom"/>
          </w:tcPr>
          <w:p w14:paraId="2C17D383" w14:textId="77777777" w:rsidR="00962D20" w:rsidRDefault="00962D20">
            <w:pPr>
              <w:snapToGrid w:val="0"/>
              <w:spacing w:line="0" w:lineRule="atLeast"/>
              <w:rPr>
                <w:rFonts w:ascii="Times New Roman" w:eastAsia="Times New Roman" w:hAnsi="Times New Roman" w:cs="Times New Roman"/>
                <w:sz w:val="10"/>
              </w:rPr>
            </w:pPr>
          </w:p>
        </w:tc>
        <w:tc>
          <w:tcPr>
            <w:tcW w:w="920" w:type="dxa"/>
            <w:tcBorders>
              <w:bottom w:val="single" w:sz="8" w:space="0" w:color="000000"/>
            </w:tcBorders>
            <w:shd w:val="clear" w:color="auto" w:fill="EAEAEA"/>
            <w:vAlign w:val="bottom"/>
          </w:tcPr>
          <w:p w14:paraId="291A25A7"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AEAEA"/>
            <w:vAlign w:val="bottom"/>
          </w:tcPr>
          <w:p w14:paraId="6B23421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42AA948A" w14:textId="77777777" w:rsidR="00962D20" w:rsidRDefault="00962D20">
            <w:pPr>
              <w:snapToGrid w:val="0"/>
              <w:spacing w:line="0" w:lineRule="atLeast"/>
              <w:rPr>
                <w:rFonts w:ascii="Times New Roman" w:eastAsia="Times New Roman" w:hAnsi="Times New Roman" w:cs="Times New Roman"/>
                <w:sz w:val="10"/>
              </w:rPr>
            </w:pPr>
          </w:p>
        </w:tc>
        <w:tc>
          <w:tcPr>
            <w:tcW w:w="620" w:type="dxa"/>
            <w:gridSpan w:val="2"/>
            <w:tcBorders>
              <w:bottom w:val="single" w:sz="8" w:space="0" w:color="000000"/>
              <w:right w:val="single" w:sz="8" w:space="0" w:color="FFFFFF"/>
            </w:tcBorders>
            <w:shd w:val="clear" w:color="auto" w:fill="E6E6E6"/>
            <w:vAlign w:val="bottom"/>
          </w:tcPr>
          <w:p w14:paraId="25115078" w14:textId="77777777" w:rsidR="00962D20" w:rsidRDefault="00962D20">
            <w:pPr>
              <w:snapToGrid w:val="0"/>
              <w:spacing w:line="0" w:lineRule="atLeast"/>
              <w:rPr>
                <w:rFonts w:ascii="Times New Roman" w:eastAsia="Times New Roman" w:hAnsi="Times New Roman" w:cs="Times New Roman"/>
                <w:sz w:val="10"/>
              </w:rPr>
            </w:pPr>
          </w:p>
        </w:tc>
        <w:tc>
          <w:tcPr>
            <w:tcW w:w="542" w:type="dxa"/>
            <w:tcBorders>
              <w:bottom w:val="single" w:sz="8" w:space="0" w:color="000000"/>
              <w:right w:val="single" w:sz="8" w:space="0" w:color="FFFFFF"/>
            </w:tcBorders>
            <w:shd w:val="clear" w:color="auto" w:fill="E6E6E6"/>
            <w:vAlign w:val="bottom"/>
          </w:tcPr>
          <w:p w14:paraId="2448D95F" w14:textId="77777777" w:rsidR="00962D20" w:rsidRDefault="00962D20">
            <w:pPr>
              <w:snapToGrid w:val="0"/>
              <w:spacing w:line="0" w:lineRule="atLeast"/>
              <w:rPr>
                <w:rFonts w:ascii="Times New Roman" w:eastAsia="Times New Roman" w:hAnsi="Times New Roman" w:cs="Times New Roman"/>
                <w:sz w:val="10"/>
              </w:rPr>
            </w:pPr>
          </w:p>
        </w:tc>
        <w:tc>
          <w:tcPr>
            <w:tcW w:w="538" w:type="dxa"/>
            <w:tcBorders>
              <w:bottom w:val="single" w:sz="8" w:space="0" w:color="000000"/>
            </w:tcBorders>
            <w:shd w:val="clear" w:color="auto" w:fill="E6E6E6"/>
            <w:vAlign w:val="bottom"/>
          </w:tcPr>
          <w:p w14:paraId="19C7D9D2"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000000"/>
            </w:tcBorders>
            <w:shd w:val="clear" w:color="auto" w:fill="E6E6E6"/>
            <w:vAlign w:val="bottom"/>
          </w:tcPr>
          <w:p w14:paraId="22FC0BA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3A56FE20" w14:textId="77777777" w:rsidR="00962D20" w:rsidRDefault="00962D20">
            <w:pPr>
              <w:snapToGrid w:val="0"/>
              <w:spacing w:line="0" w:lineRule="atLeast"/>
              <w:rPr>
                <w:rFonts w:ascii="Times New Roman" w:eastAsia="Times New Roman" w:hAnsi="Times New Roman" w:cs="Times New Roman"/>
                <w:sz w:val="10"/>
              </w:rPr>
            </w:pPr>
          </w:p>
        </w:tc>
        <w:tc>
          <w:tcPr>
            <w:tcW w:w="650" w:type="dxa"/>
            <w:tcBorders>
              <w:bottom w:val="single" w:sz="8" w:space="0" w:color="000000"/>
            </w:tcBorders>
            <w:shd w:val="clear" w:color="auto" w:fill="E6E6E6"/>
            <w:vAlign w:val="bottom"/>
          </w:tcPr>
          <w:p w14:paraId="365FD4E9"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bottom w:val="single" w:sz="8" w:space="0" w:color="000000"/>
              <w:right w:val="single" w:sz="8" w:space="0" w:color="000000"/>
            </w:tcBorders>
            <w:shd w:val="clear" w:color="auto" w:fill="E6E6E6"/>
            <w:vAlign w:val="bottom"/>
          </w:tcPr>
          <w:p w14:paraId="1577CCD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2FF9C738" w14:textId="77777777" w:rsidR="00962D20" w:rsidRDefault="00962D20">
            <w:pPr>
              <w:snapToGrid w:val="0"/>
              <w:spacing w:line="0" w:lineRule="atLeast"/>
              <w:rPr>
                <w:rFonts w:ascii="Times New Roman" w:eastAsia="Times New Roman" w:hAnsi="Times New Roman" w:cs="Times New Roman"/>
                <w:sz w:val="10"/>
              </w:rPr>
            </w:pPr>
          </w:p>
        </w:tc>
        <w:tc>
          <w:tcPr>
            <w:tcW w:w="350" w:type="dxa"/>
            <w:tcBorders>
              <w:bottom w:val="single" w:sz="8" w:space="0" w:color="000000"/>
            </w:tcBorders>
            <w:shd w:val="clear" w:color="auto" w:fill="E6E6E6"/>
            <w:vAlign w:val="bottom"/>
          </w:tcPr>
          <w:p w14:paraId="1C5C7FE5"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bottom w:val="single" w:sz="8" w:space="0" w:color="000000"/>
              <w:right w:val="single" w:sz="8" w:space="0" w:color="000000"/>
            </w:tcBorders>
            <w:shd w:val="clear" w:color="auto" w:fill="E6E6E6"/>
            <w:vAlign w:val="bottom"/>
          </w:tcPr>
          <w:p w14:paraId="23A331C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bottom w:val="single" w:sz="8" w:space="0" w:color="000000"/>
            </w:tcBorders>
            <w:shd w:val="clear" w:color="auto" w:fill="EAEAEA"/>
            <w:vAlign w:val="bottom"/>
          </w:tcPr>
          <w:p w14:paraId="46B9AB55" w14:textId="77777777" w:rsidR="00962D20" w:rsidRDefault="00962D20">
            <w:pPr>
              <w:snapToGrid w:val="0"/>
              <w:spacing w:line="0" w:lineRule="atLeast"/>
              <w:rPr>
                <w:rFonts w:ascii="Times New Roman" w:eastAsia="Times New Roman" w:hAnsi="Times New Roman" w:cs="Times New Roman"/>
                <w:sz w:val="10"/>
              </w:rPr>
            </w:pPr>
          </w:p>
        </w:tc>
        <w:tc>
          <w:tcPr>
            <w:tcW w:w="480" w:type="dxa"/>
            <w:tcBorders>
              <w:bottom w:val="single" w:sz="8" w:space="0" w:color="000000"/>
            </w:tcBorders>
            <w:vAlign w:val="bottom"/>
          </w:tcPr>
          <w:p w14:paraId="5BEEC86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7289E550"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bottom w:val="single" w:sz="8" w:space="0" w:color="000000"/>
              <w:right w:val="single" w:sz="8" w:space="0" w:color="FFFFFF"/>
            </w:tcBorders>
            <w:vAlign w:val="bottom"/>
          </w:tcPr>
          <w:p w14:paraId="2F2F111E"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bottom w:val="single" w:sz="8" w:space="0" w:color="000000"/>
            </w:tcBorders>
            <w:vAlign w:val="bottom"/>
          </w:tcPr>
          <w:p w14:paraId="3BB08AD5"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000000"/>
              <w:right w:val="single" w:sz="8" w:space="0" w:color="000000"/>
            </w:tcBorders>
            <w:vAlign w:val="bottom"/>
          </w:tcPr>
          <w:p w14:paraId="7ECAEC89"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49E137D5"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6027CE27"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FFFFFF"/>
            </w:tcBorders>
            <w:vAlign w:val="bottom"/>
          </w:tcPr>
          <w:p w14:paraId="721C9DF5"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000000"/>
            </w:tcBorders>
            <w:vAlign w:val="bottom"/>
          </w:tcPr>
          <w:p w14:paraId="4EE4C081"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38BA027C"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000000"/>
            </w:tcBorders>
            <w:vAlign w:val="bottom"/>
          </w:tcPr>
          <w:p w14:paraId="52FE1EEB"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vAlign w:val="bottom"/>
          </w:tcPr>
          <w:p w14:paraId="79F50F55"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495A3AA5" w14:textId="77777777" w:rsidR="00962D20" w:rsidRDefault="00962D20">
            <w:pPr>
              <w:snapToGrid w:val="0"/>
              <w:spacing w:line="0" w:lineRule="atLeast"/>
              <w:rPr>
                <w:rFonts w:ascii="Times New Roman" w:eastAsia="Times New Roman" w:hAnsi="Times New Roman" w:cs="Times New Roman"/>
                <w:sz w:val="10"/>
              </w:rPr>
            </w:pPr>
          </w:p>
        </w:tc>
        <w:tc>
          <w:tcPr>
            <w:tcW w:w="360" w:type="dxa"/>
            <w:tcBorders>
              <w:bottom w:val="single" w:sz="8" w:space="0" w:color="000000"/>
            </w:tcBorders>
            <w:vAlign w:val="bottom"/>
          </w:tcPr>
          <w:p w14:paraId="2588B51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089720F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8D7C09A"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000000"/>
            </w:tcBorders>
            <w:vAlign w:val="bottom"/>
          </w:tcPr>
          <w:p w14:paraId="7804A1D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vAlign w:val="bottom"/>
          </w:tcPr>
          <w:p w14:paraId="64C2BE4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1E09A027" w14:textId="77777777" w:rsidR="00962D20" w:rsidRDefault="00962D20">
            <w:pPr>
              <w:snapToGrid w:val="0"/>
              <w:spacing w:line="0" w:lineRule="atLeast"/>
              <w:rPr>
                <w:rFonts w:ascii="Times New Roman" w:eastAsia="Times New Roman" w:hAnsi="Times New Roman" w:cs="Times New Roman"/>
                <w:sz w:val="10"/>
              </w:rPr>
            </w:pPr>
          </w:p>
        </w:tc>
        <w:tc>
          <w:tcPr>
            <w:tcW w:w="440" w:type="dxa"/>
            <w:tcBorders>
              <w:bottom w:val="single" w:sz="8" w:space="0" w:color="000000"/>
            </w:tcBorders>
            <w:vAlign w:val="bottom"/>
          </w:tcPr>
          <w:p w14:paraId="7251B827"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vAlign w:val="bottom"/>
          </w:tcPr>
          <w:p w14:paraId="4412B504"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000000"/>
            </w:tcBorders>
            <w:vAlign w:val="bottom"/>
          </w:tcPr>
          <w:p w14:paraId="1CB7363E" w14:textId="77777777" w:rsidR="00962D20" w:rsidRDefault="00962D20">
            <w:pPr>
              <w:snapToGrid w:val="0"/>
              <w:spacing w:line="0" w:lineRule="atLeast"/>
              <w:rPr>
                <w:rFonts w:ascii="Times New Roman" w:eastAsia="Times New Roman" w:hAnsi="Times New Roman" w:cs="Times New Roman"/>
                <w:sz w:val="10"/>
              </w:rPr>
            </w:pPr>
          </w:p>
        </w:tc>
        <w:tc>
          <w:tcPr>
            <w:tcW w:w="500" w:type="dxa"/>
            <w:tcBorders>
              <w:bottom w:val="single" w:sz="8" w:space="0" w:color="000000"/>
            </w:tcBorders>
            <w:vAlign w:val="bottom"/>
          </w:tcPr>
          <w:p w14:paraId="3BA8AF8E"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vAlign w:val="bottom"/>
          </w:tcPr>
          <w:p w14:paraId="5163BBEB" w14:textId="77777777" w:rsidR="00962D20" w:rsidRDefault="00962D20">
            <w:pPr>
              <w:snapToGrid w:val="0"/>
              <w:spacing w:line="0" w:lineRule="atLeast"/>
              <w:rPr>
                <w:rFonts w:ascii="Times New Roman" w:eastAsia="Times New Roman" w:hAnsi="Times New Roman" w:cs="Times New Roman"/>
                <w:sz w:val="10"/>
              </w:rPr>
            </w:pPr>
          </w:p>
        </w:tc>
      </w:tr>
      <w:tr w:rsidR="00962D20" w14:paraId="23495359" w14:textId="77777777">
        <w:trPr>
          <w:trHeight w:val="118"/>
        </w:trPr>
        <w:tc>
          <w:tcPr>
            <w:tcW w:w="100" w:type="dxa"/>
            <w:tcBorders>
              <w:left w:val="single" w:sz="8" w:space="0" w:color="000000"/>
            </w:tcBorders>
            <w:shd w:val="clear" w:color="auto" w:fill="EAEAEA"/>
            <w:vAlign w:val="bottom"/>
          </w:tcPr>
          <w:p w14:paraId="2B260C86"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shd w:val="clear" w:color="auto" w:fill="EAEAEA"/>
            <w:vAlign w:val="bottom"/>
          </w:tcPr>
          <w:p w14:paraId="6DBB3E14" w14:textId="77777777" w:rsidR="00962D20" w:rsidRDefault="00962D20">
            <w:pPr>
              <w:spacing w:line="242" w:lineRule="exact"/>
              <w:jc w:val="center"/>
            </w:pPr>
            <w:r>
              <w:rPr>
                <w:rFonts w:ascii="Times New Roman" w:eastAsia="Times New Roman" w:hAnsi="Times New Roman" w:cs="Times New Roman"/>
                <w:b/>
                <w:sz w:val="22"/>
              </w:rPr>
              <w:t>Всего максимальная нагрузка с учетом</w:t>
            </w:r>
          </w:p>
        </w:tc>
        <w:tc>
          <w:tcPr>
            <w:tcW w:w="140" w:type="dxa"/>
            <w:tcBorders>
              <w:right w:val="single" w:sz="8" w:space="0" w:color="000000"/>
            </w:tcBorders>
            <w:shd w:val="clear" w:color="auto" w:fill="EAEAEA"/>
            <w:vAlign w:val="bottom"/>
          </w:tcPr>
          <w:p w14:paraId="43497775"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EAEAEA"/>
            <w:vAlign w:val="bottom"/>
          </w:tcPr>
          <w:p w14:paraId="74789672" w14:textId="77777777" w:rsidR="00962D20" w:rsidRDefault="00962D20">
            <w:pPr>
              <w:snapToGrid w:val="0"/>
              <w:spacing w:line="0" w:lineRule="atLeast"/>
              <w:rPr>
                <w:rFonts w:ascii="Times New Roman" w:eastAsia="Times New Roman" w:hAnsi="Times New Roman" w:cs="Times New Roman"/>
                <w:b/>
                <w:sz w:val="10"/>
              </w:rPr>
            </w:pPr>
          </w:p>
        </w:tc>
        <w:tc>
          <w:tcPr>
            <w:tcW w:w="900" w:type="dxa"/>
            <w:vMerge w:val="restart"/>
            <w:shd w:val="clear" w:color="auto" w:fill="EAEAEA"/>
            <w:vAlign w:val="bottom"/>
          </w:tcPr>
          <w:p w14:paraId="5130968A" w14:textId="77777777" w:rsidR="00962D20" w:rsidRDefault="00962D20">
            <w:pPr>
              <w:spacing w:line="0" w:lineRule="atLeast"/>
              <w:jc w:val="center"/>
            </w:pPr>
            <w:r>
              <w:rPr>
                <w:rFonts w:ascii="Times New Roman" w:eastAsia="Times New Roman" w:hAnsi="Times New Roman" w:cs="Times New Roman"/>
                <w:b/>
                <w:w w:val="99"/>
                <w:sz w:val="22"/>
              </w:rPr>
              <w:t>4404</w:t>
            </w:r>
          </w:p>
        </w:tc>
        <w:tc>
          <w:tcPr>
            <w:tcW w:w="160" w:type="dxa"/>
            <w:tcBorders>
              <w:right w:val="single" w:sz="8" w:space="0" w:color="000000"/>
            </w:tcBorders>
            <w:shd w:val="clear" w:color="auto" w:fill="EAEAEA"/>
            <w:vAlign w:val="bottom"/>
          </w:tcPr>
          <w:p w14:paraId="500C012D"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shd w:val="clear" w:color="auto" w:fill="EAEAEA"/>
            <w:vAlign w:val="bottom"/>
          </w:tcPr>
          <w:p w14:paraId="7795FB67" w14:textId="77777777" w:rsidR="00962D20" w:rsidRDefault="00962D20">
            <w:pPr>
              <w:snapToGrid w:val="0"/>
              <w:spacing w:line="0" w:lineRule="atLeast"/>
              <w:rPr>
                <w:rFonts w:ascii="Times New Roman" w:eastAsia="Times New Roman" w:hAnsi="Times New Roman" w:cs="Times New Roman"/>
                <w:b/>
                <w:w w:val="99"/>
                <w:sz w:val="10"/>
              </w:rPr>
            </w:pPr>
          </w:p>
        </w:tc>
        <w:tc>
          <w:tcPr>
            <w:tcW w:w="920" w:type="dxa"/>
            <w:vMerge w:val="restart"/>
            <w:shd w:val="clear" w:color="auto" w:fill="EAEAEA"/>
            <w:vAlign w:val="bottom"/>
          </w:tcPr>
          <w:p w14:paraId="4FDA9960" w14:textId="77777777" w:rsidR="00962D20" w:rsidRDefault="00962D20">
            <w:pPr>
              <w:spacing w:line="0" w:lineRule="atLeast"/>
              <w:jc w:val="center"/>
            </w:pPr>
            <w:r>
              <w:rPr>
                <w:rFonts w:ascii="Times New Roman" w:eastAsia="Times New Roman" w:hAnsi="Times New Roman" w:cs="Times New Roman"/>
                <w:b/>
                <w:w w:val="99"/>
                <w:sz w:val="22"/>
              </w:rPr>
              <w:t>2223.5</w:t>
            </w:r>
          </w:p>
        </w:tc>
        <w:tc>
          <w:tcPr>
            <w:tcW w:w="120" w:type="dxa"/>
            <w:tcBorders>
              <w:right w:val="single" w:sz="8" w:space="0" w:color="000000"/>
            </w:tcBorders>
            <w:shd w:val="clear" w:color="auto" w:fill="EAEAEA"/>
            <w:vAlign w:val="bottom"/>
          </w:tcPr>
          <w:p w14:paraId="103AD491"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E6E6E6"/>
            <w:vAlign w:val="bottom"/>
          </w:tcPr>
          <w:p w14:paraId="3BF9663D" w14:textId="77777777" w:rsidR="00962D20" w:rsidRDefault="00962D20">
            <w:pPr>
              <w:snapToGrid w:val="0"/>
              <w:spacing w:line="0" w:lineRule="atLeast"/>
              <w:rPr>
                <w:rFonts w:ascii="Times New Roman" w:eastAsia="Times New Roman" w:hAnsi="Times New Roman" w:cs="Times New Roman"/>
                <w:b/>
                <w:w w:val="99"/>
                <w:sz w:val="10"/>
              </w:rPr>
            </w:pPr>
          </w:p>
        </w:tc>
        <w:tc>
          <w:tcPr>
            <w:tcW w:w="1162" w:type="dxa"/>
            <w:gridSpan w:val="3"/>
            <w:vMerge w:val="restart"/>
            <w:tcBorders>
              <w:right w:val="single" w:sz="8" w:space="0" w:color="FFFFFF"/>
            </w:tcBorders>
            <w:shd w:val="clear" w:color="auto" w:fill="E6E6E6"/>
            <w:vAlign w:val="bottom"/>
          </w:tcPr>
          <w:p w14:paraId="69D40867" w14:textId="77777777" w:rsidR="00962D20" w:rsidRDefault="00962D20">
            <w:pPr>
              <w:spacing w:line="0" w:lineRule="atLeast"/>
              <w:ind w:left="450"/>
              <w:jc w:val="center"/>
            </w:pPr>
            <w:r>
              <w:rPr>
                <w:rFonts w:ascii="Times New Roman" w:eastAsia="Times New Roman" w:hAnsi="Times New Roman" w:cs="Times New Roman"/>
                <w:b/>
                <w:w w:val="99"/>
                <w:sz w:val="22"/>
              </w:rPr>
              <w:t>2180.5</w:t>
            </w:r>
          </w:p>
        </w:tc>
        <w:tc>
          <w:tcPr>
            <w:tcW w:w="538" w:type="dxa"/>
            <w:shd w:val="clear" w:color="auto" w:fill="E6E6E6"/>
            <w:vAlign w:val="bottom"/>
          </w:tcPr>
          <w:p w14:paraId="065333E2" w14:textId="77777777" w:rsidR="00962D20" w:rsidRDefault="00962D20">
            <w:pPr>
              <w:snapToGrid w:val="0"/>
              <w:spacing w:line="0" w:lineRule="atLeast"/>
              <w:rPr>
                <w:rFonts w:ascii="Times New Roman" w:eastAsia="Times New Roman" w:hAnsi="Times New Roman" w:cs="Times New Roman"/>
                <w:b/>
                <w:w w:val="99"/>
                <w:sz w:val="10"/>
              </w:rPr>
            </w:pPr>
          </w:p>
        </w:tc>
        <w:tc>
          <w:tcPr>
            <w:tcW w:w="180" w:type="dxa"/>
            <w:tcBorders>
              <w:right w:val="single" w:sz="8" w:space="0" w:color="000000"/>
            </w:tcBorders>
            <w:shd w:val="clear" w:color="auto" w:fill="E6E6E6"/>
            <w:vAlign w:val="bottom"/>
          </w:tcPr>
          <w:p w14:paraId="40FA1E1F"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E6E6E6"/>
            <w:vAlign w:val="bottom"/>
          </w:tcPr>
          <w:p w14:paraId="56626DDE" w14:textId="77777777" w:rsidR="00962D20" w:rsidRDefault="00962D20">
            <w:pPr>
              <w:snapToGrid w:val="0"/>
              <w:spacing w:line="0" w:lineRule="atLeast"/>
              <w:rPr>
                <w:rFonts w:ascii="Times New Roman" w:eastAsia="Times New Roman" w:hAnsi="Times New Roman" w:cs="Times New Roman"/>
                <w:b/>
                <w:w w:val="99"/>
                <w:sz w:val="10"/>
              </w:rPr>
            </w:pPr>
          </w:p>
        </w:tc>
        <w:tc>
          <w:tcPr>
            <w:tcW w:w="650" w:type="dxa"/>
            <w:shd w:val="clear" w:color="auto" w:fill="E6E6E6"/>
            <w:vAlign w:val="bottom"/>
          </w:tcPr>
          <w:p w14:paraId="191DB8FD" w14:textId="77777777" w:rsidR="00962D20" w:rsidRDefault="00962D20">
            <w:pPr>
              <w:snapToGrid w:val="0"/>
              <w:spacing w:line="0" w:lineRule="atLeast"/>
              <w:rPr>
                <w:rFonts w:ascii="Times New Roman" w:eastAsia="Times New Roman" w:hAnsi="Times New Roman" w:cs="Times New Roman"/>
                <w:b/>
                <w:w w:val="99"/>
                <w:sz w:val="10"/>
              </w:rPr>
            </w:pPr>
          </w:p>
        </w:tc>
        <w:tc>
          <w:tcPr>
            <w:tcW w:w="110" w:type="dxa"/>
            <w:tcBorders>
              <w:right w:val="single" w:sz="8" w:space="0" w:color="000000"/>
            </w:tcBorders>
            <w:shd w:val="clear" w:color="auto" w:fill="E6E6E6"/>
            <w:vAlign w:val="bottom"/>
          </w:tcPr>
          <w:p w14:paraId="244E857F"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E6E6E6"/>
            <w:vAlign w:val="bottom"/>
          </w:tcPr>
          <w:p w14:paraId="73642CD4" w14:textId="77777777" w:rsidR="00962D20" w:rsidRDefault="00962D20">
            <w:pPr>
              <w:snapToGrid w:val="0"/>
              <w:spacing w:line="0" w:lineRule="atLeast"/>
              <w:rPr>
                <w:rFonts w:ascii="Times New Roman" w:eastAsia="Times New Roman" w:hAnsi="Times New Roman" w:cs="Times New Roman"/>
                <w:sz w:val="10"/>
              </w:rPr>
            </w:pPr>
          </w:p>
        </w:tc>
        <w:tc>
          <w:tcPr>
            <w:tcW w:w="350" w:type="dxa"/>
            <w:shd w:val="clear" w:color="auto" w:fill="E6E6E6"/>
            <w:vAlign w:val="bottom"/>
          </w:tcPr>
          <w:p w14:paraId="6518BD18"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011B3A2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0C91D9DC"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val="restart"/>
            <w:shd w:val="clear" w:color="auto" w:fill="EAEAEA"/>
            <w:vAlign w:val="bottom"/>
          </w:tcPr>
          <w:p w14:paraId="525F868B" w14:textId="77777777" w:rsidR="00962D20" w:rsidRDefault="00962D20">
            <w:pPr>
              <w:spacing w:line="0" w:lineRule="atLeast"/>
              <w:jc w:val="center"/>
            </w:pPr>
            <w:r>
              <w:rPr>
                <w:rFonts w:ascii="Times New Roman" w:eastAsia="Times New Roman" w:hAnsi="Times New Roman" w:cs="Times New Roman"/>
                <w:b/>
              </w:rPr>
              <w:t>10,5</w:t>
            </w:r>
          </w:p>
        </w:tc>
        <w:tc>
          <w:tcPr>
            <w:tcW w:w="120" w:type="dxa"/>
            <w:tcBorders>
              <w:right w:val="single" w:sz="8" w:space="0" w:color="000000"/>
            </w:tcBorders>
            <w:vAlign w:val="bottom"/>
          </w:tcPr>
          <w:p w14:paraId="35B95BA0" w14:textId="77777777" w:rsidR="00962D20" w:rsidRDefault="00962D20">
            <w:pPr>
              <w:snapToGrid w:val="0"/>
              <w:spacing w:line="0" w:lineRule="atLeast"/>
              <w:rPr>
                <w:rFonts w:ascii="Times New Roman" w:eastAsia="Times New Roman" w:hAnsi="Times New Roman" w:cs="Times New Roman"/>
                <w:b/>
                <w:sz w:val="10"/>
              </w:rPr>
            </w:pPr>
          </w:p>
        </w:tc>
        <w:tc>
          <w:tcPr>
            <w:tcW w:w="40" w:type="dxa"/>
            <w:tcBorders>
              <w:right w:val="single" w:sz="8" w:space="0" w:color="FFFFFF"/>
            </w:tcBorders>
            <w:vAlign w:val="bottom"/>
          </w:tcPr>
          <w:p w14:paraId="22FCD21B" w14:textId="77777777" w:rsidR="00962D20" w:rsidRDefault="00962D20">
            <w:pPr>
              <w:snapToGrid w:val="0"/>
              <w:spacing w:line="0" w:lineRule="atLeast"/>
              <w:rPr>
                <w:rFonts w:ascii="Times New Roman" w:eastAsia="Times New Roman" w:hAnsi="Times New Roman" w:cs="Times New Roman"/>
                <w:b/>
                <w:sz w:val="10"/>
              </w:rPr>
            </w:pPr>
          </w:p>
        </w:tc>
        <w:tc>
          <w:tcPr>
            <w:tcW w:w="40" w:type="dxa"/>
            <w:vAlign w:val="bottom"/>
          </w:tcPr>
          <w:p w14:paraId="58152C80" w14:textId="77777777" w:rsidR="00962D20" w:rsidRDefault="00962D20">
            <w:pPr>
              <w:snapToGrid w:val="0"/>
              <w:spacing w:line="0" w:lineRule="atLeast"/>
              <w:rPr>
                <w:rFonts w:ascii="Times New Roman" w:eastAsia="Times New Roman" w:hAnsi="Times New Roman" w:cs="Times New Roman"/>
                <w:b/>
                <w:sz w:val="10"/>
              </w:rPr>
            </w:pPr>
          </w:p>
        </w:tc>
        <w:tc>
          <w:tcPr>
            <w:tcW w:w="460" w:type="dxa"/>
            <w:vMerge w:val="restart"/>
            <w:tcBorders>
              <w:right w:val="single" w:sz="8" w:space="0" w:color="000000"/>
            </w:tcBorders>
            <w:vAlign w:val="bottom"/>
          </w:tcPr>
          <w:p w14:paraId="3F590A69" w14:textId="77777777" w:rsidR="00962D20" w:rsidRDefault="00962D20">
            <w:pPr>
              <w:spacing w:line="0" w:lineRule="atLeast"/>
              <w:jc w:val="center"/>
            </w:pPr>
            <w:r>
              <w:rPr>
                <w:rFonts w:ascii="Times New Roman" w:eastAsia="Times New Roman" w:hAnsi="Times New Roman" w:cs="Times New Roman"/>
                <w:b/>
                <w:w w:val="99"/>
              </w:rPr>
              <w:t>12</w:t>
            </w:r>
          </w:p>
        </w:tc>
        <w:tc>
          <w:tcPr>
            <w:tcW w:w="80" w:type="dxa"/>
            <w:vAlign w:val="bottom"/>
          </w:tcPr>
          <w:p w14:paraId="55F124CD" w14:textId="77777777" w:rsidR="00962D20" w:rsidRDefault="00962D20">
            <w:pPr>
              <w:snapToGrid w:val="0"/>
              <w:spacing w:line="0" w:lineRule="atLeast"/>
              <w:rPr>
                <w:rFonts w:ascii="Times New Roman" w:eastAsia="Times New Roman" w:hAnsi="Times New Roman" w:cs="Times New Roman"/>
                <w:b/>
                <w:w w:val="99"/>
                <w:sz w:val="10"/>
              </w:rPr>
            </w:pPr>
          </w:p>
        </w:tc>
        <w:tc>
          <w:tcPr>
            <w:tcW w:w="340" w:type="dxa"/>
            <w:vMerge w:val="restart"/>
            <w:vAlign w:val="bottom"/>
          </w:tcPr>
          <w:p w14:paraId="1F1DB154" w14:textId="77777777" w:rsidR="00962D20" w:rsidRDefault="00962D20">
            <w:pPr>
              <w:spacing w:line="0" w:lineRule="atLeast"/>
              <w:jc w:val="center"/>
            </w:pPr>
            <w:r>
              <w:rPr>
                <w:rFonts w:ascii="Times New Roman" w:eastAsia="Times New Roman" w:hAnsi="Times New Roman" w:cs="Times New Roman"/>
                <w:b/>
                <w:w w:val="99"/>
              </w:rPr>
              <w:t>14</w:t>
            </w:r>
          </w:p>
        </w:tc>
        <w:tc>
          <w:tcPr>
            <w:tcW w:w="60" w:type="dxa"/>
            <w:tcBorders>
              <w:right w:val="single" w:sz="8" w:space="0" w:color="FFFFFF"/>
            </w:tcBorders>
            <w:vAlign w:val="bottom"/>
          </w:tcPr>
          <w:p w14:paraId="5128A9B9"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tcBorders>
              <w:right w:val="single" w:sz="8" w:space="0" w:color="000000"/>
            </w:tcBorders>
            <w:vAlign w:val="bottom"/>
          </w:tcPr>
          <w:p w14:paraId="2003FF9E"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vAlign w:val="bottom"/>
          </w:tcPr>
          <w:p w14:paraId="547208F8" w14:textId="77777777" w:rsidR="00962D20" w:rsidRDefault="00962D20">
            <w:pPr>
              <w:snapToGrid w:val="0"/>
              <w:spacing w:line="0" w:lineRule="atLeast"/>
              <w:rPr>
                <w:rFonts w:ascii="Times New Roman" w:eastAsia="Times New Roman" w:hAnsi="Times New Roman" w:cs="Times New Roman"/>
                <w:b/>
                <w:w w:val="99"/>
                <w:sz w:val="10"/>
              </w:rPr>
            </w:pPr>
          </w:p>
        </w:tc>
        <w:tc>
          <w:tcPr>
            <w:tcW w:w="460" w:type="dxa"/>
            <w:vMerge w:val="restart"/>
            <w:vAlign w:val="bottom"/>
          </w:tcPr>
          <w:p w14:paraId="35CEF141" w14:textId="77777777" w:rsidR="00962D20" w:rsidRDefault="00962D20">
            <w:pPr>
              <w:spacing w:line="0" w:lineRule="atLeast"/>
              <w:jc w:val="center"/>
            </w:pPr>
            <w:r>
              <w:rPr>
                <w:rFonts w:ascii="Times New Roman" w:eastAsia="Times New Roman" w:hAnsi="Times New Roman" w:cs="Times New Roman"/>
                <w:b/>
              </w:rPr>
              <w:t>14,5</w:t>
            </w:r>
          </w:p>
        </w:tc>
        <w:tc>
          <w:tcPr>
            <w:tcW w:w="140" w:type="dxa"/>
            <w:tcBorders>
              <w:right w:val="single" w:sz="8" w:space="0" w:color="000000"/>
            </w:tcBorders>
            <w:vAlign w:val="bottom"/>
          </w:tcPr>
          <w:p w14:paraId="5F0A1850" w14:textId="77777777" w:rsidR="00962D20" w:rsidRDefault="00962D20">
            <w:pPr>
              <w:snapToGrid w:val="0"/>
              <w:spacing w:line="0" w:lineRule="atLeast"/>
              <w:rPr>
                <w:rFonts w:ascii="Times New Roman" w:eastAsia="Times New Roman" w:hAnsi="Times New Roman" w:cs="Times New Roman"/>
                <w:b/>
                <w:sz w:val="10"/>
              </w:rPr>
            </w:pPr>
          </w:p>
        </w:tc>
        <w:tc>
          <w:tcPr>
            <w:tcW w:w="80" w:type="dxa"/>
            <w:vAlign w:val="bottom"/>
          </w:tcPr>
          <w:p w14:paraId="21539CC4" w14:textId="77777777" w:rsidR="00962D20" w:rsidRDefault="00962D20">
            <w:pPr>
              <w:snapToGrid w:val="0"/>
              <w:spacing w:line="0" w:lineRule="atLeast"/>
              <w:rPr>
                <w:rFonts w:ascii="Times New Roman" w:eastAsia="Times New Roman" w:hAnsi="Times New Roman" w:cs="Times New Roman"/>
                <w:b/>
                <w:sz w:val="10"/>
              </w:rPr>
            </w:pPr>
          </w:p>
        </w:tc>
        <w:tc>
          <w:tcPr>
            <w:tcW w:w="360" w:type="dxa"/>
            <w:vMerge w:val="restart"/>
            <w:vAlign w:val="bottom"/>
          </w:tcPr>
          <w:p w14:paraId="1FB1CDAB" w14:textId="77777777" w:rsidR="00962D20" w:rsidRDefault="00962D20">
            <w:pPr>
              <w:spacing w:line="0" w:lineRule="atLeast"/>
              <w:jc w:val="center"/>
            </w:pPr>
            <w:r>
              <w:rPr>
                <w:rFonts w:ascii="Times New Roman" w:eastAsia="Times New Roman" w:hAnsi="Times New Roman" w:cs="Times New Roman"/>
                <w:b/>
                <w:shd w:val="clear" w:color="auto" w:fill="EAEAEA"/>
              </w:rPr>
              <w:t>16,5</w:t>
            </w:r>
          </w:p>
        </w:tc>
        <w:tc>
          <w:tcPr>
            <w:tcW w:w="120" w:type="dxa"/>
            <w:tcBorders>
              <w:right w:val="single" w:sz="8" w:space="0" w:color="000000"/>
            </w:tcBorders>
            <w:vAlign w:val="bottom"/>
          </w:tcPr>
          <w:p w14:paraId="032BD106"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100" w:type="dxa"/>
            <w:vAlign w:val="bottom"/>
          </w:tcPr>
          <w:p w14:paraId="42FE73A0" w14:textId="77777777" w:rsidR="00962D20" w:rsidRDefault="00962D20">
            <w:pPr>
              <w:snapToGrid w:val="0"/>
              <w:spacing w:line="0" w:lineRule="atLeast"/>
              <w:rPr>
                <w:rFonts w:ascii="Times New Roman" w:eastAsia="Times New Roman" w:hAnsi="Times New Roman" w:cs="Times New Roman"/>
                <w:b/>
                <w:sz w:val="10"/>
                <w:shd w:val="clear" w:color="auto" w:fill="EAEAEA"/>
              </w:rPr>
            </w:pPr>
          </w:p>
        </w:tc>
        <w:tc>
          <w:tcPr>
            <w:tcW w:w="340" w:type="dxa"/>
            <w:vMerge w:val="restart"/>
            <w:vAlign w:val="bottom"/>
          </w:tcPr>
          <w:p w14:paraId="36A68D8E" w14:textId="77777777" w:rsidR="00962D20" w:rsidRDefault="00962D20">
            <w:pPr>
              <w:spacing w:line="0" w:lineRule="atLeast"/>
              <w:jc w:val="center"/>
            </w:pPr>
            <w:r>
              <w:rPr>
                <w:rFonts w:ascii="Times New Roman" w:eastAsia="Times New Roman" w:hAnsi="Times New Roman" w:cs="Times New Roman"/>
                <w:b/>
                <w:w w:val="97"/>
                <w:shd w:val="clear" w:color="auto" w:fill="EAEAEA"/>
              </w:rPr>
              <w:t>17,5</w:t>
            </w:r>
          </w:p>
        </w:tc>
        <w:tc>
          <w:tcPr>
            <w:tcW w:w="120" w:type="dxa"/>
            <w:tcBorders>
              <w:right w:val="single" w:sz="8" w:space="0" w:color="000000"/>
            </w:tcBorders>
            <w:vAlign w:val="bottom"/>
          </w:tcPr>
          <w:p w14:paraId="2E91558E" w14:textId="77777777" w:rsidR="00962D20" w:rsidRDefault="00962D20">
            <w:pPr>
              <w:snapToGrid w:val="0"/>
              <w:spacing w:line="0" w:lineRule="atLeast"/>
              <w:rPr>
                <w:rFonts w:ascii="Times New Roman" w:eastAsia="Times New Roman" w:hAnsi="Times New Roman" w:cs="Times New Roman"/>
                <w:b/>
                <w:w w:val="97"/>
                <w:sz w:val="10"/>
                <w:shd w:val="clear" w:color="auto" w:fill="EAEAEA"/>
              </w:rPr>
            </w:pPr>
          </w:p>
        </w:tc>
        <w:tc>
          <w:tcPr>
            <w:tcW w:w="100" w:type="dxa"/>
            <w:vMerge w:val="restart"/>
            <w:vAlign w:val="bottom"/>
          </w:tcPr>
          <w:p w14:paraId="188C01AE" w14:textId="77777777" w:rsidR="00962D20" w:rsidRDefault="00962D20">
            <w:pPr>
              <w:snapToGrid w:val="0"/>
              <w:spacing w:line="0" w:lineRule="atLeast"/>
              <w:rPr>
                <w:rFonts w:ascii="Times New Roman" w:eastAsia="Times New Roman" w:hAnsi="Times New Roman" w:cs="Times New Roman"/>
                <w:b/>
                <w:w w:val="97"/>
                <w:sz w:val="10"/>
                <w:shd w:val="clear" w:color="auto" w:fill="EAEAEA"/>
              </w:rPr>
            </w:pPr>
          </w:p>
        </w:tc>
        <w:tc>
          <w:tcPr>
            <w:tcW w:w="440" w:type="dxa"/>
            <w:vMerge w:val="restart"/>
            <w:vAlign w:val="bottom"/>
          </w:tcPr>
          <w:p w14:paraId="4E292290" w14:textId="77777777" w:rsidR="00962D20" w:rsidRDefault="00962D20">
            <w:pPr>
              <w:spacing w:line="0" w:lineRule="atLeast"/>
              <w:jc w:val="center"/>
            </w:pPr>
            <w:r>
              <w:rPr>
                <w:rFonts w:ascii="Times New Roman" w:eastAsia="Times New Roman" w:hAnsi="Times New Roman" w:cs="Times New Roman"/>
                <w:b/>
                <w:w w:val="98"/>
                <w:shd w:val="clear" w:color="auto" w:fill="EAEAEA"/>
              </w:rPr>
              <w:t>19,5/</w:t>
            </w:r>
          </w:p>
        </w:tc>
        <w:tc>
          <w:tcPr>
            <w:tcW w:w="140" w:type="dxa"/>
            <w:tcBorders>
              <w:right w:val="single" w:sz="8" w:space="0" w:color="000000"/>
            </w:tcBorders>
            <w:vAlign w:val="bottom"/>
          </w:tcPr>
          <w:p w14:paraId="1B1FCA8D" w14:textId="77777777" w:rsidR="00962D20" w:rsidRDefault="00962D20">
            <w:pPr>
              <w:snapToGrid w:val="0"/>
              <w:spacing w:line="0" w:lineRule="atLeast"/>
              <w:rPr>
                <w:rFonts w:ascii="Times New Roman" w:eastAsia="Times New Roman" w:hAnsi="Times New Roman" w:cs="Times New Roman"/>
                <w:b/>
                <w:w w:val="98"/>
                <w:sz w:val="10"/>
                <w:shd w:val="clear" w:color="auto" w:fill="EAEAEA"/>
              </w:rPr>
            </w:pPr>
          </w:p>
        </w:tc>
        <w:tc>
          <w:tcPr>
            <w:tcW w:w="80" w:type="dxa"/>
            <w:vAlign w:val="bottom"/>
          </w:tcPr>
          <w:p w14:paraId="2DAA4DB4" w14:textId="77777777" w:rsidR="00962D20" w:rsidRDefault="00962D20">
            <w:pPr>
              <w:snapToGrid w:val="0"/>
              <w:spacing w:line="0" w:lineRule="atLeast"/>
              <w:rPr>
                <w:rFonts w:ascii="Times New Roman" w:eastAsia="Times New Roman" w:hAnsi="Times New Roman" w:cs="Times New Roman"/>
                <w:b/>
                <w:w w:val="98"/>
                <w:sz w:val="10"/>
                <w:shd w:val="clear" w:color="auto" w:fill="EAEAEA"/>
              </w:rPr>
            </w:pPr>
          </w:p>
        </w:tc>
        <w:tc>
          <w:tcPr>
            <w:tcW w:w="500" w:type="dxa"/>
            <w:vMerge w:val="restart"/>
            <w:vAlign w:val="bottom"/>
          </w:tcPr>
          <w:p w14:paraId="7973BAFE" w14:textId="77777777" w:rsidR="00962D20" w:rsidRDefault="00962D20">
            <w:pPr>
              <w:spacing w:line="0" w:lineRule="atLeast"/>
              <w:jc w:val="center"/>
            </w:pPr>
            <w:r>
              <w:rPr>
                <w:rFonts w:ascii="Times New Roman" w:eastAsia="Times New Roman" w:hAnsi="Times New Roman" w:cs="Times New Roman"/>
                <w:b/>
              </w:rPr>
              <w:t>19,5</w:t>
            </w:r>
          </w:p>
        </w:tc>
        <w:tc>
          <w:tcPr>
            <w:tcW w:w="240" w:type="dxa"/>
            <w:tcBorders>
              <w:right w:val="single" w:sz="8" w:space="0" w:color="000000"/>
            </w:tcBorders>
            <w:vAlign w:val="bottom"/>
          </w:tcPr>
          <w:p w14:paraId="67D9A2D9" w14:textId="77777777" w:rsidR="00962D20" w:rsidRDefault="00962D20">
            <w:pPr>
              <w:snapToGrid w:val="0"/>
              <w:spacing w:line="0" w:lineRule="atLeast"/>
              <w:rPr>
                <w:rFonts w:ascii="Times New Roman" w:eastAsia="Times New Roman" w:hAnsi="Times New Roman" w:cs="Times New Roman"/>
                <w:b/>
                <w:sz w:val="10"/>
              </w:rPr>
            </w:pPr>
          </w:p>
        </w:tc>
      </w:tr>
      <w:tr w:rsidR="00962D20" w14:paraId="4B083B4B" w14:textId="77777777">
        <w:trPr>
          <w:trHeight w:val="23"/>
        </w:trPr>
        <w:tc>
          <w:tcPr>
            <w:tcW w:w="100" w:type="dxa"/>
            <w:tcBorders>
              <w:left w:val="single" w:sz="8" w:space="0" w:color="000000"/>
            </w:tcBorders>
            <w:shd w:val="clear" w:color="auto" w:fill="EAEAEA"/>
            <w:vAlign w:val="bottom"/>
          </w:tcPr>
          <w:p w14:paraId="4F0F421E" w14:textId="77777777" w:rsidR="00962D20" w:rsidRDefault="00962D20">
            <w:pPr>
              <w:snapToGrid w:val="0"/>
              <w:spacing w:line="20" w:lineRule="exact"/>
              <w:rPr>
                <w:rFonts w:ascii="Times New Roman" w:eastAsia="Times New Roman" w:hAnsi="Times New Roman" w:cs="Times New Roman"/>
                <w:b/>
                <w:sz w:val="1"/>
              </w:rPr>
            </w:pPr>
          </w:p>
        </w:tc>
        <w:tc>
          <w:tcPr>
            <w:tcW w:w="4480" w:type="dxa"/>
            <w:gridSpan w:val="4"/>
            <w:vMerge/>
            <w:shd w:val="clear" w:color="auto" w:fill="EAEAEA"/>
            <w:vAlign w:val="bottom"/>
          </w:tcPr>
          <w:p w14:paraId="17684900" w14:textId="77777777" w:rsidR="00962D20" w:rsidRDefault="00962D20">
            <w:pPr>
              <w:snapToGrid w:val="0"/>
              <w:spacing w:line="20" w:lineRule="exact"/>
              <w:rPr>
                <w:rFonts w:ascii="Times New Roman" w:eastAsia="Times New Roman" w:hAnsi="Times New Roman" w:cs="Times New Roman"/>
                <w:b/>
                <w:sz w:val="1"/>
              </w:rPr>
            </w:pPr>
          </w:p>
        </w:tc>
        <w:tc>
          <w:tcPr>
            <w:tcW w:w="140" w:type="dxa"/>
            <w:tcBorders>
              <w:right w:val="single" w:sz="8" w:space="0" w:color="000000"/>
            </w:tcBorders>
            <w:shd w:val="clear" w:color="auto" w:fill="EAEAEA"/>
            <w:vAlign w:val="bottom"/>
          </w:tcPr>
          <w:p w14:paraId="16C53F26" w14:textId="77777777" w:rsidR="00962D20" w:rsidRDefault="00962D20">
            <w:pPr>
              <w:snapToGrid w:val="0"/>
              <w:spacing w:line="20" w:lineRule="exact"/>
              <w:rPr>
                <w:rFonts w:ascii="Times New Roman" w:eastAsia="Times New Roman" w:hAnsi="Times New Roman" w:cs="Times New Roman"/>
                <w:b/>
                <w:sz w:val="1"/>
              </w:rPr>
            </w:pPr>
          </w:p>
        </w:tc>
        <w:tc>
          <w:tcPr>
            <w:tcW w:w="80" w:type="dxa"/>
            <w:shd w:val="clear" w:color="auto" w:fill="EAEAEA"/>
            <w:vAlign w:val="bottom"/>
          </w:tcPr>
          <w:p w14:paraId="2814467C" w14:textId="77777777" w:rsidR="00962D20" w:rsidRDefault="00962D20">
            <w:pPr>
              <w:snapToGrid w:val="0"/>
              <w:spacing w:line="20" w:lineRule="exact"/>
              <w:rPr>
                <w:rFonts w:ascii="Times New Roman" w:eastAsia="Times New Roman" w:hAnsi="Times New Roman" w:cs="Times New Roman"/>
                <w:b/>
                <w:sz w:val="1"/>
              </w:rPr>
            </w:pPr>
          </w:p>
        </w:tc>
        <w:tc>
          <w:tcPr>
            <w:tcW w:w="900" w:type="dxa"/>
            <w:vMerge/>
            <w:shd w:val="clear" w:color="auto" w:fill="EAEAEA"/>
            <w:vAlign w:val="bottom"/>
          </w:tcPr>
          <w:p w14:paraId="2CE0C6EF"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463C8807"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1B3B6024" w14:textId="77777777" w:rsidR="00962D20" w:rsidRDefault="00962D20">
            <w:pPr>
              <w:snapToGrid w:val="0"/>
              <w:spacing w:line="20" w:lineRule="exact"/>
              <w:rPr>
                <w:rFonts w:ascii="Times New Roman" w:eastAsia="Times New Roman" w:hAnsi="Times New Roman" w:cs="Times New Roman"/>
                <w:sz w:val="1"/>
              </w:rPr>
            </w:pPr>
          </w:p>
        </w:tc>
        <w:tc>
          <w:tcPr>
            <w:tcW w:w="920" w:type="dxa"/>
            <w:vMerge/>
            <w:shd w:val="clear" w:color="auto" w:fill="EAEAEA"/>
            <w:vAlign w:val="bottom"/>
          </w:tcPr>
          <w:p w14:paraId="4FE4189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7C9179E7"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3FE9391" w14:textId="77777777" w:rsidR="00962D20" w:rsidRDefault="00962D20">
            <w:pPr>
              <w:snapToGrid w:val="0"/>
              <w:spacing w:line="20" w:lineRule="exact"/>
              <w:rPr>
                <w:rFonts w:ascii="Times New Roman" w:eastAsia="Times New Roman" w:hAnsi="Times New Roman" w:cs="Times New Roman"/>
                <w:sz w:val="1"/>
              </w:rPr>
            </w:pPr>
          </w:p>
        </w:tc>
        <w:tc>
          <w:tcPr>
            <w:tcW w:w="1162" w:type="dxa"/>
            <w:gridSpan w:val="3"/>
            <w:vMerge/>
            <w:tcBorders>
              <w:right w:val="single" w:sz="8" w:space="0" w:color="FFFFFF"/>
            </w:tcBorders>
            <w:shd w:val="clear" w:color="auto" w:fill="E6E6E6"/>
            <w:vAlign w:val="bottom"/>
          </w:tcPr>
          <w:p w14:paraId="08701D3C"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501E4E81"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35B67E2F"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3513AA51" w14:textId="77777777" w:rsidR="00962D20" w:rsidRDefault="00962D20">
            <w:pPr>
              <w:snapToGrid w:val="0"/>
              <w:spacing w:line="20" w:lineRule="exact"/>
              <w:rPr>
                <w:rFonts w:ascii="Times New Roman" w:eastAsia="Times New Roman" w:hAnsi="Times New Roman" w:cs="Times New Roman"/>
                <w:sz w:val="1"/>
              </w:rPr>
            </w:pPr>
          </w:p>
        </w:tc>
        <w:tc>
          <w:tcPr>
            <w:tcW w:w="650" w:type="dxa"/>
            <w:shd w:val="clear" w:color="auto" w:fill="E6E6E6"/>
            <w:vAlign w:val="bottom"/>
          </w:tcPr>
          <w:p w14:paraId="4E79A5B7"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2BD7317A"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991E08C" w14:textId="77777777" w:rsidR="00962D20" w:rsidRDefault="00962D20">
            <w:pPr>
              <w:snapToGrid w:val="0"/>
              <w:spacing w:line="20" w:lineRule="exact"/>
              <w:rPr>
                <w:rFonts w:ascii="Times New Roman" w:eastAsia="Times New Roman" w:hAnsi="Times New Roman" w:cs="Times New Roman"/>
                <w:sz w:val="1"/>
              </w:rPr>
            </w:pPr>
          </w:p>
        </w:tc>
        <w:tc>
          <w:tcPr>
            <w:tcW w:w="350" w:type="dxa"/>
            <w:shd w:val="clear" w:color="auto" w:fill="E6E6E6"/>
            <w:vAlign w:val="bottom"/>
          </w:tcPr>
          <w:p w14:paraId="6C6042C8"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43EEF076"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408BB7CF" w14:textId="77777777" w:rsidR="00962D20" w:rsidRDefault="00962D20">
            <w:pPr>
              <w:snapToGrid w:val="0"/>
              <w:spacing w:line="20" w:lineRule="exact"/>
              <w:rPr>
                <w:rFonts w:ascii="Times New Roman" w:eastAsia="Times New Roman" w:hAnsi="Times New Roman" w:cs="Times New Roman"/>
                <w:sz w:val="1"/>
              </w:rPr>
            </w:pPr>
          </w:p>
        </w:tc>
        <w:tc>
          <w:tcPr>
            <w:tcW w:w="480" w:type="dxa"/>
            <w:vMerge/>
            <w:shd w:val="clear" w:color="auto" w:fill="EAEAEA"/>
            <w:vAlign w:val="bottom"/>
          </w:tcPr>
          <w:p w14:paraId="4B174AF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57A43D4C"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52D07CB4"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234CD50B" w14:textId="77777777" w:rsidR="00962D20" w:rsidRDefault="00962D20">
            <w:pPr>
              <w:snapToGrid w:val="0"/>
              <w:spacing w:line="20" w:lineRule="exact"/>
              <w:rPr>
                <w:rFonts w:ascii="Times New Roman" w:eastAsia="Times New Roman" w:hAnsi="Times New Roman" w:cs="Times New Roman"/>
                <w:sz w:val="1"/>
              </w:rPr>
            </w:pPr>
          </w:p>
        </w:tc>
        <w:tc>
          <w:tcPr>
            <w:tcW w:w="460" w:type="dxa"/>
            <w:vMerge/>
            <w:tcBorders>
              <w:right w:val="single" w:sz="8" w:space="0" w:color="000000"/>
            </w:tcBorders>
            <w:vAlign w:val="bottom"/>
          </w:tcPr>
          <w:p w14:paraId="5595BDB1"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6C9B2011" w14:textId="77777777" w:rsidR="00962D20" w:rsidRDefault="00962D20">
            <w:pPr>
              <w:snapToGrid w:val="0"/>
              <w:spacing w:line="20" w:lineRule="exact"/>
              <w:rPr>
                <w:rFonts w:ascii="Times New Roman" w:eastAsia="Times New Roman" w:hAnsi="Times New Roman" w:cs="Times New Roman"/>
                <w:sz w:val="1"/>
              </w:rPr>
            </w:pPr>
          </w:p>
        </w:tc>
        <w:tc>
          <w:tcPr>
            <w:tcW w:w="340" w:type="dxa"/>
            <w:vMerge/>
            <w:vAlign w:val="bottom"/>
          </w:tcPr>
          <w:p w14:paraId="162A142E"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6754E0AE"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3E3C675A"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E55B001" w14:textId="77777777" w:rsidR="00962D20" w:rsidRDefault="00962D20">
            <w:pPr>
              <w:snapToGrid w:val="0"/>
              <w:spacing w:line="20" w:lineRule="exact"/>
              <w:rPr>
                <w:rFonts w:ascii="Times New Roman" w:eastAsia="Times New Roman" w:hAnsi="Times New Roman" w:cs="Times New Roman"/>
                <w:sz w:val="1"/>
              </w:rPr>
            </w:pPr>
          </w:p>
        </w:tc>
        <w:tc>
          <w:tcPr>
            <w:tcW w:w="460" w:type="dxa"/>
            <w:vMerge/>
            <w:vAlign w:val="bottom"/>
          </w:tcPr>
          <w:p w14:paraId="284DD4B5"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4CE5DC06"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936BBD5" w14:textId="77777777" w:rsidR="00962D20" w:rsidRDefault="00962D20">
            <w:pPr>
              <w:snapToGrid w:val="0"/>
              <w:spacing w:line="20" w:lineRule="exact"/>
              <w:rPr>
                <w:rFonts w:ascii="Times New Roman" w:eastAsia="Times New Roman" w:hAnsi="Times New Roman" w:cs="Times New Roman"/>
                <w:sz w:val="1"/>
              </w:rPr>
            </w:pPr>
          </w:p>
        </w:tc>
        <w:tc>
          <w:tcPr>
            <w:tcW w:w="360" w:type="dxa"/>
            <w:vMerge/>
            <w:vAlign w:val="bottom"/>
          </w:tcPr>
          <w:p w14:paraId="33D0923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638594BA"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6A79A7C" w14:textId="77777777" w:rsidR="00962D20" w:rsidRDefault="00962D20">
            <w:pPr>
              <w:snapToGrid w:val="0"/>
              <w:spacing w:line="20" w:lineRule="exact"/>
              <w:rPr>
                <w:rFonts w:ascii="Times New Roman" w:eastAsia="Times New Roman" w:hAnsi="Times New Roman" w:cs="Times New Roman"/>
                <w:sz w:val="1"/>
              </w:rPr>
            </w:pPr>
          </w:p>
        </w:tc>
        <w:tc>
          <w:tcPr>
            <w:tcW w:w="340" w:type="dxa"/>
            <w:vMerge/>
            <w:vAlign w:val="bottom"/>
          </w:tcPr>
          <w:p w14:paraId="36DE44A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07FC06E5" w14:textId="77777777" w:rsidR="00962D20" w:rsidRDefault="00962D20">
            <w:pPr>
              <w:snapToGrid w:val="0"/>
              <w:spacing w:line="20" w:lineRule="exact"/>
              <w:rPr>
                <w:rFonts w:ascii="Times New Roman" w:eastAsia="Times New Roman" w:hAnsi="Times New Roman" w:cs="Times New Roman"/>
                <w:sz w:val="1"/>
              </w:rPr>
            </w:pPr>
          </w:p>
        </w:tc>
        <w:tc>
          <w:tcPr>
            <w:tcW w:w="100" w:type="dxa"/>
            <w:vMerge/>
            <w:vAlign w:val="bottom"/>
          </w:tcPr>
          <w:p w14:paraId="6AA14552" w14:textId="77777777" w:rsidR="00962D20" w:rsidRDefault="00962D20">
            <w:pPr>
              <w:snapToGrid w:val="0"/>
              <w:spacing w:line="20" w:lineRule="exact"/>
              <w:rPr>
                <w:rFonts w:ascii="Times New Roman" w:eastAsia="Times New Roman" w:hAnsi="Times New Roman" w:cs="Times New Roman"/>
                <w:sz w:val="1"/>
              </w:rPr>
            </w:pPr>
          </w:p>
        </w:tc>
        <w:tc>
          <w:tcPr>
            <w:tcW w:w="440" w:type="dxa"/>
            <w:vMerge/>
            <w:vAlign w:val="bottom"/>
          </w:tcPr>
          <w:p w14:paraId="47ED5B97"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77DF92E8"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5713D36E" w14:textId="77777777" w:rsidR="00962D20" w:rsidRDefault="00962D20">
            <w:pPr>
              <w:snapToGrid w:val="0"/>
              <w:spacing w:line="20" w:lineRule="exact"/>
              <w:rPr>
                <w:rFonts w:ascii="Times New Roman" w:eastAsia="Times New Roman" w:hAnsi="Times New Roman" w:cs="Times New Roman"/>
                <w:sz w:val="1"/>
              </w:rPr>
            </w:pPr>
          </w:p>
        </w:tc>
        <w:tc>
          <w:tcPr>
            <w:tcW w:w="500" w:type="dxa"/>
            <w:vMerge/>
            <w:vAlign w:val="bottom"/>
          </w:tcPr>
          <w:p w14:paraId="2EA2F442"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3C8164E3" w14:textId="77777777" w:rsidR="00962D20" w:rsidRDefault="00962D20">
            <w:pPr>
              <w:snapToGrid w:val="0"/>
              <w:spacing w:line="20" w:lineRule="exact"/>
              <w:rPr>
                <w:rFonts w:ascii="Times New Roman" w:eastAsia="Times New Roman" w:hAnsi="Times New Roman" w:cs="Times New Roman"/>
                <w:sz w:val="1"/>
              </w:rPr>
            </w:pPr>
          </w:p>
        </w:tc>
      </w:tr>
      <w:tr w:rsidR="00962D20" w14:paraId="6B9B39E8" w14:textId="77777777">
        <w:trPr>
          <w:trHeight w:val="104"/>
        </w:trPr>
        <w:tc>
          <w:tcPr>
            <w:tcW w:w="100" w:type="dxa"/>
            <w:tcBorders>
              <w:left w:val="single" w:sz="8" w:space="0" w:color="000000"/>
            </w:tcBorders>
            <w:shd w:val="clear" w:color="auto" w:fill="EAEAEA"/>
            <w:vAlign w:val="bottom"/>
          </w:tcPr>
          <w:p w14:paraId="15D79C7E" w14:textId="77777777" w:rsidR="00962D20" w:rsidRDefault="00962D20">
            <w:pPr>
              <w:snapToGrid w:val="0"/>
              <w:spacing w:line="0" w:lineRule="atLeast"/>
              <w:rPr>
                <w:rFonts w:ascii="Times New Roman" w:eastAsia="Times New Roman" w:hAnsi="Times New Roman" w:cs="Times New Roman"/>
                <w:sz w:val="9"/>
              </w:rPr>
            </w:pPr>
          </w:p>
        </w:tc>
        <w:tc>
          <w:tcPr>
            <w:tcW w:w="4480" w:type="dxa"/>
            <w:gridSpan w:val="4"/>
            <w:vMerge/>
            <w:shd w:val="clear" w:color="auto" w:fill="EAEAEA"/>
            <w:vAlign w:val="bottom"/>
          </w:tcPr>
          <w:p w14:paraId="0B9B4500"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right w:val="single" w:sz="8" w:space="0" w:color="000000"/>
            </w:tcBorders>
            <w:shd w:val="clear" w:color="auto" w:fill="EAEAEA"/>
            <w:vAlign w:val="bottom"/>
          </w:tcPr>
          <w:p w14:paraId="5EB2BF74" w14:textId="77777777" w:rsidR="00962D20" w:rsidRDefault="00962D20">
            <w:pPr>
              <w:snapToGrid w:val="0"/>
              <w:spacing w:line="0" w:lineRule="atLeast"/>
              <w:rPr>
                <w:rFonts w:ascii="Times New Roman" w:eastAsia="Times New Roman" w:hAnsi="Times New Roman" w:cs="Times New Roman"/>
                <w:sz w:val="9"/>
              </w:rPr>
            </w:pPr>
          </w:p>
        </w:tc>
        <w:tc>
          <w:tcPr>
            <w:tcW w:w="80" w:type="dxa"/>
            <w:shd w:val="clear" w:color="auto" w:fill="EAEAEA"/>
            <w:vAlign w:val="bottom"/>
          </w:tcPr>
          <w:p w14:paraId="0A67B6A9" w14:textId="77777777" w:rsidR="00962D20" w:rsidRDefault="00962D20">
            <w:pPr>
              <w:snapToGrid w:val="0"/>
              <w:spacing w:line="0" w:lineRule="atLeast"/>
              <w:rPr>
                <w:rFonts w:ascii="Times New Roman" w:eastAsia="Times New Roman" w:hAnsi="Times New Roman" w:cs="Times New Roman"/>
                <w:sz w:val="9"/>
              </w:rPr>
            </w:pPr>
          </w:p>
        </w:tc>
        <w:tc>
          <w:tcPr>
            <w:tcW w:w="900" w:type="dxa"/>
            <w:vMerge/>
            <w:shd w:val="clear" w:color="auto" w:fill="EAEAEA"/>
            <w:vAlign w:val="bottom"/>
          </w:tcPr>
          <w:p w14:paraId="47D72BFD" w14:textId="77777777" w:rsidR="00962D20" w:rsidRDefault="00962D20">
            <w:pPr>
              <w:snapToGrid w:val="0"/>
              <w:spacing w:line="0" w:lineRule="atLeast"/>
              <w:rPr>
                <w:rFonts w:ascii="Times New Roman" w:eastAsia="Times New Roman" w:hAnsi="Times New Roman" w:cs="Times New Roman"/>
                <w:sz w:val="9"/>
              </w:rPr>
            </w:pPr>
          </w:p>
        </w:tc>
        <w:tc>
          <w:tcPr>
            <w:tcW w:w="160" w:type="dxa"/>
            <w:tcBorders>
              <w:right w:val="single" w:sz="8" w:space="0" w:color="000000"/>
            </w:tcBorders>
            <w:shd w:val="clear" w:color="auto" w:fill="EAEAEA"/>
            <w:vAlign w:val="bottom"/>
          </w:tcPr>
          <w:p w14:paraId="24BF6466" w14:textId="77777777" w:rsidR="00962D20" w:rsidRDefault="00962D20">
            <w:pPr>
              <w:snapToGrid w:val="0"/>
              <w:spacing w:line="0" w:lineRule="atLeast"/>
              <w:rPr>
                <w:rFonts w:ascii="Times New Roman" w:eastAsia="Times New Roman" w:hAnsi="Times New Roman" w:cs="Times New Roman"/>
                <w:sz w:val="9"/>
              </w:rPr>
            </w:pPr>
          </w:p>
        </w:tc>
        <w:tc>
          <w:tcPr>
            <w:tcW w:w="60" w:type="dxa"/>
            <w:shd w:val="clear" w:color="auto" w:fill="EAEAEA"/>
            <w:vAlign w:val="bottom"/>
          </w:tcPr>
          <w:p w14:paraId="5D7B6E93" w14:textId="77777777" w:rsidR="00962D20" w:rsidRDefault="00962D20">
            <w:pPr>
              <w:snapToGrid w:val="0"/>
              <w:spacing w:line="0" w:lineRule="atLeast"/>
              <w:rPr>
                <w:rFonts w:ascii="Times New Roman" w:eastAsia="Times New Roman" w:hAnsi="Times New Roman" w:cs="Times New Roman"/>
                <w:sz w:val="9"/>
              </w:rPr>
            </w:pPr>
          </w:p>
        </w:tc>
        <w:tc>
          <w:tcPr>
            <w:tcW w:w="920" w:type="dxa"/>
            <w:vMerge/>
            <w:shd w:val="clear" w:color="auto" w:fill="EAEAEA"/>
            <w:vAlign w:val="bottom"/>
          </w:tcPr>
          <w:p w14:paraId="634DEF37"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EAEAEA"/>
            <w:vAlign w:val="bottom"/>
          </w:tcPr>
          <w:p w14:paraId="3FDF0DD0"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E6E6E6"/>
            <w:vAlign w:val="bottom"/>
          </w:tcPr>
          <w:p w14:paraId="6B21AF90" w14:textId="77777777" w:rsidR="00962D20" w:rsidRDefault="00962D20">
            <w:pPr>
              <w:snapToGrid w:val="0"/>
              <w:spacing w:line="0" w:lineRule="atLeast"/>
              <w:rPr>
                <w:rFonts w:ascii="Times New Roman" w:eastAsia="Times New Roman" w:hAnsi="Times New Roman" w:cs="Times New Roman"/>
                <w:sz w:val="9"/>
              </w:rPr>
            </w:pPr>
          </w:p>
        </w:tc>
        <w:tc>
          <w:tcPr>
            <w:tcW w:w="1162" w:type="dxa"/>
            <w:gridSpan w:val="3"/>
            <w:vMerge/>
            <w:tcBorders>
              <w:right w:val="single" w:sz="8" w:space="0" w:color="FFFFFF"/>
            </w:tcBorders>
            <w:shd w:val="clear" w:color="auto" w:fill="E6E6E6"/>
            <w:vAlign w:val="bottom"/>
          </w:tcPr>
          <w:p w14:paraId="065920B3" w14:textId="77777777" w:rsidR="00962D20" w:rsidRDefault="00962D20">
            <w:pPr>
              <w:snapToGrid w:val="0"/>
              <w:spacing w:line="0" w:lineRule="atLeast"/>
              <w:rPr>
                <w:rFonts w:ascii="Times New Roman" w:eastAsia="Times New Roman" w:hAnsi="Times New Roman" w:cs="Times New Roman"/>
                <w:sz w:val="9"/>
              </w:rPr>
            </w:pPr>
          </w:p>
        </w:tc>
        <w:tc>
          <w:tcPr>
            <w:tcW w:w="538" w:type="dxa"/>
            <w:shd w:val="clear" w:color="auto" w:fill="E6E6E6"/>
            <w:vAlign w:val="bottom"/>
          </w:tcPr>
          <w:p w14:paraId="24483065"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right w:val="single" w:sz="8" w:space="0" w:color="000000"/>
            </w:tcBorders>
            <w:shd w:val="clear" w:color="auto" w:fill="E6E6E6"/>
            <w:vAlign w:val="bottom"/>
          </w:tcPr>
          <w:p w14:paraId="00756378"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E6E6E6"/>
            <w:vAlign w:val="bottom"/>
          </w:tcPr>
          <w:p w14:paraId="32759EBA" w14:textId="77777777" w:rsidR="00962D20" w:rsidRDefault="00962D20">
            <w:pPr>
              <w:snapToGrid w:val="0"/>
              <w:spacing w:line="0" w:lineRule="atLeast"/>
              <w:rPr>
                <w:rFonts w:ascii="Times New Roman" w:eastAsia="Times New Roman" w:hAnsi="Times New Roman" w:cs="Times New Roman"/>
                <w:sz w:val="9"/>
              </w:rPr>
            </w:pPr>
          </w:p>
        </w:tc>
        <w:tc>
          <w:tcPr>
            <w:tcW w:w="650" w:type="dxa"/>
            <w:shd w:val="clear" w:color="auto" w:fill="E6E6E6"/>
            <w:vAlign w:val="bottom"/>
          </w:tcPr>
          <w:p w14:paraId="65571EE2" w14:textId="77777777" w:rsidR="00962D20" w:rsidRDefault="00962D20">
            <w:pPr>
              <w:snapToGrid w:val="0"/>
              <w:spacing w:line="0" w:lineRule="atLeast"/>
              <w:rPr>
                <w:rFonts w:ascii="Times New Roman" w:eastAsia="Times New Roman" w:hAnsi="Times New Roman" w:cs="Times New Roman"/>
                <w:sz w:val="9"/>
              </w:rPr>
            </w:pPr>
          </w:p>
        </w:tc>
        <w:tc>
          <w:tcPr>
            <w:tcW w:w="110" w:type="dxa"/>
            <w:tcBorders>
              <w:right w:val="single" w:sz="8" w:space="0" w:color="000000"/>
            </w:tcBorders>
            <w:shd w:val="clear" w:color="auto" w:fill="E6E6E6"/>
            <w:vAlign w:val="bottom"/>
          </w:tcPr>
          <w:p w14:paraId="5A48BD39"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E6E6E6"/>
            <w:vAlign w:val="bottom"/>
          </w:tcPr>
          <w:p w14:paraId="33901245" w14:textId="77777777" w:rsidR="00962D20" w:rsidRDefault="00962D20">
            <w:pPr>
              <w:snapToGrid w:val="0"/>
              <w:spacing w:line="0" w:lineRule="atLeast"/>
              <w:rPr>
                <w:rFonts w:ascii="Times New Roman" w:eastAsia="Times New Roman" w:hAnsi="Times New Roman" w:cs="Times New Roman"/>
                <w:sz w:val="9"/>
              </w:rPr>
            </w:pPr>
          </w:p>
        </w:tc>
        <w:tc>
          <w:tcPr>
            <w:tcW w:w="350" w:type="dxa"/>
            <w:shd w:val="clear" w:color="auto" w:fill="E6E6E6"/>
            <w:vAlign w:val="bottom"/>
          </w:tcPr>
          <w:p w14:paraId="39199D62" w14:textId="77777777" w:rsidR="00962D20" w:rsidRDefault="00962D20">
            <w:pPr>
              <w:snapToGrid w:val="0"/>
              <w:spacing w:line="0" w:lineRule="atLeast"/>
              <w:rPr>
                <w:rFonts w:ascii="Times New Roman" w:eastAsia="Times New Roman" w:hAnsi="Times New Roman" w:cs="Times New Roman"/>
                <w:sz w:val="9"/>
              </w:rPr>
            </w:pPr>
          </w:p>
        </w:tc>
        <w:tc>
          <w:tcPr>
            <w:tcW w:w="110" w:type="dxa"/>
            <w:tcBorders>
              <w:right w:val="single" w:sz="8" w:space="0" w:color="000000"/>
            </w:tcBorders>
            <w:shd w:val="clear" w:color="auto" w:fill="E6E6E6"/>
            <w:vAlign w:val="bottom"/>
          </w:tcPr>
          <w:p w14:paraId="26B79AE9"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left w:val="single" w:sz="8" w:space="0" w:color="FFFFFF"/>
            </w:tcBorders>
            <w:shd w:val="clear" w:color="auto" w:fill="EAEAEA"/>
            <w:vAlign w:val="bottom"/>
          </w:tcPr>
          <w:p w14:paraId="6CBE9C1B" w14:textId="77777777" w:rsidR="00962D20" w:rsidRDefault="00962D20">
            <w:pPr>
              <w:snapToGrid w:val="0"/>
              <w:spacing w:line="0" w:lineRule="atLeast"/>
              <w:rPr>
                <w:rFonts w:ascii="Times New Roman" w:eastAsia="Times New Roman" w:hAnsi="Times New Roman" w:cs="Times New Roman"/>
                <w:sz w:val="9"/>
              </w:rPr>
            </w:pPr>
          </w:p>
        </w:tc>
        <w:tc>
          <w:tcPr>
            <w:tcW w:w="480" w:type="dxa"/>
            <w:vMerge/>
            <w:shd w:val="clear" w:color="auto" w:fill="EAEAEA"/>
            <w:vAlign w:val="bottom"/>
          </w:tcPr>
          <w:p w14:paraId="6777B23D"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vAlign w:val="bottom"/>
          </w:tcPr>
          <w:p w14:paraId="75FDC6DE" w14:textId="77777777" w:rsidR="00962D20" w:rsidRDefault="00962D20">
            <w:pPr>
              <w:snapToGrid w:val="0"/>
              <w:spacing w:line="0" w:lineRule="atLeast"/>
              <w:rPr>
                <w:rFonts w:ascii="Times New Roman" w:eastAsia="Times New Roman" w:hAnsi="Times New Roman" w:cs="Times New Roman"/>
                <w:sz w:val="9"/>
              </w:rPr>
            </w:pPr>
          </w:p>
        </w:tc>
        <w:tc>
          <w:tcPr>
            <w:tcW w:w="40" w:type="dxa"/>
            <w:tcBorders>
              <w:right w:val="single" w:sz="8" w:space="0" w:color="FFFFFF"/>
            </w:tcBorders>
            <w:vAlign w:val="bottom"/>
          </w:tcPr>
          <w:p w14:paraId="23C32464" w14:textId="77777777" w:rsidR="00962D20" w:rsidRDefault="00962D20">
            <w:pPr>
              <w:snapToGrid w:val="0"/>
              <w:spacing w:line="0" w:lineRule="atLeast"/>
              <w:rPr>
                <w:rFonts w:ascii="Times New Roman" w:eastAsia="Times New Roman" w:hAnsi="Times New Roman" w:cs="Times New Roman"/>
                <w:sz w:val="9"/>
              </w:rPr>
            </w:pPr>
          </w:p>
        </w:tc>
        <w:tc>
          <w:tcPr>
            <w:tcW w:w="40" w:type="dxa"/>
            <w:vAlign w:val="bottom"/>
          </w:tcPr>
          <w:p w14:paraId="1057DFFB" w14:textId="77777777" w:rsidR="00962D20" w:rsidRDefault="00962D20">
            <w:pPr>
              <w:snapToGrid w:val="0"/>
              <w:spacing w:line="0" w:lineRule="atLeast"/>
              <w:rPr>
                <w:rFonts w:ascii="Times New Roman" w:eastAsia="Times New Roman" w:hAnsi="Times New Roman" w:cs="Times New Roman"/>
                <w:sz w:val="9"/>
              </w:rPr>
            </w:pPr>
          </w:p>
        </w:tc>
        <w:tc>
          <w:tcPr>
            <w:tcW w:w="460" w:type="dxa"/>
            <w:vMerge/>
            <w:tcBorders>
              <w:right w:val="single" w:sz="8" w:space="0" w:color="000000"/>
            </w:tcBorders>
            <w:vAlign w:val="bottom"/>
          </w:tcPr>
          <w:p w14:paraId="163856E2" w14:textId="77777777" w:rsidR="00962D20" w:rsidRDefault="00962D20">
            <w:pPr>
              <w:snapToGrid w:val="0"/>
              <w:spacing w:line="0" w:lineRule="atLeast"/>
              <w:rPr>
                <w:rFonts w:ascii="Times New Roman" w:eastAsia="Times New Roman" w:hAnsi="Times New Roman" w:cs="Times New Roman"/>
                <w:sz w:val="9"/>
              </w:rPr>
            </w:pPr>
          </w:p>
        </w:tc>
        <w:tc>
          <w:tcPr>
            <w:tcW w:w="80" w:type="dxa"/>
            <w:vAlign w:val="bottom"/>
          </w:tcPr>
          <w:p w14:paraId="0A69E682" w14:textId="77777777" w:rsidR="00962D20" w:rsidRDefault="00962D20">
            <w:pPr>
              <w:snapToGrid w:val="0"/>
              <w:spacing w:line="0" w:lineRule="atLeast"/>
              <w:rPr>
                <w:rFonts w:ascii="Times New Roman" w:eastAsia="Times New Roman" w:hAnsi="Times New Roman" w:cs="Times New Roman"/>
                <w:sz w:val="9"/>
              </w:rPr>
            </w:pPr>
          </w:p>
        </w:tc>
        <w:tc>
          <w:tcPr>
            <w:tcW w:w="340" w:type="dxa"/>
            <w:vMerge/>
            <w:vAlign w:val="bottom"/>
          </w:tcPr>
          <w:p w14:paraId="1BBCCADE" w14:textId="77777777" w:rsidR="00962D20" w:rsidRDefault="00962D20">
            <w:pPr>
              <w:snapToGrid w:val="0"/>
              <w:spacing w:line="0" w:lineRule="atLeast"/>
              <w:rPr>
                <w:rFonts w:ascii="Times New Roman" w:eastAsia="Times New Roman" w:hAnsi="Times New Roman" w:cs="Times New Roman"/>
                <w:sz w:val="9"/>
              </w:rPr>
            </w:pPr>
          </w:p>
        </w:tc>
        <w:tc>
          <w:tcPr>
            <w:tcW w:w="60" w:type="dxa"/>
            <w:tcBorders>
              <w:right w:val="single" w:sz="8" w:space="0" w:color="FFFFFF"/>
            </w:tcBorders>
            <w:vAlign w:val="bottom"/>
          </w:tcPr>
          <w:p w14:paraId="34BF5E9F" w14:textId="77777777" w:rsidR="00962D20" w:rsidRDefault="00962D20">
            <w:pPr>
              <w:snapToGrid w:val="0"/>
              <w:spacing w:line="0" w:lineRule="atLeast"/>
              <w:rPr>
                <w:rFonts w:ascii="Times New Roman" w:eastAsia="Times New Roman" w:hAnsi="Times New Roman" w:cs="Times New Roman"/>
                <w:sz w:val="9"/>
              </w:rPr>
            </w:pPr>
          </w:p>
        </w:tc>
        <w:tc>
          <w:tcPr>
            <w:tcW w:w="60" w:type="dxa"/>
            <w:tcBorders>
              <w:right w:val="single" w:sz="8" w:space="0" w:color="000000"/>
            </w:tcBorders>
            <w:vAlign w:val="bottom"/>
          </w:tcPr>
          <w:p w14:paraId="2C9DC78A" w14:textId="77777777" w:rsidR="00962D20" w:rsidRDefault="00962D20">
            <w:pPr>
              <w:snapToGrid w:val="0"/>
              <w:spacing w:line="0" w:lineRule="atLeast"/>
              <w:rPr>
                <w:rFonts w:ascii="Times New Roman" w:eastAsia="Times New Roman" w:hAnsi="Times New Roman" w:cs="Times New Roman"/>
                <w:sz w:val="9"/>
              </w:rPr>
            </w:pPr>
          </w:p>
        </w:tc>
        <w:tc>
          <w:tcPr>
            <w:tcW w:w="80" w:type="dxa"/>
            <w:vAlign w:val="bottom"/>
          </w:tcPr>
          <w:p w14:paraId="3BFCC170" w14:textId="77777777" w:rsidR="00962D20" w:rsidRDefault="00962D20">
            <w:pPr>
              <w:snapToGrid w:val="0"/>
              <w:spacing w:line="0" w:lineRule="atLeast"/>
              <w:rPr>
                <w:rFonts w:ascii="Times New Roman" w:eastAsia="Times New Roman" w:hAnsi="Times New Roman" w:cs="Times New Roman"/>
                <w:sz w:val="9"/>
              </w:rPr>
            </w:pPr>
          </w:p>
        </w:tc>
        <w:tc>
          <w:tcPr>
            <w:tcW w:w="460" w:type="dxa"/>
            <w:vMerge/>
            <w:vAlign w:val="bottom"/>
          </w:tcPr>
          <w:p w14:paraId="6A95CA64"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right w:val="single" w:sz="8" w:space="0" w:color="000000"/>
            </w:tcBorders>
            <w:vAlign w:val="bottom"/>
          </w:tcPr>
          <w:p w14:paraId="0F823CF7" w14:textId="77777777" w:rsidR="00962D20" w:rsidRDefault="00962D20">
            <w:pPr>
              <w:snapToGrid w:val="0"/>
              <w:spacing w:line="0" w:lineRule="atLeast"/>
              <w:rPr>
                <w:rFonts w:ascii="Times New Roman" w:eastAsia="Times New Roman" w:hAnsi="Times New Roman" w:cs="Times New Roman"/>
                <w:sz w:val="9"/>
              </w:rPr>
            </w:pPr>
          </w:p>
        </w:tc>
        <w:tc>
          <w:tcPr>
            <w:tcW w:w="80" w:type="dxa"/>
            <w:vAlign w:val="bottom"/>
          </w:tcPr>
          <w:p w14:paraId="12699305" w14:textId="77777777" w:rsidR="00962D20" w:rsidRDefault="00962D20">
            <w:pPr>
              <w:snapToGrid w:val="0"/>
              <w:spacing w:line="0" w:lineRule="atLeast"/>
              <w:rPr>
                <w:rFonts w:ascii="Times New Roman" w:eastAsia="Times New Roman" w:hAnsi="Times New Roman" w:cs="Times New Roman"/>
                <w:sz w:val="9"/>
              </w:rPr>
            </w:pPr>
          </w:p>
        </w:tc>
        <w:tc>
          <w:tcPr>
            <w:tcW w:w="360" w:type="dxa"/>
            <w:vMerge/>
            <w:vAlign w:val="bottom"/>
          </w:tcPr>
          <w:p w14:paraId="7739DEA3"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vAlign w:val="bottom"/>
          </w:tcPr>
          <w:p w14:paraId="021EF96C"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79534E6A" w14:textId="77777777" w:rsidR="00962D20" w:rsidRDefault="00962D20">
            <w:pPr>
              <w:snapToGrid w:val="0"/>
              <w:spacing w:line="0" w:lineRule="atLeast"/>
              <w:rPr>
                <w:rFonts w:ascii="Times New Roman" w:eastAsia="Times New Roman" w:hAnsi="Times New Roman" w:cs="Times New Roman"/>
                <w:sz w:val="9"/>
              </w:rPr>
            </w:pPr>
          </w:p>
        </w:tc>
        <w:tc>
          <w:tcPr>
            <w:tcW w:w="340" w:type="dxa"/>
            <w:vMerge/>
            <w:vAlign w:val="bottom"/>
          </w:tcPr>
          <w:p w14:paraId="0BF442D5"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vAlign w:val="bottom"/>
          </w:tcPr>
          <w:p w14:paraId="34B49569" w14:textId="77777777" w:rsidR="00962D20" w:rsidRDefault="00962D20">
            <w:pPr>
              <w:snapToGrid w:val="0"/>
              <w:spacing w:line="0" w:lineRule="atLeast"/>
              <w:rPr>
                <w:rFonts w:ascii="Times New Roman" w:eastAsia="Times New Roman" w:hAnsi="Times New Roman" w:cs="Times New Roman"/>
                <w:sz w:val="9"/>
              </w:rPr>
            </w:pPr>
          </w:p>
        </w:tc>
        <w:tc>
          <w:tcPr>
            <w:tcW w:w="100" w:type="dxa"/>
            <w:vMerge/>
            <w:vAlign w:val="bottom"/>
          </w:tcPr>
          <w:p w14:paraId="0ED4A12F" w14:textId="77777777" w:rsidR="00962D20" w:rsidRDefault="00962D20">
            <w:pPr>
              <w:snapToGrid w:val="0"/>
              <w:spacing w:line="0" w:lineRule="atLeast"/>
              <w:rPr>
                <w:rFonts w:ascii="Times New Roman" w:eastAsia="Times New Roman" w:hAnsi="Times New Roman" w:cs="Times New Roman"/>
                <w:sz w:val="9"/>
              </w:rPr>
            </w:pPr>
          </w:p>
        </w:tc>
        <w:tc>
          <w:tcPr>
            <w:tcW w:w="440" w:type="dxa"/>
            <w:vMerge/>
            <w:vAlign w:val="bottom"/>
          </w:tcPr>
          <w:p w14:paraId="0E3838DB"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right w:val="single" w:sz="8" w:space="0" w:color="000000"/>
            </w:tcBorders>
            <w:vAlign w:val="bottom"/>
          </w:tcPr>
          <w:p w14:paraId="1DE9E68D" w14:textId="77777777" w:rsidR="00962D20" w:rsidRDefault="00962D20">
            <w:pPr>
              <w:snapToGrid w:val="0"/>
              <w:spacing w:line="0" w:lineRule="atLeast"/>
              <w:rPr>
                <w:rFonts w:ascii="Times New Roman" w:eastAsia="Times New Roman" w:hAnsi="Times New Roman" w:cs="Times New Roman"/>
                <w:sz w:val="9"/>
              </w:rPr>
            </w:pPr>
          </w:p>
        </w:tc>
        <w:tc>
          <w:tcPr>
            <w:tcW w:w="80" w:type="dxa"/>
            <w:vAlign w:val="bottom"/>
          </w:tcPr>
          <w:p w14:paraId="313E8385" w14:textId="77777777" w:rsidR="00962D20" w:rsidRDefault="00962D20">
            <w:pPr>
              <w:snapToGrid w:val="0"/>
              <w:spacing w:line="0" w:lineRule="atLeast"/>
              <w:rPr>
                <w:rFonts w:ascii="Times New Roman" w:eastAsia="Times New Roman" w:hAnsi="Times New Roman" w:cs="Times New Roman"/>
                <w:sz w:val="9"/>
              </w:rPr>
            </w:pPr>
          </w:p>
        </w:tc>
        <w:tc>
          <w:tcPr>
            <w:tcW w:w="500" w:type="dxa"/>
            <w:vMerge/>
            <w:vAlign w:val="bottom"/>
          </w:tcPr>
          <w:p w14:paraId="4648460E" w14:textId="77777777" w:rsidR="00962D20" w:rsidRDefault="00962D20">
            <w:pPr>
              <w:snapToGrid w:val="0"/>
              <w:spacing w:line="0" w:lineRule="atLeast"/>
              <w:rPr>
                <w:rFonts w:ascii="Times New Roman" w:eastAsia="Times New Roman" w:hAnsi="Times New Roman" w:cs="Times New Roman"/>
                <w:sz w:val="9"/>
              </w:rPr>
            </w:pPr>
          </w:p>
        </w:tc>
        <w:tc>
          <w:tcPr>
            <w:tcW w:w="240" w:type="dxa"/>
            <w:tcBorders>
              <w:right w:val="single" w:sz="8" w:space="0" w:color="000000"/>
            </w:tcBorders>
            <w:vAlign w:val="bottom"/>
          </w:tcPr>
          <w:p w14:paraId="5DB45E87" w14:textId="77777777" w:rsidR="00962D20" w:rsidRDefault="00962D20">
            <w:pPr>
              <w:snapToGrid w:val="0"/>
              <w:spacing w:line="0" w:lineRule="atLeast"/>
              <w:rPr>
                <w:rFonts w:ascii="Times New Roman" w:eastAsia="Times New Roman" w:hAnsi="Times New Roman" w:cs="Times New Roman"/>
                <w:sz w:val="9"/>
              </w:rPr>
            </w:pPr>
          </w:p>
        </w:tc>
      </w:tr>
      <w:tr w:rsidR="00962D20" w14:paraId="40F324B9" w14:textId="77777777">
        <w:trPr>
          <w:trHeight w:val="116"/>
        </w:trPr>
        <w:tc>
          <w:tcPr>
            <w:tcW w:w="100" w:type="dxa"/>
            <w:tcBorders>
              <w:left w:val="single" w:sz="8" w:space="0" w:color="000000"/>
            </w:tcBorders>
            <w:shd w:val="clear" w:color="auto" w:fill="EAEAEA"/>
            <w:vAlign w:val="bottom"/>
          </w:tcPr>
          <w:p w14:paraId="3D096375"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shd w:val="clear" w:color="auto" w:fill="EAEAEA"/>
            <w:vAlign w:val="bottom"/>
          </w:tcPr>
          <w:p w14:paraId="2C3941D1" w14:textId="77777777" w:rsidR="00962D20" w:rsidRDefault="00962D20">
            <w:pPr>
              <w:spacing w:line="231" w:lineRule="exact"/>
              <w:jc w:val="center"/>
            </w:pPr>
            <w:r>
              <w:rPr>
                <w:rFonts w:ascii="Times New Roman" w:eastAsia="Times New Roman" w:hAnsi="Times New Roman" w:cs="Times New Roman"/>
                <w:b/>
                <w:w w:val="99"/>
                <w:sz w:val="22"/>
              </w:rPr>
              <w:t>вариативной части:</w:t>
            </w:r>
          </w:p>
        </w:tc>
        <w:tc>
          <w:tcPr>
            <w:tcW w:w="140" w:type="dxa"/>
            <w:tcBorders>
              <w:right w:val="single" w:sz="8" w:space="0" w:color="000000"/>
            </w:tcBorders>
            <w:shd w:val="clear" w:color="auto" w:fill="EAEAEA"/>
            <w:vAlign w:val="bottom"/>
          </w:tcPr>
          <w:p w14:paraId="2B9EBF40"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shd w:val="clear" w:color="auto" w:fill="EAEAEA"/>
            <w:vAlign w:val="bottom"/>
          </w:tcPr>
          <w:p w14:paraId="041BC94E" w14:textId="77777777" w:rsidR="00962D20" w:rsidRDefault="00962D20">
            <w:pPr>
              <w:snapToGrid w:val="0"/>
              <w:spacing w:line="0" w:lineRule="atLeast"/>
              <w:rPr>
                <w:rFonts w:ascii="Times New Roman" w:eastAsia="Times New Roman" w:hAnsi="Times New Roman" w:cs="Times New Roman"/>
                <w:b/>
                <w:w w:val="99"/>
                <w:sz w:val="10"/>
              </w:rPr>
            </w:pPr>
          </w:p>
        </w:tc>
        <w:tc>
          <w:tcPr>
            <w:tcW w:w="900" w:type="dxa"/>
            <w:vMerge/>
            <w:shd w:val="clear" w:color="auto" w:fill="EAEAEA"/>
            <w:vAlign w:val="bottom"/>
          </w:tcPr>
          <w:p w14:paraId="39065AA7" w14:textId="77777777" w:rsidR="00962D20" w:rsidRDefault="00962D20">
            <w:pPr>
              <w:snapToGrid w:val="0"/>
              <w:spacing w:line="0" w:lineRule="atLeast"/>
              <w:rPr>
                <w:rFonts w:ascii="Times New Roman" w:eastAsia="Times New Roman" w:hAnsi="Times New Roman" w:cs="Times New Roman"/>
                <w:b/>
                <w:w w:val="99"/>
                <w:sz w:val="10"/>
              </w:rPr>
            </w:pPr>
          </w:p>
        </w:tc>
        <w:tc>
          <w:tcPr>
            <w:tcW w:w="160" w:type="dxa"/>
            <w:tcBorders>
              <w:right w:val="single" w:sz="8" w:space="0" w:color="000000"/>
            </w:tcBorders>
            <w:shd w:val="clear" w:color="auto" w:fill="EAEAEA"/>
            <w:vAlign w:val="bottom"/>
          </w:tcPr>
          <w:p w14:paraId="43D07DAD"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shd w:val="clear" w:color="auto" w:fill="EAEAEA"/>
            <w:vAlign w:val="bottom"/>
          </w:tcPr>
          <w:p w14:paraId="30723ADA" w14:textId="77777777" w:rsidR="00962D20" w:rsidRDefault="00962D20">
            <w:pPr>
              <w:snapToGrid w:val="0"/>
              <w:spacing w:line="0" w:lineRule="atLeast"/>
              <w:rPr>
                <w:rFonts w:ascii="Times New Roman" w:eastAsia="Times New Roman" w:hAnsi="Times New Roman" w:cs="Times New Roman"/>
                <w:b/>
                <w:w w:val="99"/>
                <w:sz w:val="10"/>
              </w:rPr>
            </w:pPr>
          </w:p>
        </w:tc>
        <w:tc>
          <w:tcPr>
            <w:tcW w:w="920" w:type="dxa"/>
            <w:vMerge/>
            <w:shd w:val="clear" w:color="auto" w:fill="EAEAEA"/>
            <w:vAlign w:val="bottom"/>
          </w:tcPr>
          <w:p w14:paraId="29489157"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AEAEA"/>
            <w:vAlign w:val="bottom"/>
          </w:tcPr>
          <w:p w14:paraId="5FFC8FC5"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7724583F" w14:textId="77777777" w:rsidR="00962D20" w:rsidRDefault="00962D20">
            <w:pPr>
              <w:snapToGrid w:val="0"/>
              <w:spacing w:line="0" w:lineRule="atLeast"/>
              <w:rPr>
                <w:rFonts w:ascii="Times New Roman" w:eastAsia="Times New Roman" w:hAnsi="Times New Roman" w:cs="Times New Roman"/>
                <w:sz w:val="10"/>
              </w:rPr>
            </w:pPr>
          </w:p>
        </w:tc>
        <w:tc>
          <w:tcPr>
            <w:tcW w:w="1162" w:type="dxa"/>
            <w:gridSpan w:val="3"/>
            <w:vMerge/>
            <w:tcBorders>
              <w:right w:val="single" w:sz="8" w:space="0" w:color="FFFFFF"/>
            </w:tcBorders>
            <w:shd w:val="clear" w:color="auto" w:fill="E6E6E6"/>
            <w:vAlign w:val="bottom"/>
          </w:tcPr>
          <w:p w14:paraId="485A675E" w14:textId="77777777" w:rsidR="00962D20" w:rsidRDefault="00962D20">
            <w:pPr>
              <w:snapToGrid w:val="0"/>
              <w:spacing w:line="0" w:lineRule="atLeast"/>
              <w:rPr>
                <w:rFonts w:ascii="Times New Roman" w:eastAsia="Times New Roman" w:hAnsi="Times New Roman" w:cs="Times New Roman"/>
                <w:sz w:val="10"/>
              </w:rPr>
            </w:pPr>
          </w:p>
        </w:tc>
        <w:tc>
          <w:tcPr>
            <w:tcW w:w="538" w:type="dxa"/>
            <w:shd w:val="clear" w:color="auto" w:fill="E6E6E6"/>
            <w:vAlign w:val="bottom"/>
          </w:tcPr>
          <w:p w14:paraId="4F3C4C00"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shd w:val="clear" w:color="auto" w:fill="E6E6E6"/>
            <w:vAlign w:val="bottom"/>
          </w:tcPr>
          <w:p w14:paraId="573C877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48250C63" w14:textId="77777777" w:rsidR="00962D20" w:rsidRDefault="00962D20">
            <w:pPr>
              <w:snapToGrid w:val="0"/>
              <w:spacing w:line="0" w:lineRule="atLeast"/>
              <w:rPr>
                <w:rFonts w:ascii="Times New Roman" w:eastAsia="Times New Roman" w:hAnsi="Times New Roman" w:cs="Times New Roman"/>
                <w:sz w:val="10"/>
              </w:rPr>
            </w:pPr>
          </w:p>
        </w:tc>
        <w:tc>
          <w:tcPr>
            <w:tcW w:w="650" w:type="dxa"/>
            <w:shd w:val="clear" w:color="auto" w:fill="E6E6E6"/>
            <w:vAlign w:val="bottom"/>
          </w:tcPr>
          <w:p w14:paraId="505901FD"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01AE2074"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01FB7F1" w14:textId="77777777" w:rsidR="00962D20" w:rsidRDefault="00962D20">
            <w:pPr>
              <w:snapToGrid w:val="0"/>
              <w:spacing w:line="0" w:lineRule="atLeast"/>
              <w:rPr>
                <w:rFonts w:ascii="Times New Roman" w:eastAsia="Times New Roman" w:hAnsi="Times New Roman" w:cs="Times New Roman"/>
                <w:sz w:val="10"/>
              </w:rPr>
            </w:pPr>
          </w:p>
        </w:tc>
        <w:tc>
          <w:tcPr>
            <w:tcW w:w="350" w:type="dxa"/>
            <w:shd w:val="clear" w:color="auto" w:fill="E6E6E6"/>
            <w:vAlign w:val="bottom"/>
          </w:tcPr>
          <w:p w14:paraId="2BE05C11"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5938B58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6F996644" w14:textId="77777777" w:rsidR="00962D20" w:rsidRDefault="00962D20">
            <w:pPr>
              <w:snapToGrid w:val="0"/>
              <w:spacing w:line="0" w:lineRule="atLeast"/>
              <w:rPr>
                <w:rFonts w:ascii="Times New Roman" w:eastAsia="Times New Roman" w:hAnsi="Times New Roman" w:cs="Times New Roman"/>
                <w:sz w:val="10"/>
              </w:rPr>
            </w:pPr>
          </w:p>
        </w:tc>
        <w:tc>
          <w:tcPr>
            <w:tcW w:w="480" w:type="dxa"/>
            <w:vMerge/>
            <w:shd w:val="clear" w:color="auto" w:fill="EAEAEA"/>
            <w:vAlign w:val="bottom"/>
          </w:tcPr>
          <w:p w14:paraId="6AF5378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5C6168B3"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right w:val="single" w:sz="8" w:space="0" w:color="FFFFFF"/>
            </w:tcBorders>
            <w:vAlign w:val="bottom"/>
          </w:tcPr>
          <w:p w14:paraId="1FFA8FB1" w14:textId="77777777" w:rsidR="00962D20" w:rsidRDefault="00962D20">
            <w:pPr>
              <w:snapToGrid w:val="0"/>
              <w:spacing w:line="0" w:lineRule="atLeast"/>
              <w:rPr>
                <w:rFonts w:ascii="Times New Roman" w:eastAsia="Times New Roman" w:hAnsi="Times New Roman" w:cs="Times New Roman"/>
                <w:sz w:val="10"/>
              </w:rPr>
            </w:pPr>
          </w:p>
        </w:tc>
        <w:tc>
          <w:tcPr>
            <w:tcW w:w="40" w:type="dxa"/>
            <w:vAlign w:val="bottom"/>
          </w:tcPr>
          <w:p w14:paraId="6A674C05" w14:textId="77777777" w:rsidR="00962D20" w:rsidRDefault="00962D20">
            <w:pPr>
              <w:snapToGrid w:val="0"/>
              <w:spacing w:line="0" w:lineRule="atLeast"/>
              <w:rPr>
                <w:rFonts w:ascii="Times New Roman" w:eastAsia="Times New Roman" w:hAnsi="Times New Roman" w:cs="Times New Roman"/>
                <w:sz w:val="10"/>
              </w:rPr>
            </w:pPr>
          </w:p>
        </w:tc>
        <w:tc>
          <w:tcPr>
            <w:tcW w:w="460" w:type="dxa"/>
            <w:vMerge/>
            <w:tcBorders>
              <w:right w:val="single" w:sz="8" w:space="0" w:color="000000"/>
            </w:tcBorders>
            <w:vAlign w:val="bottom"/>
          </w:tcPr>
          <w:p w14:paraId="17DC4A0A"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79111C86"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2080380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vAlign w:val="bottom"/>
          </w:tcPr>
          <w:p w14:paraId="71F2BF1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089A6918"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26BE81FB" w14:textId="77777777" w:rsidR="00962D20" w:rsidRDefault="00962D20">
            <w:pPr>
              <w:snapToGrid w:val="0"/>
              <w:spacing w:line="0" w:lineRule="atLeast"/>
              <w:rPr>
                <w:rFonts w:ascii="Times New Roman" w:eastAsia="Times New Roman" w:hAnsi="Times New Roman" w:cs="Times New Roman"/>
                <w:sz w:val="10"/>
              </w:rPr>
            </w:pPr>
          </w:p>
        </w:tc>
        <w:tc>
          <w:tcPr>
            <w:tcW w:w="460" w:type="dxa"/>
            <w:vMerge/>
            <w:vAlign w:val="bottom"/>
          </w:tcPr>
          <w:p w14:paraId="758D3FD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46D7FEA4"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6750AF12" w14:textId="77777777" w:rsidR="00962D20" w:rsidRDefault="00962D20">
            <w:pPr>
              <w:snapToGrid w:val="0"/>
              <w:spacing w:line="0" w:lineRule="atLeast"/>
              <w:rPr>
                <w:rFonts w:ascii="Times New Roman" w:eastAsia="Times New Roman" w:hAnsi="Times New Roman" w:cs="Times New Roman"/>
                <w:sz w:val="10"/>
              </w:rPr>
            </w:pPr>
          </w:p>
        </w:tc>
        <w:tc>
          <w:tcPr>
            <w:tcW w:w="360" w:type="dxa"/>
            <w:vMerge/>
            <w:vAlign w:val="bottom"/>
          </w:tcPr>
          <w:p w14:paraId="1D59290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0886D3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CD328EF" w14:textId="77777777" w:rsidR="00962D20" w:rsidRDefault="00962D20">
            <w:pPr>
              <w:snapToGrid w:val="0"/>
              <w:spacing w:line="0" w:lineRule="atLeast"/>
              <w:rPr>
                <w:rFonts w:ascii="Times New Roman" w:eastAsia="Times New Roman" w:hAnsi="Times New Roman" w:cs="Times New Roman"/>
                <w:sz w:val="10"/>
              </w:rPr>
            </w:pPr>
          </w:p>
        </w:tc>
        <w:tc>
          <w:tcPr>
            <w:tcW w:w="340" w:type="dxa"/>
            <w:vMerge/>
            <w:vAlign w:val="bottom"/>
          </w:tcPr>
          <w:p w14:paraId="1BD60AA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7D6385FD"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E1830E2" w14:textId="77777777" w:rsidR="00962D20" w:rsidRDefault="00962D20">
            <w:pPr>
              <w:snapToGrid w:val="0"/>
              <w:spacing w:line="0" w:lineRule="atLeast"/>
              <w:rPr>
                <w:rFonts w:ascii="Times New Roman" w:eastAsia="Times New Roman" w:hAnsi="Times New Roman" w:cs="Times New Roman"/>
                <w:sz w:val="10"/>
              </w:rPr>
            </w:pPr>
          </w:p>
        </w:tc>
        <w:tc>
          <w:tcPr>
            <w:tcW w:w="440" w:type="dxa"/>
            <w:vMerge w:val="restart"/>
            <w:vAlign w:val="bottom"/>
          </w:tcPr>
          <w:p w14:paraId="31183AF9" w14:textId="77777777" w:rsidR="00962D20" w:rsidRDefault="00962D20">
            <w:pPr>
              <w:spacing w:line="228" w:lineRule="exact"/>
              <w:jc w:val="center"/>
            </w:pPr>
            <w:r>
              <w:rPr>
                <w:rFonts w:ascii="Times New Roman" w:eastAsia="Times New Roman" w:hAnsi="Times New Roman" w:cs="Times New Roman"/>
                <w:b/>
                <w:w w:val="99"/>
              </w:rPr>
              <w:t>20</w:t>
            </w:r>
          </w:p>
        </w:tc>
        <w:tc>
          <w:tcPr>
            <w:tcW w:w="140" w:type="dxa"/>
            <w:tcBorders>
              <w:right w:val="single" w:sz="8" w:space="0" w:color="000000"/>
            </w:tcBorders>
            <w:vAlign w:val="bottom"/>
          </w:tcPr>
          <w:p w14:paraId="099B3974" w14:textId="77777777" w:rsidR="00962D20" w:rsidRDefault="00962D20">
            <w:pPr>
              <w:snapToGrid w:val="0"/>
              <w:spacing w:line="0" w:lineRule="atLeast"/>
              <w:rPr>
                <w:rFonts w:ascii="Times New Roman" w:eastAsia="Times New Roman" w:hAnsi="Times New Roman" w:cs="Times New Roman"/>
                <w:b/>
                <w:w w:val="99"/>
                <w:sz w:val="10"/>
              </w:rPr>
            </w:pPr>
          </w:p>
        </w:tc>
        <w:tc>
          <w:tcPr>
            <w:tcW w:w="80" w:type="dxa"/>
            <w:vAlign w:val="bottom"/>
          </w:tcPr>
          <w:p w14:paraId="22F7C633" w14:textId="77777777" w:rsidR="00962D20" w:rsidRDefault="00962D20">
            <w:pPr>
              <w:snapToGrid w:val="0"/>
              <w:spacing w:line="0" w:lineRule="atLeast"/>
              <w:rPr>
                <w:rFonts w:ascii="Times New Roman" w:eastAsia="Times New Roman" w:hAnsi="Times New Roman" w:cs="Times New Roman"/>
                <w:b/>
                <w:w w:val="99"/>
                <w:sz w:val="10"/>
              </w:rPr>
            </w:pPr>
          </w:p>
        </w:tc>
        <w:tc>
          <w:tcPr>
            <w:tcW w:w="500" w:type="dxa"/>
            <w:vMerge/>
            <w:vAlign w:val="bottom"/>
          </w:tcPr>
          <w:p w14:paraId="167B48B4" w14:textId="77777777" w:rsidR="00962D20" w:rsidRDefault="00962D20">
            <w:pPr>
              <w:snapToGrid w:val="0"/>
              <w:spacing w:line="0" w:lineRule="atLeast"/>
              <w:rPr>
                <w:rFonts w:ascii="Times New Roman" w:eastAsia="Times New Roman" w:hAnsi="Times New Roman" w:cs="Times New Roman"/>
                <w:b/>
                <w:w w:val="99"/>
                <w:sz w:val="10"/>
              </w:rPr>
            </w:pPr>
          </w:p>
        </w:tc>
        <w:tc>
          <w:tcPr>
            <w:tcW w:w="240" w:type="dxa"/>
            <w:tcBorders>
              <w:right w:val="single" w:sz="8" w:space="0" w:color="000000"/>
            </w:tcBorders>
            <w:vAlign w:val="bottom"/>
          </w:tcPr>
          <w:p w14:paraId="12A0E162"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7CFFAA0B" w14:textId="77777777">
        <w:trPr>
          <w:trHeight w:val="23"/>
        </w:trPr>
        <w:tc>
          <w:tcPr>
            <w:tcW w:w="100" w:type="dxa"/>
            <w:tcBorders>
              <w:left w:val="single" w:sz="8" w:space="0" w:color="000000"/>
            </w:tcBorders>
            <w:shd w:val="clear" w:color="auto" w:fill="EAEAEA"/>
            <w:vAlign w:val="bottom"/>
          </w:tcPr>
          <w:p w14:paraId="4AD4A8EB" w14:textId="77777777" w:rsidR="00962D20" w:rsidRDefault="00962D20">
            <w:pPr>
              <w:snapToGrid w:val="0"/>
              <w:spacing w:line="20" w:lineRule="exact"/>
              <w:rPr>
                <w:rFonts w:ascii="Times New Roman" w:eastAsia="Times New Roman" w:hAnsi="Times New Roman" w:cs="Times New Roman"/>
                <w:b/>
                <w:w w:val="99"/>
                <w:sz w:val="1"/>
              </w:rPr>
            </w:pPr>
          </w:p>
        </w:tc>
        <w:tc>
          <w:tcPr>
            <w:tcW w:w="4480" w:type="dxa"/>
            <w:gridSpan w:val="4"/>
            <w:vMerge/>
            <w:shd w:val="clear" w:color="auto" w:fill="EAEAEA"/>
            <w:vAlign w:val="bottom"/>
          </w:tcPr>
          <w:p w14:paraId="5B6125CC"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EAEAEA"/>
            <w:vAlign w:val="bottom"/>
          </w:tcPr>
          <w:p w14:paraId="38F3E890"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EAEAEA"/>
            <w:vAlign w:val="bottom"/>
          </w:tcPr>
          <w:p w14:paraId="002DB3E8"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EAEAEA"/>
            <w:vAlign w:val="bottom"/>
          </w:tcPr>
          <w:p w14:paraId="745B8BB7"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770BF3C6"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2093EABE"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EAEAEA"/>
            <w:vAlign w:val="bottom"/>
          </w:tcPr>
          <w:p w14:paraId="65A13F95"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761118AF"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08ECDE73" w14:textId="77777777" w:rsidR="00962D20" w:rsidRDefault="00962D20">
            <w:pPr>
              <w:snapToGrid w:val="0"/>
              <w:spacing w:line="20" w:lineRule="exact"/>
              <w:rPr>
                <w:rFonts w:ascii="Times New Roman" w:eastAsia="Times New Roman" w:hAnsi="Times New Roman" w:cs="Times New Roman"/>
                <w:sz w:val="1"/>
              </w:rPr>
            </w:pPr>
          </w:p>
        </w:tc>
        <w:tc>
          <w:tcPr>
            <w:tcW w:w="620" w:type="dxa"/>
            <w:gridSpan w:val="2"/>
            <w:tcBorders>
              <w:right w:val="single" w:sz="8" w:space="0" w:color="FFFFFF"/>
            </w:tcBorders>
            <w:shd w:val="clear" w:color="auto" w:fill="E6E6E6"/>
            <w:vAlign w:val="bottom"/>
          </w:tcPr>
          <w:p w14:paraId="021E9269" w14:textId="77777777" w:rsidR="00962D20" w:rsidRDefault="00962D20">
            <w:pPr>
              <w:snapToGrid w:val="0"/>
              <w:spacing w:line="20" w:lineRule="exact"/>
              <w:rPr>
                <w:rFonts w:ascii="Times New Roman" w:eastAsia="Times New Roman" w:hAnsi="Times New Roman" w:cs="Times New Roman"/>
                <w:sz w:val="1"/>
              </w:rPr>
            </w:pPr>
          </w:p>
        </w:tc>
        <w:tc>
          <w:tcPr>
            <w:tcW w:w="542" w:type="dxa"/>
            <w:tcBorders>
              <w:right w:val="single" w:sz="8" w:space="0" w:color="FFFFFF"/>
            </w:tcBorders>
            <w:shd w:val="clear" w:color="auto" w:fill="E6E6E6"/>
            <w:vAlign w:val="bottom"/>
          </w:tcPr>
          <w:p w14:paraId="69E37533"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56140211"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58A01D2B"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118BD00B" w14:textId="77777777" w:rsidR="00962D20" w:rsidRDefault="00962D20">
            <w:pPr>
              <w:snapToGrid w:val="0"/>
              <w:spacing w:line="20" w:lineRule="exact"/>
              <w:rPr>
                <w:rFonts w:ascii="Times New Roman" w:eastAsia="Times New Roman" w:hAnsi="Times New Roman" w:cs="Times New Roman"/>
                <w:sz w:val="1"/>
              </w:rPr>
            </w:pPr>
          </w:p>
        </w:tc>
        <w:tc>
          <w:tcPr>
            <w:tcW w:w="650" w:type="dxa"/>
            <w:shd w:val="clear" w:color="auto" w:fill="E6E6E6"/>
            <w:vAlign w:val="bottom"/>
          </w:tcPr>
          <w:p w14:paraId="3BB8EC2B"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404913F9"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4E9015F1" w14:textId="77777777" w:rsidR="00962D20" w:rsidRDefault="00962D20">
            <w:pPr>
              <w:snapToGrid w:val="0"/>
              <w:spacing w:line="20" w:lineRule="exact"/>
              <w:rPr>
                <w:rFonts w:ascii="Times New Roman" w:eastAsia="Times New Roman" w:hAnsi="Times New Roman" w:cs="Times New Roman"/>
                <w:sz w:val="1"/>
              </w:rPr>
            </w:pPr>
          </w:p>
        </w:tc>
        <w:tc>
          <w:tcPr>
            <w:tcW w:w="350" w:type="dxa"/>
            <w:shd w:val="clear" w:color="auto" w:fill="E6E6E6"/>
            <w:vAlign w:val="bottom"/>
          </w:tcPr>
          <w:p w14:paraId="08A69A44"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7A78E2C3"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0AA05EA9"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455C2AC6"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7BE1BC4D"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1E01D607"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477C8E5A"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106DFB4C"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664E5BF6"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672AE5E6"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73C29A38"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0BA3453E"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1A40869" w14:textId="77777777" w:rsidR="00962D20" w:rsidRDefault="00962D20">
            <w:pPr>
              <w:snapToGrid w:val="0"/>
              <w:spacing w:line="20" w:lineRule="exact"/>
              <w:rPr>
                <w:rFonts w:ascii="Times New Roman" w:eastAsia="Times New Roman" w:hAnsi="Times New Roman" w:cs="Times New Roman"/>
                <w:sz w:val="1"/>
              </w:rPr>
            </w:pPr>
          </w:p>
        </w:tc>
        <w:tc>
          <w:tcPr>
            <w:tcW w:w="460" w:type="dxa"/>
            <w:vAlign w:val="bottom"/>
          </w:tcPr>
          <w:p w14:paraId="5CE3500D"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1782ED80"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4DDF4C2"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2203853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7C1AD83C"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CE671A8"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1FA2F74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49F41516" w14:textId="77777777" w:rsidR="00962D20" w:rsidRDefault="00962D20">
            <w:pPr>
              <w:snapToGrid w:val="0"/>
              <w:spacing w:line="20" w:lineRule="exact"/>
              <w:rPr>
                <w:rFonts w:ascii="Times New Roman" w:eastAsia="Times New Roman" w:hAnsi="Times New Roman" w:cs="Times New Roman"/>
                <w:sz w:val="1"/>
              </w:rPr>
            </w:pPr>
          </w:p>
        </w:tc>
        <w:tc>
          <w:tcPr>
            <w:tcW w:w="100" w:type="dxa"/>
            <w:vMerge w:val="restart"/>
            <w:vAlign w:val="bottom"/>
          </w:tcPr>
          <w:p w14:paraId="33D9C7BB" w14:textId="77777777" w:rsidR="00962D20" w:rsidRDefault="00962D20">
            <w:pPr>
              <w:snapToGrid w:val="0"/>
              <w:spacing w:line="20" w:lineRule="exact"/>
              <w:rPr>
                <w:rFonts w:ascii="Times New Roman" w:eastAsia="Times New Roman" w:hAnsi="Times New Roman" w:cs="Times New Roman"/>
                <w:sz w:val="1"/>
              </w:rPr>
            </w:pPr>
          </w:p>
        </w:tc>
        <w:tc>
          <w:tcPr>
            <w:tcW w:w="440" w:type="dxa"/>
            <w:vMerge/>
            <w:vAlign w:val="bottom"/>
          </w:tcPr>
          <w:p w14:paraId="44D0298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00D4E1CE"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01E74833"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20C96E06"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6A8EA292" w14:textId="77777777" w:rsidR="00962D20" w:rsidRDefault="00962D20">
            <w:pPr>
              <w:snapToGrid w:val="0"/>
              <w:spacing w:line="20" w:lineRule="exact"/>
              <w:rPr>
                <w:rFonts w:ascii="Times New Roman" w:eastAsia="Times New Roman" w:hAnsi="Times New Roman" w:cs="Times New Roman"/>
                <w:sz w:val="1"/>
              </w:rPr>
            </w:pPr>
          </w:p>
        </w:tc>
      </w:tr>
      <w:tr w:rsidR="00962D20" w14:paraId="5550CC89" w14:textId="77777777">
        <w:trPr>
          <w:trHeight w:val="119"/>
        </w:trPr>
        <w:tc>
          <w:tcPr>
            <w:tcW w:w="100" w:type="dxa"/>
            <w:tcBorders>
              <w:left w:val="single" w:sz="8" w:space="0" w:color="000000"/>
              <w:bottom w:val="single" w:sz="8" w:space="0" w:color="FFFFFF"/>
            </w:tcBorders>
            <w:shd w:val="clear" w:color="auto" w:fill="EAEAEA"/>
            <w:vAlign w:val="bottom"/>
          </w:tcPr>
          <w:p w14:paraId="772B58D6"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shd w:val="clear" w:color="auto" w:fill="EAEAEA"/>
            <w:vAlign w:val="bottom"/>
          </w:tcPr>
          <w:p w14:paraId="54FBF8DC"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FFFFFF"/>
              <w:right w:val="single" w:sz="8" w:space="0" w:color="000000"/>
            </w:tcBorders>
            <w:shd w:val="clear" w:color="auto" w:fill="EAEAEA"/>
            <w:vAlign w:val="bottom"/>
          </w:tcPr>
          <w:p w14:paraId="6186F825"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FFFFFF"/>
            </w:tcBorders>
            <w:shd w:val="clear" w:color="auto" w:fill="EAEAEA"/>
            <w:vAlign w:val="bottom"/>
          </w:tcPr>
          <w:p w14:paraId="11EA96AF" w14:textId="77777777" w:rsidR="00962D20" w:rsidRDefault="00962D20">
            <w:pPr>
              <w:snapToGrid w:val="0"/>
              <w:spacing w:line="0" w:lineRule="atLeast"/>
              <w:rPr>
                <w:rFonts w:ascii="Times New Roman" w:eastAsia="Times New Roman" w:hAnsi="Times New Roman" w:cs="Times New Roman"/>
                <w:sz w:val="10"/>
              </w:rPr>
            </w:pPr>
          </w:p>
        </w:tc>
        <w:tc>
          <w:tcPr>
            <w:tcW w:w="900" w:type="dxa"/>
            <w:tcBorders>
              <w:bottom w:val="single" w:sz="8" w:space="0" w:color="FFFFFF"/>
            </w:tcBorders>
            <w:shd w:val="clear" w:color="auto" w:fill="EAEAEA"/>
            <w:vAlign w:val="bottom"/>
          </w:tcPr>
          <w:p w14:paraId="6FA378FC" w14:textId="77777777" w:rsidR="00962D20" w:rsidRDefault="00962D20">
            <w:pPr>
              <w:snapToGrid w:val="0"/>
              <w:spacing w:line="0" w:lineRule="atLeast"/>
              <w:rPr>
                <w:rFonts w:ascii="Times New Roman" w:eastAsia="Times New Roman" w:hAnsi="Times New Roman" w:cs="Times New Roman"/>
                <w:sz w:val="10"/>
              </w:rPr>
            </w:pPr>
          </w:p>
        </w:tc>
        <w:tc>
          <w:tcPr>
            <w:tcW w:w="160" w:type="dxa"/>
            <w:tcBorders>
              <w:bottom w:val="single" w:sz="8" w:space="0" w:color="FFFFFF"/>
              <w:right w:val="single" w:sz="8" w:space="0" w:color="000000"/>
            </w:tcBorders>
            <w:shd w:val="clear" w:color="auto" w:fill="EAEAEA"/>
            <w:vAlign w:val="bottom"/>
          </w:tcPr>
          <w:p w14:paraId="6D654B56"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FFFFFF"/>
            </w:tcBorders>
            <w:shd w:val="clear" w:color="auto" w:fill="EAEAEA"/>
            <w:vAlign w:val="bottom"/>
          </w:tcPr>
          <w:p w14:paraId="620822BE" w14:textId="77777777" w:rsidR="00962D20" w:rsidRDefault="00962D20">
            <w:pPr>
              <w:snapToGrid w:val="0"/>
              <w:spacing w:line="0" w:lineRule="atLeast"/>
              <w:rPr>
                <w:rFonts w:ascii="Times New Roman" w:eastAsia="Times New Roman" w:hAnsi="Times New Roman" w:cs="Times New Roman"/>
                <w:sz w:val="10"/>
              </w:rPr>
            </w:pPr>
          </w:p>
        </w:tc>
        <w:tc>
          <w:tcPr>
            <w:tcW w:w="920" w:type="dxa"/>
            <w:tcBorders>
              <w:bottom w:val="single" w:sz="8" w:space="0" w:color="FFFFFF"/>
            </w:tcBorders>
            <w:shd w:val="clear" w:color="auto" w:fill="EAEAEA"/>
            <w:vAlign w:val="bottom"/>
          </w:tcPr>
          <w:p w14:paraId="6D29C0A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FFFFFF"/>
              <w:right w:val="single" w:sz="8" w:space="0" w:color="000000"/>
            </w:tcBorders>
            <w:shd w:val="clear" w:color="auto" w:fill="EAEAEA"/>
            <w:vAlign w:val="bottom"/>
          </w:tcPr>
          <w:p w14:paraId="75D049D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FFFFFF"/>
            </w:tcBorders>
            <w:shd w:val="clear" w:color="auto" w:fill="E6E6E6"/>
            <w:vAlign w:val="bottom"/>
          </w:tcPr>
          <w:p w14:paraId="52ACA2AD" w14:textId="77777777" w:rsidR="00962D20" w:rsidRDefault="00962D20">
            <w:pPr>
              <w:snapToGrid w:val="0"/>
              <w:spacing w:line="0" w:lineRule="atLeast"/>
              <w:rPr>
                <w:rFonts w:ascii="Times New Roman" w:eastAsia="Times New Roman" w:hAnsi="Times New Roman" w:cs="Times New Roman"/>
                <w:sz w:val="10"/>
              </w:rPr>
            </w:pPr>
          </w:p>
        </w:tc>
        <w:tc>
          <w:tcPr>
            <w:tcW w:w="620" w:type="dxa"/>
            <w:gridSpan w:val="2"/>
            <w:tcBorders>
              <w:bottom w:val="single" w:sz="8" w:space="0" w:color="FFFFFF"/>
              <w:right w:val="single" w:sz="8" w:space="0" w:color="FFFFFF"/>
            </w:tcBorders>
            <w:shd w:val="clear" w:color="auto" w:fill="E6E6E6"/>
            <w:vAlign w:val="bottom"/>
          </w:tcPr>
          <w:p w14:paraId="43E9B943" w14:textId="77777777" w:rsidR="00962D20" w:rsidRDefault="00962D20">
            <w:pPr>
              <w:snapToGrid w:val="0"/>
              <w:spacing w:line="0" w:lineRule="atLeast"/>
              <w:rPr>
                <w:rFonts w:ascii="Times New Roman" w:eastAsia="Times New Roman" w:hAnsi="Times New Roman" w:cs="Times New Roman"/>
                <w:sz w:val="10"/>
              </w:rPr>
            </w:pPr>
          </w:p>
        </w:tc>
        <w:tc>
          <w:tcPr>
            <w:tcW w:w="542" w:type="dxa"/>
            <w:tcBorders>
              <w:bottom w:val="single" w:sz="8" w:space="0" w:color="FFFFFF"/>
              <w:right w:val="single" w:sz="8" w:space="0" w:color="FFFFFF"/>
            </w:tcBorders>
            <w:shd w:val="clear" w:color="auto" w:fill="E6E6E6"/>
            <w:vAlign w:val="bottom"/>
          </w:tcPr>
          <w:p w14:paraId="78752730" w14:textId="77777777" w:rsidR="00962D20" w:rsidRDefault="00962D20">
            <w:pPr>
              <w:snapToGrid w:val="0"/>
              <w:spacing w:line="0" w:lineRule="atLeast"/>
              <w:rPr>
                <w:rFonts w:ascii="Times New Roman" w:eastAsia="Times New Roman" w:hAnsi="Times New Roman" w:cs="Times New Roman"/>
                <w:sz w:val="10"/>
              </w:rPr>
            </w:pPr>
          </w:p>
        </w:tc>
        <w:tc>
          <w:tcPr>
            <w:tcW w:w="538" w:type="dxa"/>
            <w:tcBorders>
              <w:bottom w:val="single" w:sz="8" w:space="0" w:color="FFFFFF"/>
            </w:tcBorders>
            <w:shd w:val="clear" w:color="auto" w:fill="E6E6E6"/>
            <w:vAlign w:val="bottom"/>
          </w:tcPr>
          <w:p w14:paraId="416D533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FFFFFF"/>
              <w:right w:val="single" w:sz="8" w:space="0" w:color="000000"/>
            </w:tcBorders>
            <w:shd w:val="clear" w:color="auto" w:fill="E6E6E6"/>
            <w:vAlign w:val="bottom"/>
          </w:tcPr>
          <w:p w14:paraId="1A1DA19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FFFFFF"/>
            </w:tcBorders>
            <w:shd w:val="clear" w:color="auto" w:fill="E6E6E6"/>
            <w:vAlign w:val="bottom"/>
          </w:tcPr>
          <w:p w14:paraId="7DCE1F48" w14:textId="77777777" w:rsidR="00962D20" w:rsidRDefault="00962D20">
            <w:pPr>
              <w:snapToGrid w:val="0"/>
              <w:spacing w:line="0" w:lineRule="atLeast"/>
              <w:rPr>
                <w:rFonts w:ascii="Times New Roman" w:eastAsia="Times New Roman" w:hAnsi="Times New Roman" w:cs="Times New Roman"/>
                <w:sz w:val="10"/>
              </w:rPr>
            </w:pPr>
          </w:p>
        </w:tc>
        <w:tc>
          <w:tcPr>
            <w:tcW w:w="650" w:type="dxa"/>
            <w:tcBorders>
              <w:bottom w:val="single" w:sz="8" w:space="0" w:color="FFFFFF"/>
            </w:tcBorders>
            <w:shd w:val="clear" w:color="auto" w:fill="E6E6E6"/>
            <w:vAlign w:val="bottom"/>
          </w:tcPr>
          <w:p w14:paraId="67931B25"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bottom w:val="single" w:sz="8" w:space="0" w:color="FFFFFF"/>
              <w:right w:val="single" w:sz="8" w:space="0" w:color="000000"/>
            </w:tcBorders>
            <w:shd w:val="clear" w:color="auto" w:fill="E6E6E6"/>
            <w:vAlign w:val="bottom"/>
          </w:tcPr>
          <w:p w14:paraId="11853C6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FFFFFF"/>
            </w:tcBorders>
            <w:shd w:val="clear" w:color="auto" w:fill="E6E6E6"/>
            <w:vAlign w:val="bottom"/>
          </w:tcPr>
          <w:p w14:paraId="3F69F1DC" w14:textId="77777777" w:rsidR="00962D20" w:rsidRDefault="00962D20">
            <w:pPr>
              <w:snapToGrid w:val="0"/>
              <w:spacing w:line="0" w:lineRule="atLeast"/>
              <w:rPr>
                <w:rFonts w:ascii="Times New Roman" w:eastAsia="Times New Roman" w:hAnsi="Times New Roman" w:cs="Times New Roman"/>
                <w:sz w:val="10"/>
              </w:rPr>
            </w:pPr>
          </w:p>
        </w:tc>
        <w:tc>
          <w:tcPr>
            <w:tcW w:w="350" w:type="dxa"/>
            <w:tcBorders>
              <w:bottom w:val="single" w:sz="8" w:space="0" w:color="FFFFFF"/>
            </w:tcBorders>
            <w:shd w:val="clear" w:color="auto" w:fill="E6E6E6"/>
            <w:vAlign w:val="bottom"/>
          </w:tcPr>
          <w:p w14:paraId="5E706D98"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bottom w:val="single" w:sz="8" w:space="0" w:color="FFFFFF"/>
              <w:right w:val="single" w:sz="8" w:space="0" w:color="000000"/>
            </w:tcBorders>
            <w:shd w:val="clear" w:color="auto" w:fill="E6E6E6"/>
            <w:vAlign w:val="bottom"/>
          </w:tcPr>
          <w:p w14:paraId="1A2956E8"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bottom w:val="single" w:sz="8" w:space="0" w:color="FFFFFF"/>
            </w:tcBorders>
            <w:shd w:val="clear" w:color="auto" w:fill="EAEAEA"/>
            <w:vAlign w:val="bottom"/>
          </w:tcPr>
          <w:p w14:paraId="3EF7D155" w14:textId="77777777" w:rsidR="00962D20" w:rsidRDefault="00962D20">
            <w:pPr>
              <w:snapToGrid w:val="0"/>
              <w:spacing w:line="0" w:lineRule="atLeast"/>
              <w:rPr>
                <w:rFonts w:ascii="Times New Roman" w:eastAsia="Times New Roman" w:hAnsi="Times New Roman" w:cs="Times New Roman"/>
                <w:sz w:val="10"/>
              </w:rPr>
            </w:pPr>
          </w:p>
        </w:tc>
        <w:tc>
          <w:tcPr>
            <w:tcW w:w="480" w:type="dxa"/>
            <w:tcBorders>
              <w:bottom w:val="single" w:sz="8" w:space="0" w:color="FFFFFF"/>
            </w:tcBorders>
            <w:vAlign w:val="bottom"/>
          </w:tcPr>
          <w:p w14:paraId="4426758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FFFFFF"/>
              <w:right w:val="single" w:sz="8" w:space="0" w:color="000000"/>
            </w:tcBorders>
            <w:vAlign w:val="bottom"/>
          </w:tcPr>
          <w:p w14:paraId="1278B3F6"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bottom w:val="single" w:sz="8" w:space="0" w:color="FFFFFF"/>
              <w:right w:val="single" w:sz="8" w:space="0" w:color="FFFFFF"/>
            </w:tcBorders>
            <w:vAlign w:val="bottom"/>
          </w:tcPr>
          <w:p w14:paraId="3B9CA302"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bottom w:val="single" w:sz="8" w:space="0" w:color="FFFFFF"/>
            </w:tcBorders>
            <w:vAlign w:val="bottom"/>
          </w:tcPr>
          <w:p w14:paraId="032657E0"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FFFFFF"/>
              <w:right w:val="single" w:sz="8" w:space="0" w:color="000000"/>
            </w:tcBorders>
            <w:vAlign w:val="bottom"/>
          </w:tcPr>
          <w:p w14:paraId="7105DF2C"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FFFFFF"/>
            </w:tcBorders>
            <w:vAlign w:val="bottom"/>
          </w:tcPr>
          <w:p w14:paraId="094FA109"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FFFFFF"/>
            </w:tcBorders>
            <w:vAlign w:val="bottom"/>
          </w:tcPr>
          <w:p w14:paraId="4EE19F06"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FFFFFF"/>
              <w:right w:val="single" w:sz="8" w:space="0" w:color="FFFFFF"/>
            </w:tcBorders>
            <w:vAlign w:val="bottom"/>
          </w:tcPr>
          <w:p w14:paraId="409E9155"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FFFFFF"/>
              <w:right w:val="single" w:sz="8" w:space="0" w:color="000000"/>
            </w:tcBorders>
            <w:vAlign w:val="bottom"/>
          </w:tcPr>
          <w:p w14:paraId="1E3A2FCA"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FFFFFF"/>
            </w:tcBorders>
            <w:vAlign w:val="bottom"/>
          </w:tcPr>
          <w:p w14:paraId="39481DEB"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bottom w:val="single" w:sz="8" w:space="0" w:color="FFFFFF"/>
            </w:tcBorders>
            <w:vAlign w:val="bottom"/>
          </w:tcPr>
          <w:p w14:paraId="1EB0896E"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FFFFFF"/>
              <w:right w:val="single" w:sz="8" w:space="0" w:color="000000"/>
            </w:tcBorders>
            <w:vAlign w:val="bottom"/>
          </w:tcPr>
          <w:p w14:paraId="7594F841"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FFFFFF"/>
            </w:tcBorders>
            <w:vAlign w:val="bottom"/>
          </w:tcPr>
          <w:p w14:paraId="6F04D7C3" w14:textId="77777777" w:rsidR="00962D20" w:rsidRDefault="00962D20">
            <w:pPr>
              <w:snapToGrid w:val="0"/>
              <w:spacing w:line="0" w:lineRule="atLeast"/>
              <w:rPr>
                <w:rFonts w:ascii="Times New Roman" w:eastAsia="Times New Roman" w:hAnsi="Times New Roman" w:cs="Times New Roman"/>
                <w:sz w:val="10"/>
              </w:rPr>
            </w:pPr>
          </w:p>
        </w:tc>
        <w:tc>
          <w:tcPr>
            <w:tcW w:w="360" w:type="dxa"/>
            <w:tcBorders>
              <w:bottom w:val="single" w:sz="8" w:space="0" w:color="FFFFFF"/>
            </w:tcBorders>
            <w:vAlign w:val="bottom"/>
          </w:tcPr>
          <w:p w14:paraId="27D6415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FFFFFF"/>
              <w:right w:val="single" w:sz="8" w:space="0" w:color="000000"/>
            </w:tcBorders>
            <w:vAlign w:val="bottom"/>
          </w:tcPr>
          <w:p w14:paraId="61945C1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FFFFFF"/>
            </w:tcBorders>
            <w:vAlign w:val="bottom"/>
          </w:tcPr>
          <w:p w14:paraId="139D1FB8"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bottom w:val="single" w:sz="8" w:space="0" w:color="FFFFFF"/>
            </w:tcBorders>
            <w:vAlign w:val="bottom"/>
          </w:tcPr>
          <w:p w14:paraId="0DD68F0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FFFFFF"/>
              <w:right w:val="single" w:sz="8" w:space="0" w:color="000000"/>
            </w:tcBorders>
            <w:vAlign w:val="bottom"/>
          </w:tcPr>
          <w:p w14:paraId="7B3956A1" w14:textId="77777777" w:rsidR="00962D20" w:rsidRDefault="00962D20">
            <w:pPr>
              <w:snapToGrid w:val="0"/>
              <w:spacing w:line="0" w:lineRule="atLeast"/>
              <w:rPr>
                <w:rFonts w:ascii="Times New Roman" w:eastAsia="Times New Roman" w:hAnsi="Times New Roman" w:cs="Times New Roman"/>
                <w:sz w:val="10"/>
              </w:rPr>
            </w:pPr>
          </w:p>
        </w:tc>
        <w:tc>
          <w:tcPr>
            <w:tcW w:w="100" w:type="dxa"/>
            <w:vMerge/>
            <w:vAlign w:val="bottom"/>
          </w:tcPr>
          <w:p w14:paraId="61BD57F2" w14:textId="77777777" w:rsidR="00962D20" w:rsidRDefault="00962D20">
            <w:pPr>
              <w:snapToGrid w:val="0"/>
              <w:spacing w:line="0" w:lineRule="atLeast"/>
              <w:rPr>
                <w:rFonts w:ascii="Times New Roman" w:eastAsia="Times New Roman" w:hAnsi="Times New Roman" w:cs="Times New Roman"/>
                <w:sz w:val="10"/>
              </w:rPr>
            </w:pPr>
          </w:p>
        </w:tc>
        <w:tc>
          <w:tcPr>
            <w:tcW w:w="440" w:type="dxa"/>
            <w:vMerge/>
            <w:vAlign w:val="bottom"/>
          </w:tcPr>
          <w:p w14:paraId="37E3C9B0"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FFFFFF"/>
              <w:right w:val="single" w:sz="8" w:space="0" w:color="000000"/>
            </w:tcBorders>
            <w:vAlign w:val="bottom"/>
          </w:tcPr>
          <w:p w14:paraId="38BD388F"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bottom w:val="single" w:sz="8" w:space="0" w:color="FFFFFF"/>
            </w:tcBorders>
            <w:vAlign w:val="bottom"/>
          </w:tcPr>
          <w:p w14:paraId="4E2F94B3" w14:textId="77777777" w:rsidR="00962D20" w:rsidRDefault="00962D20">
            <w:pPr>
              <w:snapToGrid w:val="0"/>
              <w:spacing w:line="0" w:lineRule="atLeast"/>
              <w:rPr>
                <w:rFonts w:ascii="Times New Roman" w:eastAsia="Times New Roman" w:hAnsi="Times New Roman" w:cs="Times New Roman"/>
                <w:sz w:val="10"/>
              </w:rPr>
            </w:pPr>
          </w:p>
        </w:tc>
        <w:tc>
          <w:tcPr>
            <w:tcW w:w="500" w:type="dxa"/>
            <w:tcBorders>
              <w:bottom w:val="single" w:sz="8" w:space="0" w:color="FFFFFF"/>
            </w:tcBorders>
            <w:vAlign w:val="bottom"/>
          </w:tcPr>
          <w:p w14:paraId="12686D33"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FFFFFF"/>
              <w:right w:val="single" w:sz="8" w:space="0" w:color="000000"/>
            </w:tcBorders>
            <w:vAlign w:val="bottom"/>
          </w:tcPr>
          <w:p w14:paraId="4B31ECA8" w14:textId="77777777" w:rsidR="00962D20" w:rsidRDefault="00962D20">
            <w:pPr>
              <w:snapToGrid w:val="0"/>
              <w:spacing w:line="0" w:lineRule="atLeast"/>
              <w:rPr>
                <w:rFonts w:ascii="Times New Roman" w:eastAsia="Times New Roman" w:hAnsi="Times New Roman" w:cs="Times New Roman"/>
                <w:sz w:val="10"/>
              </w:rPr>
            </w:pPr>
          </w:p>
        </w:tc>
      </w:tr>
      <w:tr w:rsidR="00962D20" w14:paraId="18FA45BF" w14:textId="77777777">
        <w:trPr>
          <w:trHeight w:val="117"/>
        </w:trPr>
        <w:tc>
          <w:tcPr>
            <w:tcW w:w="100" w:type="dxa"/>
            <w:tcBorders>
              <w:top w:val="single" w:sz="8" w:space="0" w:color="000000"/>
              <w:left w:val="single" w:sz="8" w:space="0" w:color="000000"/>
            </w:tcBorders>
            <w:shd w:val="clear" w:color="auto" w:fill="EAEAEA"/>
            <w:vAlign w:val="bottom"/>
          </w:tcPr>
          <w:p w14:paraId="17C38601"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tcBorders>
              <w:top w:val="single" w:sz="8" w:space="0" w:color="000000"/>
            </w:tcBorders>
            <w:shd w:val="clear" w:color="auto" w:fill="EAEAEA"/>
            <w:vAlign w:val="bottom"/>
          </w:tcPr>
          <w:p w14:paraId="42F88CDC" w14:textId="77777777" w:rsidR="00962D20" w:rsidRDefault="00962D20">
            <w:pPr>
              <w:spacing w:line="240" w:lineRule="exact"/>
              <w:jc w:val="center"/>
            </w:pPr>
            <w:r>
              <w:rPr>
                <w:rFonts w:ascii="Times New Roman" w:eastAsia="Times New Roman" w:hAnsi="Times New Roman" w:cs="Times New Roman"/>
                <w:b/>
                <w:sz w:val="22"/>
              </w:rPr>
              <w:t>Всего количество контрольных уроков,</w:t>
            </w:r>
          </w:p>
        </w:tc>
        <w:tc>
          <w:tcPr>
            <w:tcW w:w="140" w:type="dxa"/>
            <w:tcBorders>
              <w:top w:val="single" w:sz="8" w:space="0" w:color="000000"/>
              <w:right w:val="single" w:sz="8" w:space="0" w:color="000000"/>
            </w:tcBorders>
            <w:shd w:val="clear" w:color="auto" w:fill="EAEAEA"/>
            <w:vAlign w:val="bottom"/>
          </w:tcPr>
          <w:p w14:paraId="5440AC1D" w14:textId="77777777" w:rsidR="00962D20" w:rsidRDefault="00962D20">
            <w:pPr>
              <w:snapToGrid w:val="0"/>
              <w:spacing w:line="0" w:lineRule="atLeast"/>
              <w:rPr>
                <w:rFonts w:ascii="Times New Roman" w:eastAsia="Times New Roman" w:hAnsi="Times New Roman" w:cs="Times New Roman"/>
                <w:b/>
                <w:sz w:val="10"/>
              </w:rPr>
            </w:pPr>
          </w:p>
        </w:tc>
        <w:tc>
          <w:tcPr>
            <w:tcW w:w="80" w:type="dxa"/>
            <w:tcBorders>
              <w:top w:val="single" w:sz="8" w:space="0" w:color="000000"/>
            </w:tcBorders>
            <w:shd w:val="clear" w:color="auto" w:fill="EAEAEA"/>
            <w:vAlign w:val="bottom"/>
          </w:tcPr>
          <w:p w14:paraId="5017A65B" w14:textId="77777777" w:rsidR="00962D20" w:rsidRDefault="00962D20">
            <w:pPr>
              <w:snapToGrid w:val="0"/>
              <w:spacing w:line="0" w:lineRule="atLeast"/>
              <w:rPr>
                <w:rFonts w:ascii="Times New Roman" w:eastAsia="Times New Roman" w:hAnsi="Times New Roman" w:cs="Times New Roman"/>
                <w:b/>
                <w:sz w:val="10"/>
              </w:rPr>
            </w:pPr>
          </w:p>
        </w:tc>
        <w:tc>
          <w:tcPr>
            <w:tcW w:w="900" w:type="dxa"/>
            <w:tcBorders>
              <w:top w:val="single" w:sz="8" w:space="0" w:color="000000"/>
            </w:tcBorders>
            <w:shd w:val="clear" w:color="auto" w:fill="EAEAEA"/>
            <w:vAlign w:val="bottom"/>
          </w:tcPr>
          <w:p w14:paraId="3655D863" w14:textId="77777777" w:rsidR="00962D20" w:rsidRDefault="00962D20">
            <w:pPr>
              <w:snapToGrid w:val="0"/>
              <w:spacing w:line="0" w:lineRule="atLeast"/>
              <w:rPr>
                <w:rFonts w:ascii="Times New Roman" w:eastAsia="Times New Roman" w:hAnsi="Times New Roman" w:cs="Times New Roman"/>
                <w:b/>
                <w:sz w:val="10"/>
              </w:rPr>
            </w:pPr>
          </w:p>
        </w:tc>
        <w:tc>
          <w:tcPr>
            <w:tcW w:w="160" w:type="dxa"/>
            <w:tcBorders>
              <w:top w:val="single" w:sz="8" w:space="0" w:color="000000"/>
              <w:right w:val="single" w:sz="8" w:space="0" w:color="000000"/>
            </w:tcBorders>
            <w:shd w:val="clear" w:color="auto" w:fill="EAEAEA"/>
            <w:vAlign w:val="bottom"/>
          </w:tcPr>
          <w:p w14:paraId="165B13F3" w14:textId="77777777" w:rsidR="00962D20" w:rsidRDefault="00962D20">
            <w:pPr>
              <w:snapToGrid w:val="0"/>
              <w:spacing w:line="0" w:lineRule="atLeast"/>
              <w:rPr>
                <w:rFonts w:ascii="Times New Roman" w:eastAsia="Times New Roman" w:hAnsi="Times New Roman" w:cs="Times New Roman"/>
                <w:b/>
                <w:sz w:val="10"/>
              </w:rPr>
            </w:pPr>
          </w:p>
        </w:tc>
        <w:tc>
          <w:tcPr>
            <w:tcW w:w="60" w:type="dxa"/>
            <w:tcBorders>
              <w:top w:val="single" w:sz="8" w:space="0" w:color="000000"/>
            </w:tcBorders>
            <w:shd w:val="clear" w:color="auto" w:fill="EAEAEA"/>
            <w:vAlign w:val="bottom"/>
          </w:tcPr>
          <w:p w14:paraId="3F191DC8" w14:textId="77777777" w:rsidR="00962D20" w:rsidRDefault="00962D20">
            <w:pPr>
              <w:snapToGrid w:val="0"/>
              <w:spacing w:line="0" w:lineRule="atLeast"/>
              <w:rPr>
                <w:rFonts w:ascii="Times New Roman" w:eastAsia="Times New Roman" w:hAnsi="Times New Roman" w:cs="Times New Roman"/>
                <w:b/>
                <w:sz w:val="10"/>
              </w:rPr>
            </w:pPr>
          </w:p>
        </w:tc>
        <w:tc>
          <w:tcPr>
            <w:tcW w:w="920" w:type="dxa"/>
            <w:tcBorders>
              <w:top w:val="single" w:sz="8" w:space="0" w:color="000000"/>
            </w:tcBorders>
            <w:shd w:val="clear" w:color="auto" w:fill="EAEAEA"/>
            <w:vAlign w:val="bottom"/>
          </w:tcPr>
          <w:p w14:paraId="41984697"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shd w:val="clear" w:color="auto" w:fill="EAEAEA"/>
            <w:vAlign w:val="bottom"/>
          </w:tcPr>
          <w:p w14:paraId="09D8ECE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E6E6E6"/>
            <w:vAlign w:val="bottom"/>
          </w:tcPr>
          <w:p w14:paraId="6204BF18" w14:textId="77777777" w:rsidR="00962D20" w:rsidRDefault="00962D20">
            <w:pPr>
              <w:snapToGrid w:val="0"/>
              <w:spacing w:line="0" w:lineRule="atLeast"/>
              <w:rPr>
                <w:rFonts w:ascii="Times New Roman" w:eastAsia="Times New Roman" w:hAnsi="Times New Roman" w:cs="Times New Roman"/>
                <w:sz w:val="10"/>
              </w:rPr>
            </w:pPr>
          </w:p>
        </w:tc>
        <w:tc>
          <w:tcPr>
            <w:tcW w:w="620" w:type="dxa"/>
            <w:gridSpan w:val="2"/>
            <w:tcBorders>
              <w:top w:val="single" w:sz="8" w:space="0" w:color="000000"/>
              <w:right w:val="single" w:sz="8" w:space="0" w:color="FFFFFF"/>
            </w:tcBorders>
            <w:shd w:val="clear" w:color="auto" w:fill="E6E6E6"/>
            <w:vAlign w:val="bottom"/>
          </w:tcPr>
          <w:p w14:paraId="6B23D482" w14:textId="77777777" w:rsidR="00962D20" w:rsidRDefault="00962D20">
            <w:pPr>
              <w:snapToGrid w:val="0"/>
              <w:spacing w:line="0" w:lineRule="atLeast"/>
              <w:rPr>
                <w:rFonts w:ascii="Times New Roman" w:eastAsia="Times New Roman" w:hAnsi="Times New Roman" w:cs="Times New Roman"/>
                <w:sz w:val="10"/>
              </w:rPr>
            </w:pPr>
          </w:p>
        </w:tc>
        <w:tc>
          <w:tcPr>
            <w:tcW w:w="542" w:type="dxa"/>
            <w:tcBorders>
              <w:top w:val="single" w:sz="8" w:space="0" w:color="000000"/>
              <w:right w:val="single" w:sz="8" w:space="0" w:color="FFFFFF"/>
            </w:tcBorders>
            <w:shd w:val="clear" w:color="auto" w:fill="E6E6E6"/>
            <w:vAlign w:val="bottom"/>
          </w:tcPr>
          <w:p w14:paraId="589C626E" w14:textId="77777777" w:rsidR="00962D20" w:rsidRDefault="00962D20">
            <w:pPr>
              <w:snapToGrid w:val="0"/>
              <w:spacing w:line="0" w:lineRule="atLeast"/>
              <w:rPr>
                <w:rFonts w:ascii="Times New Roman" w:eastAsia="Times New Roman" w:hAnsi="Times New Roman" w:cs="Times New Roman"/>
                <w:sz w:val="10"/>
              </w:rPr>
            </w:pPr>
          </w:p>
        </w:tc>
        <w:tc>
          <w:tcPr>
            <w:tcW w:w="538" w:type="dxa"/>
            <w:tcBorders>
              <w:top w:val="single" w:sz="8" w:space="0" w:color="000000"/>
            </w:tcBorders>
            <w:shd w:val="clear" w:color="auto" w:fill="E6E6E6"/>
            <w:vAlign w:val="bottom"/>
          </w:tcPr>
          <w:p w14:paraId="027902B0"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top w:val="single" w:sz="8" w:space="0" w:color="000000"/>
              <w:right w:val="single" w:sz="8" w:space="0" w:color="000000"/>
            </w:tcBorders>
            <w:shd w:val="clear" w:color="auto" w:fill="E6E6E6"/>
            <w:vAlign w:val="bottom"/>
          </w:tcPr>
          <w:p w14:paraId="7768BC8D"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E6E6E6"/>
            <w:vAlign w:val="bottom"/>
          </w:tcPr>
          <w:p w14:paraId="08166A49" w14:textId="77777777" w:rsidR="00962D20" w:rsidRDefault="00962D20">
            <w:pPr>
              <w:snapToGrid w:val="0"/>
              <w:spacing w:line="0" w:lineRule="atLeast"/>
              <w:rPr>
                <w:rFonts w:ascii="Times New Roman" w:eastAsia="Times New Roman" w:hAnsi="Times New Roman" w:cs="Times New Roman"/>
                <w:sz w:val="10"/>
              </w:rPr>
            </w:pPr>
          </w:p>
        </w:tc>
        <w:tc>
          <w:tcPr>
            <w:tcW w:w="650" w:type="dxa"/>
            <w:vMerge w:val="restart"/>
            <w:tcBorders>
              <w:top w:val="single" w:sz="8" w:space="0" w:color="000000"/>
            </w:tcBorders>
            <w:shd w:val="clear" w:color="auto" w:fill="E6E6E6"/>
            <w:vAlign w:val="bottom"/>
          </w:tcPr>
          <w:p w14:paraId="5EF81CB4" w14:textId="77777777" w:rsidR="00962D20" w:rsidRDefault="00962D20">
            <w:pPr>
              <w:spacing w:line="0" w:lineRule="atLeast"/>
              <w:jc w:val="center"/>
            </w:pPr>
            <w:r>
              <w:rPr>
                <w:rFonts w:ascii="Times New Roman" w:eastAsia="Times New Roman" w:hAnsi="Times New Roman" w:cs="Times New Roman"/>
                <w:b/>
                <w:w w:val="99"/>
                <w:sz w:val="22"/>
              </w:rPr>
              <w:t>50</w:t>
            </w:r>
          </w:p>
        </w:tc>
        <w:tc>
          <w:tcPr>
            <w:tcW w:w="110" w:type="dxa"/>
            <w:tcBorders>
              <w:top w:val="single" w:sz="8" w:space="0" w:color="000000"/>
              <w:right w:val="single" w:sz="8" w:space="0" w:color="000000"/>
            </w:tcBorders>
            <w:shd w:val="clear" w:color="auto" w:fill="E6E6E6"/>
            <w:vAlign w:val="bottom"/>
          </w:tcPr>
          <w:p w14:paraId="6F720958"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shd w:val="clear" w:color="auto" w:fill="E6E6E6"/>
            <w:vAlign w:val="bottom"/>
          </w:tcPr>
          <w:p w14:paraId="04DD5AA6" w14:textId="77777777" w:rsidR="00962D20" w:rsidRDefault="00962D20">
            <w:pPr>
              <w:snapToGrid w:val="0"/>
              <w:spacing w:line="0" w:lineRule="atLeast"/>
              <w:rPr>
                <w:rFonts w:ascii="Times New Roman" w:eastAsia="Times New Roman" w:hAnsi="Times New Roman" w:cs="Times New Roman"/>
                <w:b/>
                <w:w w:val="99"/>
                <w:sz w:val="10"/>
              </w:rPr>
            </w:pPr>
          </w:p>
        </w:tc>
        <w:tc>
          <w:tcPr>
            <w:tcW w:w="350" w:type="dxa"/>
            <w:vMerge w:val="restart"/>
            <w:tcBorders>
              <w:top w:val="single" w:sz="8" w:space="0" w:color="000000"/>
            </w:tcBorders>
            <w:shd w:val="clear" w:color="auto" w:fill="E6E6E6"/>
            <w:vAlign w:val="bottom"/>
          </w:tcPr>
          <w:p w14:paraId="3AEB5883" w14:textId="77777777" w:rsidR="00962D20" w:rsidRDefault="00962D20">
            <w:pPr>
              <w:spacing w:line="0" w:lineRule="atLeast"/>
              <w:jc w:val="center"/>
            </w:pPr>
            <w:r>
              <w:rPr>
                <w:rFonts w:ascii="Times New Roman" w:eastAsia="Times New Roman" w:hAnsi="Times New Roman" w:cs="Times New Roman"/>
                <w:b/>
                <w:w w:val="90"/>
                <w:sz w:val="22"/>
              </w:rPr>
              <w:t>3</w:t>
            </w:r>
          </w:p>
        </w:tc>
        <w:tc>
          <w:tcPr>
            <w:tcW w:w="110" w:type="dxa"/>
            <w:tcBorders>
              <w:top w:val="single" w:sz="8" w:space="0" w:color="000000"/>
              <w:right w:val="single" w:sz="8" w:space="0" w:color="000000"/>
            </w:tcBorders>
            <w:shd w:val="clear" w:color="auto" w:fill="E6E6E6"/>
            <w:vAlign w:val="bottom"/>
          </w:tcPr>
          <w:p w14:paraId="71AF7AFE" w14:textId="77777777" w:rsidR="00962D20" w:rsidRDefault="00962D20">
            <w:pPr>
              <w:snapToGrid w:val="0"/>
              <w:spacing w:line="0" w:lineRule="atLeast"/>
              <w:rPr>
                <w:rFonts w:ascii="Times New Roman" w:eastAsia="Times New Roman" w:hAnsi="Times New Roman" w:cs="Times New Roman"/>
                <w:b/>
                <w:w w:val="90"/>
                <w:sz w:val="10"/>
              </w:rPr>
            </w:pPr>
          </w:p>
        </w:tc>
        <w:tc>
          <w:tcPr>
            <w:tcW w:w="100" w:type="dxa"/>
            <w:tcBorders>
              <w:top w:val="single" w:sz="8" w:space="0" w:color="000000"/>
              <w:left w:val="single" w:sz="8" w:space="0" w:color="FFFFFF"/>
            </w:tcBorders>
            <w:shd w:val="clear" w:color="auto" w:fill="EAEAEA"/>
            <w:vAlign w:val="bottom"/>
          </w:tcPr>
          <w:p w14:paraId="740E6791" w14:textId="77777777" w:rsidR="00962D20" w:rsidRDefault="00962D20">
            <w:pPr>
              <w:snapToGrid w:val="0"/>
              <w:spacing w:line="0" w:lineRule="atLeast"/>
              <w:rPr>
                <w:rFonts w:ascii="Times New Roman" w:eastAsia="Times New Roman" w:hAnsi="Times New Roman" w:cs="Times New Roman"/>
                <w:b/>
                <w:w w:val="90"/>
                <w:sz w:val="10"/>
              </w:rPr>
            </w:pPr>
          </w:p>
        </w:tc>
        <w:tc>
          <w:tcPr>
            <w:tcW w:w="480" w:type="dxa"/>
            <w:tcBorders>
              <w:top w:val="single" w:sz="8" w:space="0" w:color="000000"/>
            </w:tcBorders>
            <w:vAlign w:val="bottom"/>
          </w:tcPr>
          <w:p w14:paraId="67A82B45" w14:textId="77777777" w:rsidR="00962D20" w:rsidRDefault="00962D20">
            <w:pPr>
              <w:snapToGrid w:val="0"/>
              <w:spacing w:line="0" w:lineRule="atLeast"/>
              <w:rPr>
                <w:rFonts w:ascii="Times New Roman" w:eastAsia="Times New Roman" w:hAnsi="Times New Roman" w:cs="Times New Roman"/>
                <w:b/>
                <w:w w:val="90"/>
                <w:sz w:val="10"/>
              </w:rPr>
            </w:pPr>
          </w:p>
        </w:tc>
        <w:tc>
          <w:tcPr>
            <w:tcW w:w="120" w:type="dxa"/>
            <w:tcBorders>
              <w:top w:val="single" w:sz="8" w:space="0" w:color="000000"/>
              <w:right w:val="single" w:sz="8" w:space="0" w:color="000000"/>
            </w:tcBorders>
            <w:vAlign w:val="bottom"/>
          </w:tcPr>
          <w:p w14:paraId="3990F12D" w14:textId="77777777" w:rsidR="00962D20" w:rsidRDefault="00962D20">
            <w:pPr>
              <w:snapToGrid w:val="0"/>
              <w:spacing w:line="0" w:lineRule="atLeast"/>
              <w:rPr>
                <w:rFonts w:ascii="Times New Roman" w:eastAsia="Times New Roman" w:hAnsi="Times New Roman" w:cs="Times New Roman"/>
                <w:b/>
                <w:w w:val="90"/>
                <w:sz w:val="10"/>
              </w:rPr>
            </w:pPr>
          </w:p>
        </w:tc>
        <w:tc>
          <w:tcPr>
            <w:tcW w:w="40" w:type="dxa"/>
            <w:tcBorders>
              <w:top w:val="single" w:sz="8" w:space="0" w:color="000000"/>
              <w:right w:val="single" w:sz="8" w:space="0" w:color="FFFFFF"/>
            </w:tcBorders>
            <w:vAlign w:val="bottom"/>
          </w:tcPr>
          <w:p w14:paraId="08810F89" w14:textId="77777777" w:rsidR="00962D20" w:rsidRDefault="00962D20">
            <w:pPr>
              <w:snapToGrid w:val="0"/>
              <w:spacing w:line="0" w:lineRule="atLeast"/>
              <w:rPr>
                <w:rFonts w:ascii="Times New Roman" w:eastAsia="Times New Roman" w:hAnsi="Times New Roman" w:cs="Times New Roman"/>
                <w:b/>
                <w:w w:val="90"/>
                <w:sz w:val="10"/>
              </w:rPr>
            </w:pPr>
          </w:p>
        </w:tc>
        <w:tc>
          <w:tcPr>
            <w:tcW w:w="40" w:type="dxa"/>
            <w:tcBorders>
              <w:top w:val="single" w:sz="8" w:space="0" w:color="000000"/>
            </w:tcBorders>
            <w:vAlign w:val="bottom"/>
          </w:tcPr>
          <w:p w14:paraId="5A3DB97C"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top w:val="single" w:sz="8" w:space="0" w:color="000000"/>
              <w:right w:val="single" w:sz="8" w:space="0" w:color="000000"/>
            </w:tcBorders>
            <w:vAlign w:val="bottom"/>
          </w:tcPr>
          <w:p w14:paraId="0D01A52A"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top w:val="single" w:sz="8" w:space="0" w:color="000000"/>
            </w:tcBorders>
            <w:vAlign w:val="bottom"/>
          </w:tcPr>
          <w:p w14:paraId="1329EAF1"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top w:val="single" w:sz="8" w:space="0" w:color="000000"/>
            </w:tcBorders>
            <w:vAlign w:val="bottom"/>
          </w:tcPr>
          <w:p w14:paraId="4A26D93F"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top w:val="single" w:sz="8" w:space="0" w:color="000000"/>
              <w:right w:val="single" w:sz="8" w:space="0" w:color="FFFFFF"/>
            </w:tcBorders>
            <w:vAlign w:val="bottom"/>
          </w:tcPr>
          <w:p w14:paraId="4F691A7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top w:val="single" w:sz="8" w:space="0" w:color="000000"/>
              <w:right w:val="single" w:sz="8" w:space="0" w:color="000000"/>
            </w:tcBorders>
            <w:vAlign w:val="bottom"/>
          </w:tcPr>
          <w:p w14:paraId="0E29BD4C"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top w:val="single" w:sz="8" w:space="0" w:color="000000"/>
            </w:tcBorders>
            <w:vAlign w:val="bottom"/>
          </w:tcPr>
          <w:p w14:paraId="724FD390"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top w:val="single" w:sz="8" w:space="0" w:color="000000"/>
            </w:tcBorders>
            <w:vAlign w:val="bottom"/>
          </w:tcPr>
          <w:p w14:paraId="7B743C09"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top w:val="single" w:sz="8" w:space="0" w:color="000000"/>
              <w:right w:val="single" w:sz="8" w:space="0" w:color="000000"/>
            </w:tcBorders>
            <w:vAlign w:val="bottom"/>
          </w:tcPr>
          <w:p w14:paraId="353027DF"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top w:val="single" w:sz="8" w:space="0" w:color="000000"/>
            </w:tcBorders>
            <w:vAlign w:val="bottom"/>
          </w:tcPr>
          <w:p w14:paraId="13766092" w14:textId="77777777" w:rsidR="00962D20" w:rsidRDefault="00962D20">
            <w:pPr>
              <w:snapToGrid w:val="0"/>
              <w:spacing w:line="0" w:lineRule="atLeast"/>
              <w:rPr>
                <w:rFonts w:ascii="Times New Roman" w:eastAsia="Times New Roman" w:hAnsi="Times New Roman" w:cs="Times New Roman"/>
                <w:sz w:val="10"/>
              </w:rPr>
            </w:pPr>
          </w:p>
        </w:tc>
        <w:tc>
          <w:tcPr>
            <w:tcW w:w="360" w:type="dxa"/>
            <w:tcBorders>
              <w:top w:val="single" w:sz="8" w:space="0" w:color="000000"/>
            </w:tcBorders>
            <w:vAlign w:val="bottom"/>
          </w:tcPr>
          <w:p w14:paraId="3F636A4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vAlign w:val="bottom"/>
          </w:tcPr>
          <w:p w14:paraId="63EFEF5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vAlign w:val="bottom"/>
          </w:tcPr>
          <w:p w14:paraId="06BDD17F" w14:textId="77777777" w:rsidR="00962D20" w:rsidRDefault="00962D20">
            <w:pPr>
              <w:snapToGrid w:val="0"/>
              <w:spacing w:line="0" w:lineRule="atLeast"/>
              <w:rPr>
                <w:rFonts w:ascii="Times New Roman" w:eastAsia="Times New Roman" w:hAnsi="Times New Roman" w:cs="Times New Roman"/>
                <w:sz w:val="10"/>
              </w:rPr>
            </w:pPr>
          </w:p>
        </w:tc>
        <w:tc>
          <w:tcPr>
            <w:tcW w:w="340" w:type="dxa"/>
            <w:tcBorders>
              <w:top w:val="single" w:sz="8" w:space="0" w:color="000000"/>
            </w:tcBorders>
            <w:vAlign w:val="bottom"/>
          </w:tcPr>
          <w:p w14:paraId="3B1AB66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vAlign w:val="bottom"/>
          </w:tcPr>
          <w:p w14:paraId="0AD448E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vAlign w:val="bottom"/>
          </w:tcPr>
          <w:p w14:paraId="0CFDF507" w14:textId="77777777" w:rsidR="00962D20" w:rsidRDefault="00962D20">
            <w:pPr>
              <w:snapToGrid w:val="0"/>
              <w:spacing w:line="0" w:lineRule="atLeast"/>
              <w:rPr>
                <w:rFonts w:ascii="Times New Roman" w:eastAsia="Times New Roman" w:hAnsi="Times New Roman" w:cs="Times New Roman"/>
                <w:sz w:val="10"/>
              </w:rPr>
            </w:pPr>
          </w:p>
        </w:tc>
        <w:tc>
          <w:tcPr>
            <w:tcW w:w="440" w:type="dxa"/>
            <w:tcBorders>
              <w:top w:val="single" w:sz="8" w:space="0" w:color="000000"/>
            </w:tcBorders>
            <w:vAlign w:val="bottom"/>
          </w:tcPr>
          <w:p w14:paraId="05ADD3FB"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top w:val="single" w:sz="8" w:space="0" w:color="000000"/>
              <w:right w:val="single" w:sz="8" w:space="0" w:color="000000"/>
            </w:tcBorders>
            <w:vAlign w:val="bottom"/>
          </w:tcPr>
          <w:p w14:paraId="78A9EDC4" w14:textId="77777777" w:rsidR="00962D20" w:rsidRDefault="00962D20">
            <w:pPr>
              <w:snapToGrid w:val="0"/>
              <w:spacing w:line="0" w:lineRule="atLeast"/>
              <w:rPr>
                <w:rFonts w:ascii="Times New Roman" w:eastAsia="Times New Roman" w:hAnsi="Times New Roman" w:cs="Times New Roman"/>
                <w:sz w:val="10"/>
              </w:rPr>
            </w:pPr>
          </w:p>
        </w:tc>
        <w:tc>
          <w:tcPr>
            <w:tcW w:w="80" w:type="dxa"/>
            <w:tcBorders>
              <w:top w:val="single" w:sz="8" w:space="0" w:color="000000"/>
            </w:tcBorders>
            <w:vAlign w:val="bottom"/>
          </w:tcPr>
          <w:p w14:paraId="2A137124" w14:textId="77777777" w:rsidR="00962D20" w:rsidRDefault="00962D20">
            <w:pPr>
              <w:snapToGrid w:val="0"/>
              <w:spacing w:line="0" w:lineRule="atLeast"/>
              <w:rPr>
                <w:rFonts w:ascii="Times New Roman" w:eastAsia="Times New Roman" w:hAnsi="Times New Roman" w:cs="Times New Roman"/>
                <w:sz w:val="10"/>
              </w:rPr>
            </w:pPr>
          </w:p>
        </w:tc>
        <w:tc>
          <w:tcPr>
            <w:tcW w:w="500" w:type="dxa"/>
            <w:tcBorders>
              <w:top w:val="single" w:sz="8" w:space="0" w:color="000000"/>
            </w:tcBorders>
            <w:vAlign w:val="bottom"/>
          </w:tcPr>
          <w:p w14:paraId="46E82C26"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top w:val="single" w:sz="8" w:space="0" w:color="000000"/>
              <w:right w:val="single" w:sz="8" w:space="0" w:color="000000"/>
            </w:tcBorders>
            <w:vAlign w:val="bottom"/>
          </w:tcPr>
          <w:p w14:paraId="53F27EE0" w14:textId="77777777" w:rsidR="00962D20" w:rsidRDefault="00962D20">
            <w:pPr>
              <w:snapToGrid w:val="0"/>
              <w:spacing w:line="0" w:lineRule="atLeast"/>
              <w:rPr>
                <w:rFonts w:ascii="Times New Roman" w:eastAsia="Times New Roman" w:hAnsi="Times New Roman" w:cs="Times New Roman"/>
                <w:sz w:val="10"/>
              </w:rPr>
            </w:pPr>
          </w:p>
        </w:tc>
      </w:tr>
      <w:tr w:rsidR="00962D20" w14:paraId="1983404E" w14:textId="77777777">
        <w:trPr>
          <w:trHeight w:val="23"/>
        </w:trPr>
        <w:tc>
          <w:tcPr>
            <w:tcW w:w="100" w:type="dxa"/>
            <w:tcBorders>
              <w:left w:val="single" w:sz="8" w:space="0" w:color="000000"/>
            </w:tcBorders>
            <w:shd w:val="clear" w:color="auto" w:fill="EAEAEA"/>
            <w:vAlign w:val="bottom"/>
          </w:tcPr>
          <w:p w14:paraId="54527937" w14:textId="77777777" w:rsidR="00962D20" w:rsidRDefault="00962D20">
            <w:pPr>
              <w:snapToGrid w:val="0"/>
              <w:spacing w:line="20" w:lineRule="exact"/>
              <w:rPr>
                <w:rFonts w:ascii="Times New Roman" w:eastAsia="Times New Roman" w:hAnsi="Times New Roman" w:cs="Times New Roman"/>
                <w:sz w:val="1"/>
              </w:rPr>
            </w:pPr>
          </w:p>
        </w:tc>
        <w:tc>
          <w:tcPr>
            <w:tcW w:w="4480" w:type="dxa"/>
            <w:gridSpan w:val="4"/>
            <w:vMerge/>
            <w:tcBorders>
              <w:top w:val="single" w:sz="8" w:space="0" w:color="000000"/>
            </w:tcBorders>
            <w:shd w:val="clear" w:color="auto" w:fill="EAEAEA"/>
            <w:vAlign w:val="bottom"/>
          </w:tcPr>
          <w:p w14:paraId="7B012219"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EAEAEA"/>
            <w:vAlign w:val="bottom"/>
          </w:tcPr>
          <w:p w14:paraId="7586013B"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EAEAEA"/>
            <w:vAlign w:val="bottom"/>
          </w:tcPr>
          <w:p w14:paraId="30EA20DB"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EAEAEA"/>
            <w:vAlign w:val="bottom"/>
          </w:tcPr>
          <w:p w14:paraId="20FB451B"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6296E497"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51CC4F25"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EAEAEA"/>
            <w:vAlign w:val="bottom"/>
          </w:tcPr>
          <w:p w14:paraId="2605139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2BCC3BFA"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5525B64B" w14:textId="77777777" w:rsidR="00962D20" w:rsidRDefault="00962D20">
            <w:pPr>
              <w:snapToGrid w:val="0"/>
              <w:spacing w:line="20" w:lineRule="exact"/>
              <w:rPr>
                <w:rFonts w:ascii="Times New Roman" w:eastAsia="Times New Roman" w:hAnsi="Times New Roman" w:cs="Times New Roman"/>
                <w:sz w:val="1"/>
              </w:rPr>
            </w:pPr>
          </w:p>
        </w:tc>
        <w:tc>
          <w:tcPr>
            <w:tcW w:w="620" w:type="dxa"/>
            <w:gridSpan w:val="2"/>
            <w:tcBorders>
              <w:right w:val="single" w:sz="8" w:space="0" w:color="FFFFFF"/>
            </w:tcBorders>
            <w:shd w:val="clear" w:color="auto" w:fill="E6E6E6"/>
            <w:vAlign w:val="bottom"/>
          </w:tcPr>
          <w:p w14:paraId="22CF383C" w14:textId="77777777" w:rsidR="00962D20" w:rsidRDefault="00962D20">
            <w:pPr>
              <w:snapToGrid w:val="0"/>
              <w:spacing w:line="20" w:lineRule="exact"/>
              <w:rPr>
                <w:rFonts w:ascii="Times New Roman" w:eastAsia="Times New Roman" w:hAnsi="Times New Roman" w:cs="Times New Roman"/>
                <w:sz w:val="1"/>
              </w:rPr>
            </w:pPr>
          </w:p>
        </w:tc>
        <w:tc>
          <w:tcPr>
            <w:tcW w:w="542" w:type="dxa"/>
            <w:tcBorders>
              <w:right w:val="single" w:sz="8" w:space="0" w:color="FFFFFF"/>
            </w:tcBorders>
            <w:shd w:val="clear" w:color="auto" w:fill="E6E6E6"/>
            <w:vAlign w:val="bottom"/>
          </w:tcPr>
          <w:p w14:paraId="02AD193D"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45ADD88E"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39599D8D"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3DFDEC29" w14:textId="77777777" w:rsidR="00962D20" w:rsidRDefault="00962D20">
            <w:pPr>
              <w:snapToGrid w:val="0"/>
              <w:spacing w:line="20" w:lineRule="exact"/>
              <w:rPr>
                <w:rFonts w:ascii="Times New Roman" w:eastAsia="Times New Roman" w:hAnsi="Times New Roman" w:cs="Times New Roman"/>
                <w:sz w:val="1"/>
              </w:rPr>
            </w:pPr>
          </w:p>
        </w:tc>
        <w:tc>
          <w:tcPr>
            <w:tcW w:w="650" w:type="dxa"/>
            <w:vMerge/>
            <w:tcBorders>
              <w:top w:val="single" w:sz="8" w:space="0" w:color="000000"/>
            </w:tcBorders>
            <w:shd w:val="clear" w:color="auto" w:fill="E6E6E6"/>
            <w:vAlign w:val="bottom"/>
          </w:tcPr>
          <w:p w14:paraId="5159B4BD"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79779A50"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C67DF3A" w14:textId="77777777" w:rsidR="00962D20" w:rsidRDefault="00962D20">
            <w:pPr>
              <w:snapToGrid w:val="0"/>
              <w:spacing w:line="20" w:lineRule="exact"/>
              <w:rPr>
                <w:rFonts w:ascii="Times New Roman" w:eastAsia="Times New Roman" w:hAnsi="Times New Roman" w:cs="Times New Roman"/>
                <w:sz w:val="1"/>
              </w:rPr>
            </w:pPr>
          </w:p>
        </w:tc>
        <w:tc>
          <w:tcPr>
            <w:tcW w:w="350" w:type="dxa"/>
            <w:vMerge/>
            <w:tcBorders>
              <w:top w:val="single" w:sz="8" w:space="0" w:color="000000"/>
            </w:tcBorders>
            <w:shd w:val="clear" w:color="auto" w:fill="E6E6E6"/>
            <w:vAlign w:val="bottom"/>
          </w:tcPr>
          <w:p w14:paraId="37EBB120"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67F6F89B"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08AC464D"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5411B257"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45F3A08D"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2E631F1C"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2BAD3F81"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3069F289"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6B8A2DDC"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2F0E44B0"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516DDFD7"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7F311504"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19003976" w14:textId="77777777" w:rsidR="00962D20" w:rsidRDefault="00962D20">
            <w:pPr>
              <w:snapToGrid w:val="0"/>
              <w:spacing w:line="20" w:lineRule="exact"/>
              <w:rPr>
                <w:rFonts w:ascii="Times New Roman" w:eastAsia="Times New Roman" w:hAnsi="Times New Roman" w:cs="Times New Roman"/>
                <w:sz w:val="1"/>
              </w:rPr>
            </w:pPr>
          </w:p>
        </w:tc>
        <w:tc>
          <w:tcPr>
            <w:tcW w:w="460" w:type="dxa"/>
            <w:vAlign w:val="bottom"/>
          </w:tcPr>
          <w:p w14:paraId="38A912D9"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4944E466"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72FB0786"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235CA428"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4124B67"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3CE38316"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7F28C691"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5A56B83D"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4BE6D6E6" w14:textId="77777777" w:rsidR="00962D20" w:rsidRDefault="00962D20">
            <w:pPr>
              <w:snapToGrid w:val="0"/>
              <w:spacing w:line="20" w:lineRule="exact"/>
              <w:rPr>
                <w:rFonts w:ascii="Times New Roman" w:eastAsia="Times New Roman" w:hAnsi="Times New Roman" w:cs="Times New Roman"/>
                <w:sz w:val="1"/>
              </w:rPr>
            </w:pPr>
          </w:p>
        </w:tc>
        <w:tc>
          <w:tcPr>
            <w:tcW w:w="440" w:type="dxa"/>
            <w:vAlign w:val="bottom"/>
          </w:tcPr>
          <w:p w14:paraId="71CF0E1E"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2F5D8990"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32732C1C"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076FFD00"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6E499FC5" w14:textId="77777777" w:rsidR="00962D20" w:rsidRDefault="00962D20">
            <w:pPr>
              <w:snapToGrid w:val="0"/>
              <w:spacing w:line="20" w:lineRule="exact"/>
              <w:rPr>
                <w:rFonts w:ascii="Times New Roman" w:eastAsia="Times New Roman" w:hAnsi="Times New Roman" w:cs="Times New Roman"/>
                <w:sz w:val="1"/>
              </w:rPr>
            </w:pPr>
          </w:p>
        </w:tc>
      </w:tr>
      <w:tr w:rsidR="00962D20" w14:paraId="54746B67" w14:textId="77777777">
        <w:trPr>
          <w:trHeight w:val="103"/>
        </w:trPr>
        <w:tc>
          <w:tcPr>
            <w:tcW w:w="100" w:type="dxa"/>
            <w:tcBorders>
              <w:left w:val="single" w:sz="8" w:space="0" w:color="000000"/>
            </w:tcBorders>
            <w:shd w:val="clear" w:color="auto" w:fill="EAEAEA"/>
            <w:vAlign w:val="bottom"/>
          </w:tcPr>
          <w:p w14:paraId="5B46AE00" w14:textId="77777777" w:rsidR="00962D20" w:rsidRDefault="00962D20">
            <w:pPr>
              <w:snapToGrid w:val="0"/>
              <w:spacing w:line="0" w:lineRule="atLeast"/>
              <w:rPr>
                <w:rFonts w:ascii="Times New Roman" w:eastAsia="Times New Roman" w:hAnsi="Times New Roman" w:cs="Times New Roman"/>
                <w:sz w:val="8"/>
              </w:rPr>
            </w:pPr>
          </w:p>
        </w:tc>
        <w:tc>
          <w:tcPr>
            <w:tcW w:w="4480" w:type="dxa"/>
            <w:gridSpan w:val="4"/>
            <w:vMerge/>
            <w:tcBorders>
              <w:top w:val="single" w:sz="8" w:space="0" w:color="000000"/>
            </w:tcBorders>
            <w:shd w:val="clear" w:color="auto" w:fill="EAEAEA"/>
            <w:vAlign w:val="bottom"/>
          </w:tcPr>
          <w:p w14:paraId="418E22A5"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EAEAEA"/>
            <w:vAlign w:val="bottom"/>
          </w:tcPr>
          <w:p w14:paraId="04D3FC52"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EAEAEA"/>
            <w:vAlign w:val="bottom"/>
          </w:tcPr>
          <w:p w14:paraId="53838A3D" w14:textId="77777777" w:rsidR="00962D20" w:rsidRDefault="00962D20">
            <w:pPr>
              <w:snapToGrid w:val="0"/>
              <w:spacing w:line="0" w:lineRule="atLeast"/>
              <w:rPr>
                <w:rFonts w:ascii="Times New Roman" w:eastAsia="Times New Roman" w:hAnsi="Times New Roman" w:cs="Times New Roman"/>
                <w:sz w:val="8"/>
              </w:rPr>
            </w:pPr>
          </w:p>
        </w:tc>
        <w:tc>
          <w:tcPr>
            <w:tcW w:w="900" w:type="dxa"/>
            <w:shd w:val="clear" w:color="auto" w:fill="EAEAEA"/>
            <w:vAlign w:val="bottom"/>
          </w:tcPr>
          <w:p w14:paraId="785B25B1" w14:textId="77777777" w:rsidR="00962D20" w:rsidRDefault="00962D20">
            <w:pPr>
              <w:snapToGrid w:val="0"/>
              <w:spacing w:line="0" w:lineRule="atLeast"/>
              <w:rPr>
                <w:rFonts w:ascii="Times New Roman" w:eastAsia="Times New Roman" w:hAnsi="Times New Roman" w:cs="Times New Roman"/>
                <w:sz w:val="8"/>
              </w:rPr>
            </w:pPr>
          </w:p>
        </w:tc>
        <w:tc>
          <w:tcPr>
            <w:tcW w:w="160" w:type="dxa"/>
            <w:tcBorders>
              <w:right w:val="single" w:sz="8" w:space="0" w:color="000000"/>
            </w:tcBorders>
            <w:shd w:val="clear" w:color="auto" w:fill="EAEAEA"/>
            <w:vAlign w:val="bottom"/>
          </w:tcPr>
          <w:p w14:paraId="5BC1E7D7" w14:textId="77777777" w:rsidR="00962D20" w:rsidRDefault="00962D20">
            <w:pPr>
              <w:snapToGrid w:val="0"/>
              <w:spacing w:line="0" w:lineRule="atLeast"/>
              <w:rPr>
                <w:rFonts w:ascii="Times New Roman" w:eastAsia="Times New Roman" w:hAnsi="Times New Roman" w:cs="Times New Roman"/>
                <w:sz w:val="8"/>
              </w:rPr>
            </w:pPr>
          </w:p>
        </w:tc>
        <w:tc>
          <w:tcPr>
            <w:tcW w:w="60" w:type="dxa"/>
            <w:shd w:val="clear" w:color="auto" w:fill="EAEAEA"/>
            <w:vAlign w:val="bottom"/>
          </w:tcPr>
          <w:p w14:paraId="38E81CB7" w14:textId="77777777" w:rsidR="00962D20" w:rsidRDefault="00962D20">
            <w:pPr>
              <w:snapToGrid w:val="0"/>
              <w:spacing w:line="0" w:lineRule="atLeast"/>
              <w:rPr>
                <w:rFonts w:ascii="Times New Roman" w:eastAsia="Times New Roman" w:hAnsi="Times New Roman" w:cs="Times New Roman"/>
                <w:sz w:val="8"/>
              </w:rPr>
            </w:pPr>
          </w:p>
        </w:tc>
        <w:tc>
          <w:tcPr>
            <w:tcW w:w="920" w:type="dxa"/>
            <w:shd w:val="clear" w:color="auto" w:fill="EAEAEA"/>
            <w:vAlign w:val="bottom"/>
          </w:tcPr>
          <w:p w14:paraId="3BA26AC1"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EAEAEA"/>
            <w:vAlign w:val="bottom"/>
          </w:tcPr>
          <w:p w14:paraId="60E63285"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7A2D124C" w14:textId="77777777" w:rsidR="00962D20" w:rsidRDefault="00962D20">
            <w:pPr>
              <w:snapToGrid w:val="0"/>
              <w:spacing w:line="0" w:lineRule="atLeast"/>
              <w:rPr>
                <w:rFonts w:ascii="Times New Roman" w:eastAsia="Times New Roman" w:hAnsi="Times New Roman" w:cs="Times New Roman"/>
                <w:sz w:val="8"/>
              </w:rPr>
            </w:pPr>
          </w:p>
        </w:tc>
        <w:tc>
          <w:tcPr>
            <w:tcW w:w="620" w:type="dxa"/>
            <w:gridSpan w:val="2"/>
            <w:tcBorders>
              <w:right w:val="single" w:sz="8" w:space="0" w:color="FFFFFF"/>
            </w:tcBorders>
            <w:shd w:val="clear" w:color="auto" w:fill="E6E6E6"/>
            <w:vAlign w:val="bottom"/>
          </w:tcPr>
          <w:p w14:paraId="2E23E2B9" w14:textId="77777777" w:rsidR="00962D20" w:rsidRDefault="00962D20">
            <w:pPr>
              <w:snapToGrid w:val="0"/>
              <w:spacing w:line="0" w:lineRule="atLeast"/>
              <w:rPr>
                <w:rFonts w:ascii="Times New Roman" w:eastAsia="Times New Roman" w:hAnsi="Times New Roman" w:cs="Times New Roman"/>
                <w:sz w:val="8"/>
              </w:rPr>
            </w:pPr>
          </w:p>
        </w:tc>
        <w:tc>
          <w:tcPr>
            <w:tcW w:w="542" w:type="dxa"/>
            <w:tcBorders>
              <w:right w:val="single" w:sz="8" w:space="0" w:color="FFFFFF"/>
            </w:tcBorders>
            <w:shd w:val="clear" w:color="auto" w:fill="E6E6E6"/>
            <w:vAlign w:val="bottom"/>
          </w:tcPr>
          <w:p w14:paraId="31BDA973" w14:textId="77777777" w:rsidR="00962D20" w:rsidRDefault="00962D20">
            <w:pPr>
              <w:snapToGrid w:val="0"/>
              <w:spacing w:line="0" w:lineRule="atLeast"/>
              <w:rPr>
                <w:rFonts w:ascii="Times New Roman" w:eastAsia="Times New Roman" w:hAnsi="Times New Roman" w:cs="Times New Roman"/>
                <w:sz w:val="8"/>
              </w:rPr>
            </w:pPr>
          </w:p>
        </w:tc>
        <w:tc>
          <w:tcPr>
            <w:tcW w:w="538" w:type="dxa"/>
            <w:shd w:val="clear" w:color="auto" w:fill="E6E6E6"/>
            <w:vAlign w:val="bottom"/>
          </w:tcPr>
          <w:p w14:paraId="541A7D3D" w14:textId="77777777" w:rsidR="00962D20" w:rsidRDefault="00962D20">
            <w:pPr>
              <w:snapToGrid w:val="0"/>
              <w:spacing w:line="0" w:lineRule="atLeast"/>
              <w:rPr>
                <w:rFonts w:ascii="Times New Roman" w:eastAsia="Times New Roman" w:hAnsi="Times New Roman" w:cs="Times New Roman"/>
                <w:sz w:val="8"/>
              </w:rPr>
            </w:pPr>
          </w:p>
        </w:tc>
        <w:tc>
          <w:tcPr>
            <w:tcW w:w="180" w:type="dxa"/>
            <w:tcBorders>
              <w:right w:val="single" w:sz="8" w:space="0" w:color="000000"/>
            </w:tcBorders>
            <w:shd w:val="clear" w:color="auto" w:fill="E6E6E6"/>
            <w:vAlign w:val="bottom"/>
          </w:tcPr>
          <w:p w14:paraId="17436C8C"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10A7F31B" w14:textId="77777777" w:rsidR="00962D20" w:rsidRDefault="00962D20">
            <w:pPr>
              <w:snapToGrid w:val="0"/>
              <w:spacing w:line="0" w:lineRule="atLeast"/>
              <w:rPr>
                <w:rFonts w:ascii="Times New Roman" w:eastAsia="Times New Roman" w:hAnsi="Times New Roman" w:cs="Times New Roman"/>
                <w:sz w:val="8"/>
              </w:rPr>
            </w:pPr>
          </w:p>
        </w:tc>
        <w:tc>
          <w:tcPr>
            <w:tcW w:w="650" w:type="dxa"/>
            <w:vMerge/>
            <w:tcBorders>
              <w:top w:val="single" w:sz="8" w:space="0" w:color="000000"/>
            </w:tcBorders>
            <w:shd w:val="clear" w:color="auto" w:fill="E6E6E6"/>
            <w:vAlign w:val="bottom"/>
          </w:tcPr>
          <w:p w14:paraId="162607C9" w14:textId="77777777" w:rsidR="00962D20" w:rsidRDefault="00962D20">
            <w:pPr>
              <w:snapToGrid w:val="0"/>
              <w:spacing w:line="0" w:lineRule="atLeast"/>
              <w:rPr>
                <w:rFonts w:ascii="Times New Roman" w:eastAsia="Times New Roman" w:hAnsi="Times New Roman" w:cs="Times New Roman"/>
                <w:sz w:val="8"/>
              </w:rPr>
            </w:pPr>
          </w:p>
        </w:tc>
        <w:tc>
          <w:tcPr>
            <w:tcW w:w="110" w:type="dxa"/>
            <w:tcBorders>
              <w:right w:val="single" w:sz="8" w:space="0" w:color="000000"/>
            </w:tcBorders>
            <w:shd w:val="clear" w:color="auto" w:fill="E6E6E6"/>
            <w:vAlign w:val="bottom"/>
          </w:tcPr>
          <w:p w14:paraId="4C056D9B"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E6E6E6"/>
            <w:vAlign w:val="bottom"/>
          </w:tcPr>
          <w:p w14:paraId="074AA702" w14:textId="77777777" w:rsidR="00962D20" w:rsidRDefault="00962D20">
            <w:pPr>
              <w:snapToGrid w:val="0"/>
              <w:spacing w:line="0" w:lineRule="atLeast"/>
              <w:rPr>
                <w:rFonts w:ascii="Times New Roman" w:eastAsia="Times New Roman" w:hAnsi="Times New Roman" w:cs="Times New Roman"/>
                <w:sz w:val="8"/>
              </w:rPr>
            </w:pPr>
          </w:p>
        </w:tc>
        <w:tc>
          <w:tcPr>
            <w:tcW w:w="350" w:type="dxa"/>
            <w:vMerge/>
            <w:tcBorders>
              <w:top w:val="single" w:sz="8" w:space="0" w:color="000000"/>
            </w:tcBorders>
            <w:shd w:val="clear" w:color="auto" w:fill="E6E6E6"/>
            <w:vAlign w:val="bottom"/>
          </w:tcPr>
          <w:p w14:paraId="55F5A715" w14:textId="77777777" w:rsidR="00962D20" w:rsidRDefault="00962D20">
            <w:pPr>
              <w:snapToGrid w:val="0"/>
              <w:spacing w:line="0" w:lineRule="atLeast"/>
              <w:rPr>
                <w:rFonts w:ascii="Times New Roman" w:eastAsia="Times New Roman" w:hAnsi="Times New Roman" w:cs="Times New Roman"/>
                <w:sz w:val="8"/>
              </w:rPr>
            </w:pPr>
          </w:p>
        </w:tc>
        <w:tc>
          <w:tcPr>
            <w:tcW w:w="110" w:type="dxa"/>
            <w:tcBorders>
              <w:right w:val="single" w:sz="8" w:space="0" w:color="000000"/>
            </w:tcBorders>
            <w:shd w:val="clear" w:color="auto" w:fill="E6E6E6"/>
            <w:vAlign w:val="bottom"/>
          </w:tcPr>
          <w:p w14:paraId="4C17A2AD" w14:textId="77777777" w:rsidR="00962D20" w:rsidRDefault="00962D20">
            <w:pPr>
              <w:snapToGrid w:val="0"/>
              <w:spacing w:line="0" w:lineRule="atLeast"/>
              <w:rPr>
                <w:rFonts w:ascii="Times New Roman" w:eastAsia="Times New Roman" w:hAnsi="Times New Roman" w:cs="Times New Roman"/>
                <w:sz w:val="8"/>
              </w:rPr>
            </w:pPr>
          </w:p>
        </w:tc>
        <w:tc>
          <w:tcPr>
            <w:tcW w:w="100" w:type="dxa"/>
            <w:tcBorders>
              <w:left w:val="single" w:sz="8" w:space="0" w:color="FFFFFF"/>
            </w:tcBorders>
            <w:shd w:val="clear" w:color="auto" w:fill="EAEAEA"/>
            <w:vAlign w:val="bottom"/>
          </w:tcPr>
          <w:p w14:paraId="41C89CB7" w14:textId="77777777" w:rsidR="00962D20" w:rsidRDefault="00962D20">
            <w:pPr>
              <w:snapToGrid w:val="0"/>
              <w:spacing w:line="0" w:lineRule="atLeast"/>
              <w:rPr>
                <w:rFonts w:ascii="Times New Roman" w:eastAsia="Times New Roman" w:hAnsi="Times New Roman" w:cs="Times New Roman"/>
                <w:sz w:val="8"/>
              </w:rPr>
            </w:pPr>
          </w:p>
        </w:tc>
        <w:tc>
          <w:tcPr>
            <w:tcW w:w="480" w:type="dxa"/>
            <w:vAlign w:val="bottom"/>
          </w:tcPr>
          <w:p w14:paraId="4830F877"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19B8BADC" w14:textId="77777777" w:rsidR="00962D20" w:rsidRDefault="00962D20">
            <w:pPr>
              <w:snapToGrid w:val="0"/>
              <w:spacing w:line="0" w:lineRule="atLeast"/>
              <w:rPr>
                <w:rFonts w:ascii="Times New Roman" w:eastAsia="Times New Roman" w:hAnsi="Times New Roman" w:cs="Times New Roman"/>
                <w:sz w:val="8"/>
              </w:rPr>
            </w:pPr>
          </w:p>
        </w:tc>
        <w:tc>
          <w:tcPr>
            <w:tcW w:w="40" w:type="dxa"/>
            <w:tcBorders>
              <w:right w:val="single" w:sz="8" w:space="0" w:color="FFFFFF"/>
            </w:tcBorders>
            <w:vAlign w:val="bottom"/>
          </w:tcPr>
          <w:p w14:paraId="5EE5444A" w14:textId="77777777" w:rsidR="00962D20" w:rsidRDefault="00962D20">
            <w:pPr>
              <w:snapToGrid w:val="0"/>
              <w:spacing w:line="0" w:lineRule="atLeast"/>
              <w:rPr>
                <w:rFonts w:ascii="Times New Roman" w:eastAsia="Times New Roman" w:hAnsi="Times New Roman" w:cs="Times New Roman"/>
                <w:sz w:val="8"/>
              </w:rPr>
            </w:pPr>
          </w:p>
        </w:tc>
        <w:tc>
          <w:tcPr>
            <w:tcW w:w="40" w:type="dxa"/>
            <w:vAlign w:val="bottom"/>
          </w:tcPr>
          <w:p w14:paraId="1C79B7D5" w14:textId="77777777" w:rsidR="00962D20" w:rsidRDefault="00962D20">
            <w:pPr>
              <w:snapToGrid w:val="0"/>
              <w:spacing w:line="0" w:lineRule="atLeast"/>
              <w:rPr>
                <w:rFonts w:ascii="Times New Roman" w:eastAsia="Times New Roman" w:hAnsi="Times New Roman" w:cs="Times New Roman"/>
                <w:sz w:val="8"/>
              </w:rPr>
            </w:pPr>
          </w:p>
        </w:tc>
        <w:tc>
          <w:tcPr>
            <w:tcW w:w="460" w:type="dxa"/>
            <w:tcBorders>
              <w:right w:val="single" w:sz="8" w:space="0" w:color="000000"/>
            </w:tcBorders>
            <w:vAlign w:val="bottom"/>
          </w:tcPr>
          <w:p w14:paraId="048E1DE8"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5B1DF13F"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26BCDEEC" w14:textId="77777777" w:rsidR="00962D20" w:rsidRDefault="00962D20">
            <w:pPr>
              <w:snapToGrid w:val="0"/>
              <w:spacing w:line="0" w:lineRule="atLeast"/>
              <w:rPr>
                <w:rFonts w:ascii="Times New Roman" w:eastAsia="Times New Roman" w:hAnsi="Times New Roman" w:cs="Times New Roman"/>
                <w:sz w:val="8"/>
              </w:rPr>
            </w:pPr>
          </w:p>
        </w:tc>
        <w:tc>
          <w:tcPr>
            <w:tcW w:w="60" w:type="dxa"/>
            <w:tcBorders>
              <w:right w:val="single" w:sz="8" w:space="0" w:color="FFFFFF"/>
            </w:tcBorders>
            <w:vAlign w:val="bottom"/>
          </w:tcPr>
          <w:p w14:paraId="36C0BFD4" w14:textId="77777777" w:rsidR="00962D20" w:rsidRDefault="00962D20">
            <w:pPr>
              <w:snapToGrid w:val="0"/>
              <w:spacing w:line="0" w:lineRule="atLeast"/>
              <w:rPr>
                <w:rFonts w:ascii="Times New Roman" w:eastAsia="Times New Roman" w:hAnsi="Times New Roman" w:cs="Times New Roman"/>
                <w:sz w:val="8"/>
              </w:rPr>
            </w:pPr>
          </w:p>
        </w:tc>
        <w:tc>
          <w:tcPr>
            <w:tcW w:w="60" w:type="dxa"/>
            <w:tcBorders>
              <w:right w:val="single" w:sz="8" w:space="0" w:color="000000"/>
            </w:tcBorders>
            <w:vAlign w:val="bottom"/>
          </w:tcPr>
          <w:p w14:paraId="1B8BF56B"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6352D5B2" w14:textId="77777777" w:rsidR="00962D20" w:rsidRDefault="00962D20">
            <w:pPr>
              <w:snapToGrid w:val="0"/>
              <w:spacing w:line="0" w:lineRule="atLeast"/>
              <w:rPr>
                <w:rFonts w:ascii="Times New Roman" w:eastAsia="Times New Roman" w:hAnsi="Times New Roman" w:cs="Times New Roman"/>
                <w:sz w:val="8"/>
              </w:rPr>
            </w:pPr>
          </w:p>
        </w:tc>
        <w:tc>
          <w:tcPr>
            <w:tcW w:w="460" w:type="dxa"/>
            <w:vAlign w:val="bottom"/>
          </w:tcPr>
          <w:p w14:paraId="7BDD06F8"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vAlign w:val="bottom"/>
          </w:tcPr>
          <w:p w14:paraId="69615B37"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56F54863" w14:textId="77777777" w:rsidR="00962D20" w:rsidRDefault="00962D20">
            <w:pPr>
              <w:snapToGrid w:val="0"/>
              <w:spacing w:line="0" w:lineRule="atLeast"/>
              <w:rPr>
                <w:rFonts w:ascii="Times New Roman" w:eastAsia="Times New Roman" w:hAnsi="Times New Roman" w:cs="Times New Roman"/>
                <w:sz w:val="8"/>
              </w:rPr>
            </w:pPr>
          </w:p>
        </w:tc>
        <w:tc>
          <w:tcPr>
            <w:tcW w:w="360" w:type="dxa"/>
            <w:vAlign w:val="bottom"/>
          </w:tcPr>
          <w:p w14:paraId="1AE6DE07"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25E060C7"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2BED688B" w14:textId="77777777" w:rsidR="00962D20" w:rsidRDefault="00962D20">
            <w:pPr>
              <w:snapToGrid w:val="0"/>
              <w:spacing w:line="0" w:lineRule="atLeast"/>
              <w:rPr>
                <w:rFonts w:ascii="Times New Roman" w:eastAsia="Times New Roman" w:hAnsi="Times New Roman" w:cs="Times New Roman"/>
                <w:sz w:val="8"/>
              </w:rPr>
            </w:pPr>
          </w:p>
        </w:tc>
        <w:tc>
          <w:tcPr>
            <w:tcW w:w="340" w:type="dxa"/>
            <w:vAlign w:val="bottom"/>
          </w:tcPr>
          <w:p w14:paraId="4DD06374"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4E843381"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40B8B7F3" w14:textId="77777777" w:rsidR="00962D20" w:rsidRDefault="00962D20">
            <w:pPr>
              <w:snapToGrid w:val="0"/>
              <w:spacing w:line="0" w:lineRule="atLeast"/>
              <w:rPr>
                <w:rFonts w:ascii="Times New Roman" w:eastAsia="Times New Roman" w:hAnsi="Times New Roman" w:cs="Times New Roman"/>
                <w:sz w:val="8"/>
              </w:rPr>
            </w:pPr>
          </w:p>
        </w:tc>
        <w:tc>
          <w:tcPr>
            <w:tcW w:w="440" w:type="dxa"/>
            <w:vAlign w:val="bottom"/>
          </w:tcPr>
          <w:p w14:paraId="0975C830"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vAlign w:val="bottom"/>
          </w:tcPr>
          <w:p w14:paraId="068D83ED" w14:textId="77777777" w:rsidR="00962D20" w:rsidRDefault="00962D20">
            <w:pPr>
              <w:snapToGrid w:val="0"/>
              <w:spacing w:line="0" w:lineRule="atLeast"/>
              <w:rPr>
                <w:rFonts w:ascii="Times New Roman" w:eastAsia="Times New Roman" w:hAnsi="Times New Roman" w:cs="Times New Roman"/>
                <w:sz w:val="8"/>
              </w:rPr>
            </w:pPr>
          </w:p>
        </w:tc>
        <w:tc>
          <w:tcPr>
            <w:tcW w:w="80" w:type="dxa"/>
            <w:vAlign w:val="bottom"/>
          </w:tcPr>
          <w:p w14:paraId="7E0ACE32" w14:textId="77777777" w:rsidR="00962D20" w:rsidRDefault="00962D20">
            <w:pPr>
              <w:snapToGrid w:val="0"/>
              <w:spacing w:line="0" w:lineRule="atLeast"/>
              <w:rPr>
                <w:rFonts w:ascii="Times New Roman" w:eastAsia="Times New Roman" w:hAnsi="Times New Roman" w:cs="Times New Roman"/>
                <w:sz w:val="8"/>
              </w:rPr>
            </w:pPr>
          </w:p>
        </w:tc>
        <w:tc>
          <w:tcPr>
            <w:tcW w:w="500" w:type="dxa"/>
            <w:vAlign w:val="bottom"/>
          </w:tcPr>
          <w:p w14:paraId="7F954FB8"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right w:val="single" w:sz="8" w:space="0" w:color="000000"/>
            </w:tcBorders>
            <w:vAlign w:val="bottom"/>
          </w:tcPr>
          <w:p w14:paraId="1E2033EA" w14:textId="77777777" w:rsidR="00962D20" w:rsidRDefault="00962D20">
            <w:pPr>
              <w:snapToGrid w:val="0"/>
              <w:spacing w:line="0" w:lineRule="atLeast"/>
              <w:rPr>
                <w:rFonts w:ascii="Times New Roman" w:eastAsia="Times New Roman" w:hAnsi="Times New Roman" w:cs="Times New Roman"/>
                <w:sz w:val="8"/>
              </w:rPr>
            </w:pPr>
          </w:p>
        </w:tc>
      </w:tr>
      <w:tr w:rsidR="00962D20" w14:paraId="3FD2146C" w14:textId="77777777">
        <w:trPr>
          <w:trHeight w:val="117"/>
        </w:trPr>
        <w:tc>
          <w:tcPr>
            <w:tcW w:w="100" w:type="dxa"/>
            <w:tcBorders>
              <w:left w:val="single" w:sz="8" w:space="0" w:color="000000"/>
            </w:tcBorders>
            <w:shd w:val="clear" w:color="auto" w:fill="EAEAEA"/>
            <w:vAlign w:val="bottom"/>
          </w:tcPr>
          <w:p w14:paraId="11492EA1" w14:textId="77777777" w:rsidR="00962D20" w:rsidRDefault="00962D20">
            <w:pPr>
              <w:snapToGrid w:val="0"/>
              <w:spacing w:line="0" w:lineRule="atLeast"/>
              <w:rPr>
                <w:rFonts w:ascii="Times New Roman" w:eastAsia="Times New Roman" w:hAnsi="Times New Roman" w:cs="Times New Roman"/>
                <w:sz w:val="10"/>
              </w:rPr>
            </w:pPr>
          </w:p>
        </w:tc>
        <w:tc>
          <w:tcPr>
            <w:tcW w:w="4480" w:type="dxa"/>
            <w:gridSpan w:val="4"/>
            <w:vMerge w:val="restart"/>
            <w:shd w:val="clear" w:color="auto" w:fill="EAEAEA"/>
            <w:vAlign w:val="bottom"/>
          </w:tcPr>
          <w:p w14:paraId="3F8E92A8" w14:textId="77777777" w:rsidR="00962D20" w:rsidRDefault="00962D20">
            <w:pPr>
              <w:spacing w:line="0" w:lineRule="atLeast"/>
              <w:jc w:val="center"/>
            </w:pPr>
            <w:r>
              <w:rPr>
                <w:rFonts w:ascii="Times New Roman" w:eastAsia="Times New Roman" w:hAnsi="Times New Roman" w:cs="Times New Roman"/>
                <w:b/>
                <w:sz w:val="22"/>
              </w:rPr>
              <w:t>зачетов, экзаменов:</w:t>
            </w:r>
          </w:p>
        </w:tc>
        <w:tc>
          <w:tcPr>
            <w:tcW w:w="140" w:type="dxa"/>
            <w:tcBorders>
              <w:right w:val="single" w:sz="8" w:space="0" w:color="000000"/>
            </w:tcBorders>
            <w:shd w:val="clear" w:color="auto" w:fill="EAEAEA"/>
            <w:vAlign w:val="bottom"/>
          </w:tcPr>
          <w:p w14:paraId="5B9D0B66"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EAEAEA"/>
            <w:vAlign w:val="bottom"/>
          </w:tcPr>
          <w:p w14:paraId="32CB3620" w14:textId="77777777" w:rsidR="00962D20" w:rsidRDefault="00962D20">
            <w:pPr>
              <w:snapToGrid w:val="0"/>
              <w:spacing w:line="0" w:lineRule="atLeast"/>
              <w:rPr>
                <w:rFonts w:ascii="Times New Roman" w:eastAsia="Times New Roman" w:hAnsi="Times New Roman" w:cs="Times New Roman"/>
                <w:b/>
                <w:sz w:val="10"/>
              </w:rPr>
            </w:pPr>
          </w:p>
        </w:tc>
        <w:tc>
          <w:tcPr>
            <w:tcW w:w="900" w:type="dxa"/>
            <w:shd w:val="clear" w:color="auto" w:fill="EAEAEA"/>
            <w:vAlign w:val="bottom"/>
          </w:tcPr>
          <w:p w14:paraId="38E83CF2" w14:textId="77777777" w:rsidR="00962D20" w:rsidRDefault="00962D20">
            <w:pPr>
              <w:snapToGrid w:val="0"/>
              <w:spacing w:line="0" w:lineRule="atLeast"/>
              <w:rPr>
                <w:rFonts w:ascii="Times New Roman" w:eastAsia="Times New Roman" w:hAnsi="Times New Roman" w:cs="Times New Roman"/>
                <w:b/>
                <w:sz w:val="10"/>
              </w:rPr>
            </w:pPr>
          </w:p>
        </w:tc>
        <w:tc>
          <w:tcPr>
            <w:tcW w:w="160" w:type="dxa"/>
            <w:tcBorders>
              <w:right w:val="single" w:sz="8" w:space="0" w:color="000000"/>
            </w:tcBorders>
            <w:shd w:val="clear" w:color="auto" w:fill="EAEAEA"/>
            <w:vAlign w:val="bottom"/>
          </w:tcPr>
          <w:p w14:paraId="4076E927" w14:textId="77777777" w:rsidR="00962D20" w:rsidRDefault="00962D20">
            <w:pPr>
              <w:snapToGrid w:val="0"/>
              <w:spacing w:line="0" w:lineRule="atLeast"/>
              <w:rPr>
                <w:rFonts w:ascii="Times New Roman" w:eastAsia="Times New Roman" w:hAnsi="Times New Roman" w:cs="Times New Roman"/>
                <w:b/>
                <w:sz w:val="10"/>
              </w:rPr>
            </w:pPr>
          </w:p>
        </w:tc>
        <w:tc>
          <w:tcPr>
            <w:tcW w:w="60" w:type="dxa"/>
            <w:shd w:val="clear" w:color="auto" w:fill="EAEAEA"/>
            <w:vAlign w:val="bottom"/>
          </w:tcPr>
          <w:p w14:paraId="2CDB63D2" w14:textId="77777777" w:rsidR="00962D20" w:rsidRDefault="00962D20">
            <w:pPr>
              <w:snapToGrid w:val="0"/>
              <w:spacing w:line="0" w:lineRule="atLeast"/>
              <w:rPr>
                <w:rFonts w:ascii="Times New Roman" w:eastAsia="Times New Roman" w:hAnsi="Times New Roman" w:cs="Times New Roman"/>
                <w:b/>
                <w:sz w:val="10"/>
              </w:rPr>
            </w:pPr>
          </w:p>
        </w:tc>
        <w:tc>
          <w:tcPr>
            <w:tcW w:w="920" w:type="dxa"/>
            <w:shd w:val="clear" w:color="auto" w:fill="EAEAEA"/>
            <w:vAlign w:val="bottom"/>
          </w:tcPr>
          <w:p w14:paraId="7791434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AEAEA"/>
            <w:vAlign w:val="bottom"/>
          </w:tcPr>
          <w:p w14:paraId="1ACF12C0"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50F1151" w14:textId="77777777" w:rsidR="00962D20" w:rsidRDefault="00962D20">
            <w:pPr>
              <w:snapToGrid w:val="0"/>
              <w:spacing w:line="0" w:lineRule="atLeast"/>
              <w:rPr>
                <w:rFonts w:ascii="Times New Roman" w:eastAsia="Times New Roman" w:hAnsi="Times New Roman" w:cs="Times New Roman"/>
                <w:sz w:val="10"/>
              </w:rPr>
            </w:pPr>
          </w:p>
        </w:tc>
        <w:tc>
          <w:tcPr>
            <w:tcW w:w="620" w:type="dxa"/>
            <w:gridSpan w:val="2"/>
            <w:tcBorders>
              <w:right w:val="single" w:sz="8" w:space="0" w:color="FFFFFF"/>
            </w:tcBorders>
            <w:shd w:val="clear" w:color="auto" w:fill="E6E6E6"/>
            <w:vAlign w:val="bottom"/>
          </w:tcPr>
          <w:p w14:paraId="7E18016D" w14:textId="77777777" w:rsidR="00962D20" w:rsidRDefault="00962D20">
            <w:pPr>
              <w:snapToGrid w:val="0"/>
              <w:spacing w:line="0" w:lineRule="atLeast"/>
              <w:rPr>
                <w:rFonts w:ascii="Times New Roman" w:eastAsia="Times New Roman" w:hAnsi="Times New Roman" w:cs="Times New Roman"/>
                <w:sz w:val="10"/>
              </w:rPr>
            </w:pPr>
          </w:p>
        </w:tc>
        <w:tc>
          <w:tcPr>
            <w:tcW w:w="542" w:type="dxa"/>
            <w:tcBorders>
              <w:right w:val="single" w:sz="8" w:space="0" w:color="FFFFFF"/>
            </w:tcBorders>
            <w:shd w:val="clear" w:color="auto" w:fill="E6E6E6"/>
            <w:vAlign w:val="bottom"/>
          </w:tcPr>
          <w:p w14:paraId="79FBAADB" w14:textId="77777777" w:rsidR="00962D20" w:rsidRDefault="00962D20">
            <w:pPr>
              <w:snapToGrid w:val="0"/>
              <w:spacing w:line="0" w:lineRule="atLeast"/>
              <w:rPr>
                <w:rFonts w:ascii="Times New Roman" w:eastAsia="Times New Roman" w:hAnsi="Times New Roman" w:cs="Times New Roman"/>
                <w:sz w:val="10"/>
              </w:rPr>
            </w:pPr>
          </w:p>
        </w:tc>
        <w:tc>
          <w:tcPr>
            <w:tcW w:w="538" w:type="dxa"/>
            <w:shd w:val="clear" w:color="auto" w:fill="E6E6E6"/>
            <w:vAlign w:val="bottom"/>
          </w:tcPr>
          <w:p w14:paraId="46D681E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shd w:val="clear" w:color="auto" w:fill="E6E6E6"/>
            <w:vAlign w:val="bottom"/>
          </w:tcPr>
          <w:p w14:paraId="2E43505E"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676EF5DF" w14:textId="77777777" w:rsidR="00962D20" w:rsidRDefault="00962D20">
            <w:pPr>
              <w:snapToGrid w:val="0"/>
              <w:spacing w:line="0" w:lineRule="atLeast"/>
              <w:rPr>
                <w:rFonts w:ascii="Times New Roman" w:eastAsia="Times New Roman" w:hAnsi="Times New Roman" w:cs="Times New Roman"/>
                <w:sz w:val="10"/>
              </w:rPr>
            </w:pPr>
          </w:p>
        </w:tc>
        <w:tc>
          <w:tcPr>
            <w:tcW w:w="650" w:type="dxa"/>
            <w:vMerge/>
            <w:tcBorders>
              <w:top w:val="single" w:sz="8" w:space="0" w:color="000000"/>
            </w:tcBorders>
            <w:shd w:val="clear" w:color="auto" w:fill="E6E6E6"/>
            <w:vAlign w:val="bottom"/>
          </w:tcPr>
          <w:p w14:paraId="26DB500B"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469A7C4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2F9E982B" w14:textId="77777777" w:rsidR="00962D20" w:rsidRDefault="00962D20">
            <w:pPr>
              <w:snapToGrid w:val="0"/>
              <w:spacing w:line="0" w:lineRule="atLeast"/>
              <w:rPr>
                <w:rFonts w:ascii="Times New Roman" w:eastAsia="Times New Roman" w:hAnsi="Times New Roman" w:cs="Times New Roman"/>
                <w:sz w:val="10"/>
              </w:rPr>
            </w:pPr>
          </w:p>
        </w:tc>
        <w:tc>
          <w:tcPr>
            <w:tcW w:w="350" w:type="dxa"/>
            <w:vMerge/>
            <w:tcBorders>
              <w:top w:val="single" w:sz="8" w:space="0" w:color="000000"/>
            </w:tcBorders>
            <w:shd w:val="clear" w:color="auto" w:fill="E6E6E6"/>
            <w:vAlign w:val="bottom"/>
          </w:tcPr>
          <w:p w14:paraId="7240846E"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302575D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2827432D" w14:textId="77777777" w:rsidR="00962D20" w:rsidRDefault="00962D20">
            <w:pPr>
              <w:snapToGrid w:val="0"/>
              <w:spacing w:line="0" w:lineRule="atLeast"/>
              <w:rPr>
                <w:rFonts w:ascii="Times New Roman" w:eastAsia="Times New Roman" w:hAnsi="Times New Roman" w:cs="Times New Roman"/>
                <w:sz w:val="10"/>
              </w:rPr>
            </w:pPr>
          </w:p>
        </w:tc>
        <w:tc>
          <w:tcPr>
            <w:tcW w:w="480" w:type="dxa"/>
            <w:vAlign w:val="bottom"/>
          </w:tcPr>
          <w:p w14:paraId="0548EF6A"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5A1575B8"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right w:val="single" w:sz="8" w:space="0" w:color="FFFFFF"/>
            </w:tcBorders>
            <w:vAlign w:val="bottom"/>
          </w:tcPr>
          <w:p w14:paraId="0452073D" w14:textId="77777777" w:rsidR="00962D20" w:rsidRDefault="00962D20">
            <w:pPr>
              <w:snapToGrid w:val="0"/>
              <w:spacing w:line="0" w:lineRule="atLeast"/>
              <w:rPr>
                <w:rFonts w:ascii="Times New Roman" w:eastAsia="Times New Roman" w:hAnsi="Times New Roman" w:cs="Times New Roman"/>
                <w:sz w:val="10"/>
              </w:rPr>
            </w:pPr>
          </w:p>
        </w:tc>
        <w:tc>
          <w:tcPr>
            <w:tcW w:w="40" w:type="dxa"/>
            <w:vAlign w:val="bottom"/>
          </w:tcPr>
          <w:p w14:paraId="59EC5825"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right w:val="single" w:sz="8" w:space="0" w:color="000000"/>
            </w:tcBorders>
            <w:vAlign w:val="bottom"/>
          </w:tcPr>
          <w:p w14:paraId="5AFE6AFE"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6D5B6D29"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6777A465"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vAlign w:val="bottom"/>
          </w:tcPr>
          <w:p w14:paraId="73EAA31C"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0B806302"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576304B0" w14:textId="77777777" w:rsidR="00962D20" w:rsidRDefault="00962D20">
            <w:pPr>
              <w:snapToGrid w:val="0"/>
              <w:spacing w:line="0" w:lineRule="atLeast"/>
              <w:rPr>
                <w:rFonts w:ascii="Times New Roman" w:eastAsia="Times New Roman" w:hAnsi="Times New Roman" w:cs="Times New Roman"/>
                <w:sz w:val="10"/>
              </w:rPr>
            </w:pPr>
          </w:p>
        </w:tc>
        <w:tc>
          <w:tcPr>
            <w:tcW w:w="460" w:type="dxa"/>
            <w:vAlign w:val="bottom"/>
          </w:tcPr>
          <w:p w14:paraId="0CB7C04A"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00587D07"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5DC1141D" w14:textId="77777777" w:rsidR="00962D20" w:rsidRDefault="00962D20">
            <w:pPr>
              <w:snapToGrid w:val="0"/>
              <w:spacing w:line="0" w:lineRule="atLeast"/>
              <w:rPr>
                <w:rFonts w:ascii="Times New Roman" w:eastAsia="Times New Roman" w:hAnsi="Times New Roman" w:cs="Times New Roman"/>
                <w:sz w:val="10"/>
              </w:rPr>
            </w:pPr>
          </w:p>
        </w:tc>
        <w:tc>
          <w:tcPr>
            <w:tcW w:w="360" w:type="dxa"/>
            <w:vAlign w:val="bottom"/>
          </w:tcPr>
          <w:p w14:paraId="532D7A9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12C419B2"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81A6F4D" w14:textId="77777777" w:rsidR="00962D20" w:rsidRDefault="00962D20">
            <w:pPr>
              <w:snapToGrid w:val="0"/>
              <w:spacing w:line="0" w:lineRule="atLeast"/>
              <w:rPr>
                <w:rFonts w:ascii="Times New Roman" w:eastAsia="Times New Roman" w:hAnsi="Times New Roman" w:cs="Times New Roman"/>
                <w:sz w:val="10"/>
              </w:rPr>
            </w:pPr>
          </w:p>
        </w:tc>
        <w:tc>
          <w:tcPr>
            <w:tcW w:w="340" w:type="dxa"/>
            <w:vAlign w:val="bottom"/>
          </w:tcPr>
          <w:p w14:paraId="792C81D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3B7DD6AB"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5A1358F" w14:textId="77777777" w:rsidR="00962D20" w:rsidRDefault="00962D20">
            <w:pPr>
              <w:snapToGrid w:val="0"/>
              <w:spacing w:line="0" w:lineRule="atLeast"/>
              <w:rPr>
                <w:rFonts w:ascii="Times New Roman" w:eastAsia="Times New Roman" w:hAnsi="Times New Roman" w:cs="Times New Roman"/>
                <w:sz w:val="10"/>
              </w:rPr>
            </w:pPr>
          </w:p>
        </w:tc>
        <w:tc>
          <w:tcPr>
            <w:tcW w:w="440" w:type="dxa"/>
            <w:vAlign w:val="bottom"/>
          </w:tcPr>
          <w:p w14:paraId="7490AE2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6D76DE85" w14:textId="77777777" w:rsidR="00962D20" w:rsidRDefault="00962D20">
            <w:pPr>
              <w:snapToGrid w:val="0"/>
              <w:spacing w:line="0" w:lineRule="atLeast"/>
              <w:rPr>
                <w:rFonts w:ascii="Times New Roman" w:eastAsia="Times New Roman" w:hAnsi="Times New Roman" w:cs="Times New Roman"/>
                <w:sz w:val="10"/>
              </w:rPr>
            </w:pPr>
          </w:p>
        </w:tc>
        <w:tc>
          <w:tcPr>
            <w:tcW w:w="80" w:type="dxa"/>
            <w:vAlign w:val="bottom"/>
          </w:tcPr>
          <w:p w14:paraId="04437CFF" w14:textId="77777777" w:rsidR="00962D20" w:rsidRDefault="00962D20">
            <w:pPr>
              <w:snapToGrid w:val="0"/>
              <w:spacing w:line="0" w:lineRule="atLeast"/>
              <w:rPr>
                <w:rFonts w:ascii="Times New Roman" w:eastAsia="Times New Roman" w:hAnsi="Times New Roman" w:cs="Times New Roman"/>
                <w:sz w:val="10"/>
              </w:rPr>
            </w:pPr>
          </w:p>
        </w:tc>
        <w:tc>
          <w:tcPr>
            <w:tcW w:w="500" w:type="dxa"/>
            <w:vAlign w:val="bottom"/>
          </w:tcPr>
          <w:p w14:paraId="2C1EECAC"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right w:val="single" w:sz="8" w:space="0" w:color="000000"/>
            </w:tcBorders>
            <w:vAlign w:val="bottom"/>
          </w:tcPr>
          <w:p w14:paraId="396A5881" w14:textId="77777777" w:rsidR="00962D20" w:rsidRDefault="00962D20">
            <w:pPr>
              <w:snapToGrid w:val="0"/>
              <w:spacing w:line="0" w:lineRule="atLeast"/>
              <w:rPr>
                <w:rFonts w:ascii="Times New Roman" w:eastAsia="Times New Roman" w:hAnsi="Times New Roman" w:cs="Times New Roman"/>
                <w:sz w:val="10"/>
              </w:rPr>
            </w:pPr>
          </w:p>
        </w:tc>
      </w:tr>
      <w:tr w:rsidR="00962D20" w14:paraId="01AC90A6" w14:textId="77777777">
        <w:trPr>
          <w:trHeight w:val="23"/>
        </w:trPr>
        <w:tc>
          <w:tcPr>
            <w:tcW w:w="100" w:type="dxa"/>
            <w:tcBorders>
              <w:left w:val="single" w:sz="8" w:space="0" w:color="000000"/>
            </w:tcBorders>
            <w:shd w:val="clear" w:color="auto" w:fill="EAEAEA"/>
            <w:vAlign w:val="bottom"/>
          </w:tcPr>
          <w:p w14:paraId="7966389D" w14:textId="77777777" w:rsidR="00962D20" w:rsidRDefault="00962D20">
            <w:pPr>
              <w:snapToGrid w:val="0"/>
              <w:spacing w:line="20" w:lineRule="exact"/>
              <w:rPr>
                <w:rFonts w:ascii="Times New Roman" w:eastAsia="Times New Roman" w:hAnsi="Times New Roman" w:cs="Times New Roman"/>
                <w:sz w:val="1"/>
              </w:rPr>
            </w:pPr>
          </w:p>
        </w:tc>
        <w:tc>
          <w:tcPr>
            <w:tcW w:w="4480" w:type="dxa"/>
            <w:gridSpan w:val="4"/>
            <w:vMerge/>
            <w:shd w:val="clear" w:color="auto" w:fill="EAEAEA"/>
            <w:vAlign w:val="bottom"/>
          </w:tcPr>
          <w:p w14:paraId="6196E6E1"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EAEAEA"/>
            <w:vAlign w:val="bottom"/>
          </w:tcPr>
          <w:p w14:paraId="75242BB6"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EAEAEA"/>
            <w:vAlign w:val="bottom"/>
          </w:tcPr>
          <w:p w14:paraId="07ADED7E"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EAEAEA"/>
            <w:vAlign w:val="bottom"/>
          </w:tcPr>
          <w:p w14:paraId="367C9E5E" w14:textId="77777777" w:rsidR="00962D20" w:rsidRDefault="00962D20">
            <w:pPr>
              <w:snapToGrid w:val="0"/>
              <w:spacing w:line="20" w:lineRule="exact"/>
              <w:rPr>
                <w:rFonts w:ascii="Times New Roman" w:eastAsia="Times New Roman" w:hAnsi="Times New Roman" w:cs="Times New Roman"/>
                <w:sz w:val="1"/>
              </w:rPr>
            </w:pPr>
          </w:p>
        </w:tc>
        <w:tc>
          <w:tcPr>
            <w:tcW w:w="160" w:type="dxa"/>
            <w:tcBorders>
              <w:right w:val="single" w:sz="8" w:space="0" w:color="000000"/>
            </w:tcBorders>
            <w:shd w:val="clear" w:color="auto" w:fill="EAEAEA"/>
            <w:vAlign w:val="bottom"/>
          </w:tcPr>
          <w:p w14:paraId="65D43A56"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19CEEC4E"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EAEAEA"/>
            <w:vAlign w:val="bottom"/>
          </w:tcPr>
          <w:p w14:paraId="324C37DD"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3107F6B9"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1990DE18" w14:textId="77777777" w:rsidR="00962D20" w:rsidRDefault="00962D20">
            <w:pPr>
              <w:snapToGrid w:val="0"/>
              <w:spacing w:line="20" w:lineRule="exact"/>
              <w:rPr>
                <w:rFonts w:ascii="Times New Roman" w:eastAsia="Times New Roman" w:hAnsi="Times New Roman" w:cs="Times New Roman"/>
                <w:sz w:val="1"/>
              </w:rPr>
            </w:pPr>
          </w:p>
        </w:tc>
        <w:tc>
          <w:tcPr>
            <w:tcW w:w="620" w:type="dxa"/>
            <w:gridSpan w:val="2"/>
            <w:tcBorders>
              <w:right w:val="single" w:sz="8" w:space="0" w:color="FFFFFF"/>
            </w:tcBorders>
            <w:shd w:val="clear" w:color="auto" w:fill="E6E6E6"/>
            <w:vAlign w:val="bottom"/>
          </w:tcPr>
          <w:p w14:paraId="65A4EBC0" w14:textId="77777777" w:rsidR="00962D20" w:rsidRDefault="00962D20">
            <w:pPr>
              <w:snapToGrid w:val="0"/>
              <w:spacing w:line="20" w:lineRule="exact"/>
              <w:rPr>
                <w:rFonts w:ascii="Times New Roman" w:eastAsia="Times New Roman" w:hAnsi="Times New Roman" w:cs="Times New Roman"/>
                <w:sz w:val="1"/>
              </w:rPr>
            </w:pPr>
          </w:p>
        </w:tc>
        <w:tc>
          <w:tcPr>
            <w:tcW w:w="542" w:type="dxa"/>
            <w:tcBorders>
              <w:right w:val="single" w:sz="8" w:space="0" w:color="FFFFFF"/>
            </w:tcBorders>
            <w:shd w:val="clear" w:color="auto" w:fill="E6E6E6"/>
            <w:vAlign w:val="bottom"/>
          </w:tcPr>
          <w:p w14:paraId="02F504F6" w14:textId="77777777" w:rsidR="00962D20" w:rsidRDefault="00962D20">
            <w:pPr>
              <w:snapToGrid w:val="0"/>
              <w:spacing w:line="20" w:lineRule="exact"/>
              <w:rPr>
                <w:rFonts w:ascii="Times New Roman" w:eastAsia="Times New Roman" w:hAnsi="Times New Roman" w:cs="Times New Roman"/>
                <w:sz w:val="1"/>
              </w:rPr>
            </w:pPr>
          </w:p>
        </w:tc>
        <w:tc>
          <w:tcPr>
            <w:tcW w:w="538" w:type="dxa"/>
            <w:shd w:val="clear" w:color="auto" w:fill="E6E6E6"/>
            <w:vAlign w:val="bottom"/>
          </w:tcPr>
          <w:p w14:paraId="0CCC0D8A"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6E6E6"/>
            <w:vAlign w:val="bottom"/>
          </w:tcPr>
          <w:p w14:paraId="0B301525"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4EA7E4C7" w14:textId="77777777" w:rsidR="00962D20" w:rsidRDefault="00962D20">
            <w:pPr>
              <w:snapToGrid w:val="0"/>
              <w:spacing w:line="20" w:lineRule="exact"/>
              <w:rPr>
                <w:rFonts w:ascii="Times New Roman" w:eastAsia="Times New Roman" w:hAnsi="Times New Roman" w:cs="Times New Roman"/>
                <w:sz w:val="1"/>
              </w:rPr>
            </w:pPr>
          </w:p>
        </w:tc>
        <w:tc>
          <w:tcPr>
            <w:tcW w:w="650" w:type="dxa"/>
            <w:shd w:val="clear" w:color="auto" w:fill="E6E6E6"/>
            <w:vAlign w:val="bottom"/>
          </w:tcPr>
          <w:p w14:paraId="1A0087A8"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2160F10E"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1F0C6255" w14:textId="77777777" w:rsidR="00962D20" w:rsidRDefault="00962D20">
            <w:pPr>
              <w:snapToGrid w:val="0"/>
              <w:spacing w:line="20" w:lineRule="exact"/>
              <w:rPr>
                <w:rFonts w:ascii="Times New Roman" w:eastAsia="Times New Roman" w:hAnsi="Times New Roman" w:cs="Times New Roman"/>
                <w:sz w:val="1"/>
              </w:rPr>
            </w:pPr>
          </w:p>
        </w:tc>
        <w:tc>
          <w:tcPr>
            <w:tcW w:w="350" w:type="dxa"/>
            <w:shd w:val="clear" w:color="auto" w:fill="E6E6E6"/>
            <w:vAlign w:val="bottom"/>
          </w:tcPr>
          <w:p w14:paraId="39250BDB" w14:textId="77777777" w:rsidR="00962D20" w:rsidRDefault="00962D20">
            <w:pPr>
              <w:snapToGrid w:val="0"/>
              <w:spacing w:line="20" w:lineRule="exact"/>
              <w:rPr>
                <w:rFonts w:ascii="Times New Roman" w:eastAsia="Times New Roman" w:hAnsi="Times New Roman" w:cs="Times New Roman"/>
                <w:sz w:val="1"/>
              </w:rPr>
            </w:pPr>
          </w:p>
        </w:tc>
        <w:tc>
          <w:tcPr>
            <w:tcW w:w="110" w:type="dxa"/>
            <w:tcBorders>
              <w:right w:val="single" w:sz="8" w:space="0" w:color="000000"/>
            </w:tcBorders>
            <w:shd w:val="clear" w:color="auto" w:fill="E6E6E6"/>
            <w:vAlign w:val="bottom"/>
          </w:tcPr>
          <w:p w14:paraId="5D449424"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shd w:val="clear" w:color="auto" w:fill="EAEAEA"/>
            <w:vAlign w:val="bottom"/>
          </w:tcPr>
          <w:p w14:paraId="2AF42323" w14:textId="77777777" w:rsidR="00962D20" w:rsidRDefault="00962D20">
            <w:pPr>
              <w:snapToGrid w:val="0"/>
              <w:spacing w:line="20" w:lineRule="exact"/>
              <w:rPr>
                <w:rFonts w:ascii="Times New Roman" w:eastAsia="Times New Roman" w:hAnsi="Times New Roman" w:cs="Times New Roman"/>
                <w:sz w:val="1"/>
              </w:rPr>
            </w:pPr>
          </w:p>
        </w:tc>
        <w:tc>
          <w:tcPr>
            <w:tcW w:w="480" w:type="dxa"/>
            <w:vAlign w:val="bottom"/>
          </w:tcPr>
          <w:p w14:paraId="72F4CB6E"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42D335F" w14:textId="77777777" w:rsidR="00962D20" w:rsidRDefault="00962D20">
            <w:pPr>
              <w:snapToGrid w:val="0"/>
              <w:spacing w:line="20" w:lineRule="exact"/>
              <w:rPr>
                <w:rFonts w:ascii="Times New Roman" w:eastAsia="Times New Roman" w:hAnsi="Times New Roman" w:cs="Times New Roman"/>
                <w:sz w:val="1"/>
              </w:rPr>
            </w:pPr>
          </w:p>
        </w:tc>
        <w:tc>
          <w:tcPr>
            <w:tcW w:w="40" w:type="dxa"/>
            <w:tcBorders>
              <w:right w:val="single" w:sz="8" w:space="0" w:color="FFFFFF"/>
            </w:tcBorders>
            <w:vAlign w:val="bottom"/>
          </w:tcPr>
          <w:p w14:paraId="45189974" w14:textId="77777777" w:rsidR="00962D20" w:rsidRDefault="00962D20">
            <w:pPr>
              <w:snapToGrid w:val="0"/>
              <w:spacing w:line="20" w:lineRule="exact"/>
              <w:rPr>
                <w:rFonts w:ascii="Times New Roman" w:eastAsia="Times New Roman" w:hAnsi="Times New Roman" w:cs="Times New Roman"/>
                <w:sz w:val="1"/>
              </w:rPr>
            </w:pPr>
          </w:p>
        </w:tc>
        <w:tc>
          <w:tcPr>
            <w:tcW w:w="40" w:type="dxa"/>
            <w:vAlign w:val="bottom"/>
          </w:tcPr>
          <w:p w14:paraId="5BC3DE17"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042C083A"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284453D1"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60503BFC"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vAlign w:val="bottom"/>
          </w:tcPr>
          <w:p w14:paraId="011A2232"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000000"/>
            </w:tcBorders>
            <w:vAlign w:val="bottom"/>
          </w:tcPr>
          <w:p w14:paraId="629E7E00"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7554BBC9" w14:textId="77777777" w:rsidR="00962D20" w:rsidRDefault="00962D20">
            <w:pPr>
              <w:snapToGrid w:val="0"/>
              <w:spacing w:line="20" w:lineRule="exact"/>
              <w:rPr>
                <w:rFonts w:ascii="Times New Roman" w:eastAsia="Times New Roman" w:hAnsi="Times New Roman" w:cs="Times New Roman"/>
                <w:sz w:val="1"/>
              </w:rPr>
            </w:pPr>
          </w:p>
        </w:tc>
        <w:tc>
          <w:tcPr>
            <w:tcW w:w="460" w:type="dxa"/>
            <w:vAlign w:val="bottom"/>
          </w:tcPr>
          <w:p w14:paraId="4EB50801"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1200DD1E"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462F77B4" w14:textId="77777777" w:rsidR="00962D20" w:rsidRDefault="00962D20">
            <w:pPr>
              <w:snapToGrid w:val="0"/>
              <w:spacing w:line="20" w:lineRule="exact"/>
              <w:rPr>
                <w:rFonts w:ascii="Times New Roman" w:eastAsia="Times New Roman" w:hAnsi="Times New Roman" w:cs="Times New Roman"/>
                <w:sz w:val="1"/>
              </w:rPr>
            </w:pPr>
          </w:p>
        </w:tc>
        <w:tc>
          <w:tcPr>
            <w:tcW w:w="360" w:type="dxa"/>
            <w:vAlign w:val="bottom"/>
          </w:tcPr>
          <w:p w14:paraId="261009E3"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5058069B"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C024A8A" w14:textId="77777777" w:rsidR="00962D20" w:rsidRDefault="00962D20">
            <w:pPr>
              <w:snapToGrid w:val="0"/>
              <w:spacing w:line="20" w:lineRule="exact"/>
              <w:rPr>
                <w:rFonts w:ascii="Times New Roman" w:eastAsia="Times New Roman" w:hAnsi="Times New Roman" w:cs="Times New Roman"/>
                <w:sz w:val="1"/>
              </w:rPr>
            </w:pPr>
          </w:p>
        </w:tc>
        <w:tc>
          <w:tcPr>
            <w:tcW w:w="340" w:type="dxa"/>
            <w:vAlign w:val="bottom"/>
          </w:tcPr>
          <w:p w14:paraId="5EF26EFE"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1598DE78"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49B4D0E" w14:textId="77777777" w:rsidR="00962D20" w:rsidRDefault="00962D20">
            <w:pPr>
              <w:snapToGrid w:val="0"/>
              <w:spacing w:line="20" w:lineRule="exact"/>
              <w:rPr>
                <w:rFonts w:ascii="Times New Roman" w:eastAsia="Times New Roman" w:hAnsi="Times New Roman" w:cs="Times New Roman"/>
                <w:sz w:val="1"/>
              </w:rPr>
            </w:pPr>
          </w:p>
        </w:tc>
        <w:tc>
          <w:tcPr>
            <w:tcW w:w="440" w:type="dxa"/>
            <w:vAlign w:val="bottom"/>
          </w:tcPr>
          <w:p w14:paraId="74E7D30C"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vAlign w:val="bottom"/>
          </w:tcPr>
          <w:p w14:paraId="7C985FB4"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7C9C6F67"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186ABBBB"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51B0AB68" w14:textId="77777777" w:rsidR="00962D20" w:rsidRDefault="00962D20">
            <w:pPr>
              <w:snapToGrid w:val="0"/>
              <w:spacing w:line="20" w:lineRule="exact"/>
              <w:rPr>
                <w:rFonts w:ascii="Times New Roman" w:eastAsia="Times New Roman" w:hAnsi="Times New Roman" w:cs="Times New Roman"/>
                <w:sz w:val="1"/>
              </w:rPr>
            </w:pPr>
          </w:p>
        </w:tc>
      </w:tr>
      <w:tr w:rsidR="00962D20" w14:paraId="0409A1BD" w14:textId="77777777">
        <w:trPr>
          <w:trHeight w:val="140"/>
        </w:trPr>
        <w:tc>
          <w:tcPr>
            <w:tcW w:w="100" w:type="dxa"/>
            <w:tcBorders>
              <w:left w:val="single" w:sz="8" w:space="0" w:color="000000"/>
              <w:bottom w:val="single" w:sz="8" w:space="0" w:color="000000"/>
            </w:tcBorders>
            <w:shd w:val="clear" w:color="auto" w:fill="EAEAEA"/>
            <w:vAlign w:val="bottom"/>
          </w:tcPr>
          <w:p w14:paraId="5435D7F1" w14:textId="77777777" w:rsidR="00962D20" w:rsidRDefault="00962D20">
            <w:pPr>
              <w:snapToGrid w:val="0"/>
              <w:spacing w:line="0" w:lineRule="atLeast"/>
              <w:rPr>
                <w:rFonts w:ascii="Times New Roman" w:eastAsia="Times New Roman" w:hAnsi="Times New Roman" w:cs="Times New Roman"/>
                <w:sz w:val="12"/>
              </w:rPr>
            </w:pPr>
          </w:p>
        </w:tc>
        <w:tc>
          <w:tcPr>
            <w:tcW w:w="4480" w:type="dxa"/>
            <w:gridSpan w:val="4"/>
            <w:vMerge/>
            <w:shd w:val="clear" w:color="auto" w:fill="EAEAEA"/>
            <w:vAlign w:val="bottom"/>
          </w:tcPr>
          <w:p w14:paraId="30AA15C4"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shd w:val="clear" w:color="auto" w:fill="EAEAEA"/>
            <w:vAlign w:val="bottom"/>
          </w:tcPr>
          <w:p w14:paraId="0811C930"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shd w:val="clear" w:color="auto" w:fill="EAEAEA"/>
            <w:vAlign w:val="bottom"/>
          </w:tcPr>
          <w:p w14:paraId="2D5FE6C5" w14:textId="77777777" w:rsidR="00962D20" w:rsidRDefault="00962D20">
            <w:pPr>
              <w:snapToGrid w:val="0"/>
              <w:spacing w:line="0" w:lineRule="atLeast"/>
              <w:rPr>
                <w:rFonts w:ascii="Times New Roman" w:eastAsia="Times New Roman" w:hAnsi="Times New Roman" w:cs="Times New Roman"/>
                <w:sz w:val="12"/>
              </w:rPr>
            </w:pPr>
          </w:p>
        </w:tc>
        <w:tc>
          <w:tcPr>
            <w:tcW w:w="900" w:type="dxa"/>
            <w:tcBorders>
              <w:bottom w:val="single" w:sz="8" w:space="0" w:color="000000"/>
            </w:tcBorders>
            <w:shd w:val="clear" w:color="auto" w:fill="EAEAEA"/>
            <w:vAlign w:val="bottom"/>
          </w:tcPr>
          <w:p w14:paraId="5324CD1C" w14:textId="77777777" w:rsidR="00962D20" w:rsidRDefault="00962D20">
            <w:pPr>
              <w:snapToGrid w:val="0"/>
              <w:spacing w:line="0" w:lineRule="atLeast"/>
              <w:rPr>
                <w:rFonts w:ascii="Times New Roman" w:eastAsia="Times New Roman" w:hAnsi="Times New Roman" w:cs="Times New Roman"/>
                <w:sz w:val="12"/>
              </w:rPr>
            </w:pPr>
          </w:p>
        </w:tc>
        <w:tc>
          <w:tcPr>
            <w:tcW w:w="160" w:type="dxa"/>
            <w:tcBorders>
              <w:bottom w:val="single" w:sz="8" w:space="0" w:color="000000"/>
              <w:right w:val="single" w:sz="8" w:space="0" w:color="000000"/>
            </w:tcBorders>
            <w:shd w:val="clear" w:color="auto" w:fill="EAEAEA"/>
            <w:vAlign w:val="bottom"/>
          </w:tcPr>
          <w:p w14:paraId="45DD9831" w14:textId="77777777" w:rsidR="00962D20" w:rsidRDefault="00962D20">
            <w:pPr>
              <w:snapToGrid w:val="0"/>
              <w:spacing w:line="0" w:lineRule="atLeast"/>
              <w:rPr>
                <w:rFonts w:ascii="Times New Roman" w:eastAsia="Times New Roman" w:hAnsi="Times New Roman" w:cs="Times New Roman"/>
                <w:sz w:val="12"/>
              </w:rPr>
            </w:pPr>
          </w:p>
        </w:tc>
        <w:tc>
          <w:tcPr>
            <w:tcW w:w="60" w:type="dxa"/>
            <w:tcBorders>
              <w:bottom w:val="single" w:sz="8" w:space="0" w:color="000000"/>
            </w:tcBorders>
            <w:shd w:val="clear" w:color="auto" w:fill="EAEAEA"/>
            <w:vAlign w:val="bottom"/>
          </w:tcPr>
          <w:p w14:paraId="612474A7" w14:textId="77777777" w:rsidR="00962D20" w:rsidRDefault="00962D20">
            <w:pPr>
              <w:snapToGrid w:val="0"/>
              <w:spacing w:line="0" w:lineRule="atLeast"/>
              <w:rPr>
                <w:rFonts w:ascii="Times New Roman" w:eastAsia="Times New Roman" w:hAnsi="Times New Roman" w:cs="Times New Roman"/>
                <w:sz w:val="12"/>
              </w:rPr>
            </w:pPr>
          </w:p>
        </w:tc>
        <w:tc>
          <w:tcPr>
            <w:tcW w:w="920" w:type="dxa"/>
            <w:tcBorders>
              <w:bottom w:val="single" w:sz="8" w:space="0" w:color="000000"/>
            </w:tcBorders>
            <w:shd w:val="clear" w:color="auto" w:fill="EAEAEA"/>
            <w:vAlign w:val="bottom"/>
          </w:tcPr>
          <w:p w14:paraId="4E9C173D"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EAEAEA"/>
            <w:vAlign w:val="bottom"/>
          </w:tcPr>
          <w:p w14:paraId="55346091"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E6E6E6"/>
            <w:vAlign w:val="bottom"/>
          </w:tcPr>
          <w:p w14:paraId="5569799C" w14:textId="77777777" w:rsidR="00962D20" w:rsidRDefault="00962D20">
            <w:pPr>
              <w:snapToGrid w:val="0"/>
              <w:spacing w:line="0" w:lineRule="atLeast"/>
              <w:rPr>
                <w:rFonts w:ascii="Times New Roman" w:eastAsia="Times New Roman" w:hAnsi="Times New Roman" w:cs="Times New Roman"/>
                <w:sz w:val="12"/>
              </w:rPr>
            </w:pPr>
          </w:p>
        </w:tc>
        <w:tc>
          <w:tcPr>
            <w:tcW w:w="620" w:type="dxa"/>
            <w:gridSpan w:val="2"/>
            <w:tcBorders>
              <w:bottom w:val="single" w:sz="8" w:space="0" w:color="000000"/>
              <w:right w:val="single" w:sz="8" w:space="0" w:color="FFFFFF"/>
            </w:tcBorders>
            <w:shd w:val="clear" w:color="auto" w:fill="E6E6E6"/>
            <w:vAlign w:val="bottom"/>
          </w:tcPr>
          <w:p w14:paraId="4A6B34D5" w14:textId="77777777" w:rsidR="00962D20" w:rsidRDefault="00962D20">
            <w:pPr>
              <w:snapToGrid w:val="0"/>
              <w:spacing w:line="0" w:lineRule="atLeast"/>
              <w:rPr>
                <w:rFonts w:ascii="Times New Roman" w:eastAsia="Times New Roman" w:hAnsi="Times New Roman" w:cs="Times New Roman"/>
                <w:sz w:val="12"/>
              </w:rPr>
            </w:pPr>
          </w:p>
        </w:tc>
        <w:tc>
          <w:tcPr>
            <w:tcW w:w="542" w:type="dxa"/>
            <w:tcBorders>
              <w:bottom w:val="single" w:sz="8" w:space="0" w:color="000000"/>
              <w:right w:val="single" w:sz="8" w:space="0" w:color="FFFFFF"/>
            </w:tcBorders>
            <w:shd w:val="clear" w:color="auto" w:fill="E6E6E6"/>
            <w:vAlign w:val="bottom"/>
          </w:tcPr>
          <w:p w14:paraId="0DD69D15" w14:textId="77777777" w:rsidR="00962D20" w:rsidRDefault="00962D20">
            <w:pPr>
              <w:snapToGrid w:val="0"/>
              <w:spacing w:line="0" w:lineRule="atLeast"/>
              <w:rPr>
                <w:rFonts w:ascii="Times New Roman" w:eastAsia="Times New Roman" w:hAnsi="Times New Roman" w:cs="Times New Roman"/>
                <w:sz w:val="12"/>
              </w:rPr>
            </w:pPr>
          </w:p>
        </w:tc>
        <w:tc>
          <w:tcPr>
            <w:tcW w:w="538" w:type="dxa"/>
            <w:tcBorders>
              <w:bottom w:val="single" w:sz="8" w:space="0" w:color="000000"/>
            </w:tcBorders>
            <w:shd w:val="clear" w:color="auto" w:fill="E6E6E6"/>
            <w:vAlign w:val="bottom"/>
          </w:tcPr>
          <w:p w14:paraId="7D54EFF7" w14:textId="77777777" w:rsidR="00962D20" w:rsidRDefault="00962D20">
            <w:pPr>
              <w:snapToGrid w:val="0"/>
              <w:spacing w:line="0" w:lineRule="atLeast"/>
              <w:rPr>
                <w:rFonts w:ascii="Times New Roman" w:eastAsia="Times New Roman" w:hAnsi="Times New Roman" w:cs="Times New Roman"/>
                <w:sz w:val="12"/>
              </w:rPr>
            </w:pPr>
          </w:p>
        </w:tc>
        <w:tc>
          <w:tcPr>
            <w:tcW w:w="180" w:type="dxa"/>
            <w:tcBorders>
              <w:bottom w:val="single" w:sz="8" w:space="0" w:color="000000"/>
              <w:right w:val="single" w:sz="8" w:space="0" w:color="000000"/>
            </w:tcBorders>
            <w:shd w:val="clear" w:color="auto" w:fill="E6E6E6"/>
            <w:vAlign w:val="bottom"/>
          </w:tcPr>
          <w:p w14:paraId="3E86BF8E"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E6E6E6"/>
            <w:vAlign w:val="bottom"/>
          </w:tcPr>
          <w:p w14:paraId="526F88EB" w14:textId="77777777" w:rsidR="00962D20" w:rsidRDefault="00962D20">
            <w:pPr>
              <w:snapToGrid w:val="0"/>
              <w:spacing w:line="0" w:lineRule="atLeast"/>
              <w:rPr>
                <w:rFonts w:ascii="Times New Roman" w:eastAsia="Times New Roman" w:hAnsi="Times New Roman" w:cs="Times New Roman"/>
                <w:sz w:val="12"/>
              </w:rPr>
            </w:pPr>
          </w:p>
        </w:tc>
        <w:tc>
          <w:tcPr>
            <w:tcW w:w="650" w:type="dxa"/>
            <w:tcBorders>
              <w:bottom w:val="single" w:sz="8" w:space="0" w:color="000000"/>
            </w:tcBorders>
            <w:shd w:val="clear" w:color="auto" w:fill="E6E6E6"/>
            <w:vAlign w:val="bottom"/>
          </w:tcPr>
          <w:p w14:paraId="1BE49383" w14:textId="77777777" w:rsidR="00962D20" w:rsidRDefault="00962D20">
            <w:pPr>
              <w:snapToGrid w:val="0"/>
              <w:spacing w:line="0" w:lineRule="atLeast"/>
              <w:rPr>
                <w:rFonts w:ascii="Times New Roman" w:eastAsia="Times New Roman" w:hAnsi="Times New Roman" w:cs="Times New Roman"/>
                <w:sz w:val="12"/>
              </w:rPr>
            </w:pPr>
          </w:p>
        </w:tc>
        <w:tc>
          <w:tcPr>
            <w:tcW w:w="110" w:type="dxa"/>
            <w:tcBorders>
              <w:bottom w:val="single" w:sz="8" w:space="0" w:color="000000"/>
              <w:right w:val="single" w:sz="8" w:space="0" w:color="000000"/>
            </w:tcBorders>
            <w:shd w:val="clear" w:color="auto" w:fill="E6E6E6"/>
            <w:vAlign w:val="bottom"/>
          </w:tcPr>
          <w:p w14:paraId="2AFBD0E6"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E6E6E6"/>
            <w:vAlign w:val="bottom"/>
          </w:tcPr>
          <w:p w14:paraId="1989C5E6" w14:textId="77777777" w:rsidR="00962D20" w:rsidRDefault="00962D20">
            <w:pPr>
              <w:snapToGrid w:val="0"/>
              <w:spacing w:line="0" w:lineRule="atLeast"/>
              <w:rPr>
                <w:rFonts w:ascii="Times New Roman" w:eastAsia="Times New Roman" w:hAnsi="Times New Roman" w:cs="Times New Roman"/>
                <w:sz w:val="12"/>
              </w:rPr>
            </w:pPr>
          </w:p>
        </w:tc>
        <w:tc>
          <w:tcPr>
            <w:tcW w:w="350" w:type="dxa"/>
            <w:tcBorders>
              <w:bottom w:val="single" w:sz="8" w:space="0" w:color="000000"/>
            </w:tcBorders>
            <w:shd w:val="clear" w:color="auto" w:fill="E6E6E6"/>
            <w:vAlign w:val="bottom"/>
          </w:tcPr>
          <w:p w14:paraId="5579C0D3" w14:textId="77777777" w:rsidR="00962D20" w:rsidRDefault="00962D20">
            <w:pPr>
              <w:snapToGrid w:val="0"/>
              <w:spacing w:line="0" w:lineRule="atLeast"/>
              <w:rPr>
                <w:rFonts w:ascii="Times New Roman" w:eastAsia="Times New Roman" w:hAnsi="Times New Roman" w:cs="Times New Roman"/>
                <w:sz w:val="12"/>
              </w:rPr>
            </w:pPr>
          </w:p>
        </w:tc>
        <w:tc>
          <w:tcPr>
            <w:tcW w:w="110" w:type="dxa"/>
            <w:tcBorders>
              <w:bottom w:val="single" w:sz="8" w:space="0" w:color="000000"/>
              <w:right w:val="single" w:sz="8" w:space="0" w:color="000000"/>
            </w:tcBorders>
            <w:shd w:val="clear" w:color="auto" w:fill="E6E6E6"/>
            <w:vAlign w:val="bottom"/>
          </w:tcPr>
          <w:p w14:paraId="3AE7484D"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left w:val="single" w:sz="8" w:space="0" w:color="FFFFFF"/>
              <w:bottom w:val="single" w:sz="8" w:space="0" w:color="000000"/>
            </w:tcBorders>
            <w:shd w:val="clear" w:color="auto" w:fill="EAEAEA"/>
            <w:vAlign w:val="bottom"/>
          </w:tcPr>
          <w:p w14:paraId="55CD9028" w14:textId="77777777" w:rsidR="00962D20" w:rsidRDefault="00962D20">
            <w:pPr>
              <w:snapToGrid w:val="0"/>
              <w:spacing w:line="0" w:lineRule="atLeast"/>
              <w:rPr>
                <w:rFonts w:ascii="Times New Roman" w:eastAsia="Times New Roman" w:hAnsi="Times New Roman" w:cs="Times New Roman"/>
                <w:sz w:val="12"/>
              </w:rPr>
            </w:pPr>
          </w:p>
        </w:tc>
        <w:tc>
          <w:tcPr>
            <w:tcW w:w="480" w:type="dxa"/>
            <w:tcBorders>
              <w:bottom w:val="single" w:sz="8" w:space="0" w:color="000000"/>
            </w:tcBorders>
            <w:vAlign w:val="bottom"/>
          </w:tcPr>
          <w:p w14:paraId="4A2034BC"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vAlign w:val="bottom"/>
          </w:tcPr>
          <w:p w14:paraId="5093E0D8" w14:textId="77777777" w:rsidR="00962D20" w:rsidRDefault="00962D20">
            <w:pPr>
              <w:snapToGrid w:val="0"/>
              <w:spacing w:line="0" w:lineRule="atLeast"/>
              <w:rPr>
                <w:rFonts w:ascii="Times New Roman" w:eastAsia="Times New Roman" w:hAnsi="Times New Roman" w:cs="Times New Roman"/>
                <w:sz w:val="12"/>
              </w:rPr>
            </w:pPr>
          </w:p>
        </w:tc>
        <w:tc>
          <w:tcPr>
            <w:tcW w:w="40" w:type="dxa"/>
            <w:tcBorders>
              <w:bottom w:val="single" w:sz="8" w:space="0" w:color="000000"/>
              <w:right w:val="single" w:sz="8" w:space="0" w:color="FFFFFF"/>
            </w:tcBorders>
            <w:vAlign w:val="bottom"/>
          </w:tcPr>
          <w:p w14:paraId="5425A26C" w14:textId="77777777" w:rsidR="00962D20" w:rsidRDefault="00962D20">
            <w:pPr>
              <w:snapToGrid w:val="0"/>
              <w:spacing w:line="0" w:lineRule="atLeast"/>
              <w:rPr>
                <w:rFonts w:ascii="Times New Roman" w:eastAsia="Times New Roman" w:hAnsi="Times New Roman" w:cs="Times New Roman"/>
                <w:sz w:val="12"/>
              </w:rPr>
            </w:pPr>
          </w:p>
        </w:tc>
        <w:tc>
          <w:tcPr>
            <w:tcW w:w="40" w:type="dxa"/>
            <w:tcBorders>
              <w:bottom w:val="single" w:sz="8" w:space="0" w:color="000000"/>
            </w:tcBorders>
            <w:vAlign w:val="bottom"/>
          </w:tcPr>
          <w:p w14:paraId="42D4EEEA" w14:textId="77777777" w:rsidR="00962D20" w:rsidRDefault="00962D20">
            <w:pPr>
              <w:snapToGrid w:val="0"/>
              <w:spacing w:line="0" w:lineRule="atLeast"/>
              <w:rPr>
                <w:rFonts w:ascii="Times New Roman" w:eastAsia="Times New Roman" w:hAnsi="Times New Roman" w:cs="Times New Roman"/>
                <w:sz w:val="12"/>
              </w:rPr>
            </w:pPr>
          </w:p>
        </w:tc>
        <w:tc>
          <w:tcPr>
            <w:tcW w:w="460" w:type="dxa"/>
            <w:tcBorders>
              <w:bottom w:val="single" w:sz="8" w:space="0" w:color="000000"/>
              <w:right w:val="single" w:sz="8" w:space="0" w:color="000000"/>
            </w:tcBorders>
            <w:vAlign w:val="bottom"/>
          </w:tcPr>
          <w:p w14:paraId="7DDE4D23"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vAlign w:val="bottom"/>
          </w:tcPr>
          <w:p w14:paraId="54423884" w14:textId="77777777" w:rsidR="00962D20" w:rsidRDefault="00962D20">
            <w:pPr>
              <w:snapToGrid w:val="0"/>
              <w:spacing w:line="0" w:lineRule="atLeast"/>
              <w:rPr>
                <w:rFonts w:ascii="Times New Roman" w:eastAsia="Times New Roman" w:hAnsi="Times New Roman" w:cs="Times New Roman"/>
                <w:sz w:val="12"/>
              </w:rPr>
            </w:pPr>
          </w:p>
        </w:tc>
        <w:tc>
          <w:tcPr>
            <w:tcW w:w="340" w:type="dxa"/>
            <w:tcBorders>
              <w:bottom w:val="single" w:sz="8" w:space="0" w:color="000000"/>
            </w:tcBorders>
            <w:vAlign w:val="bottom"/>
          </w:tcPr>
          <w:p w14:paraId="0B7F0316" w14:textId="77777777" w:rsidR="00962D20" w:rsidRDefault="00962D20">
            <w:pPr>
              <w:snapToGrid w:val="0"/>
              <w:spacing w:line="0" w:lineRule="atLeast"/>
              <w:rPr>
                <w:rFonts w:ascii="Times New Roman" w:eastAsia="Times New Roman" w:hAnsi="Times New Roman" w:cs="Times New Roman"/>
                <w:sz w:val="12"/>
              </w:rPr>
            </w:pPr>
          </w:p>
        </w:tc>
        <w:tc>
          <w:tcPr>
            <w:tcW w:w="60" w:type="dxa"/>
            <w:tcBorders>
              <w:bottom w:val="single" w:sz="8" w:space="0" w:color="000000"/>
              <w:right w:val="single" w:sz="8" w:space="0" w:color="FFFFFF"/>
            </w:tcBorders>
            <w:vAlign w:val="bottom"/>
          </w:tcPr>
          <w:p w14:paraId="22A62262" w14:textId="77777777" w:rsidR="00962D20" w:rsidRDefault="00962D20">
            <w:pPr>
              <w:snapToGrid w:val="0"/>
              <w:spacing w:line="0" w:lineRule="atLeast"/>
              <w:rPr>
                <w:rFonts w:ascii="Times New Roman" w:eastAsia="Times New Roman" w:hAnsi="Times New Roman" w:cs="Times New Roman"/>
                <w:sz w:val="12"/>
              </w:rPr>
            </w:pPr>
          </w:p>
        </w:tc>
        <w:tc>
          <w:tcPr>
            <w:tcW w:w="60" w:type="dxa"/>
            <w:tcBorders>
              <w:bottom w:val="single" w:sz="8" w:space="0" w:color="000000"/>
              <w:right w:val="single" w:sz="8" w:space="0" w:color="000000"/>
            </w:tcBorders>
            <w:vAlign w:val="bottom"/>
          </w:tcPr>
          <w:p w14:paraId="5A81D6B4"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vAlign w:val="bottom"/>
          </w:tcPr>
          <w:p w14:paraId="42168DB5" w14:textId="77777777" w:rsidR="00962D20" w:rsidRDefault="00962D20">
            <w:pPr>
              <w:snapToGrid w:val="0"/>
              <w:spacing w:line="0" w:lineRule="atLeast"/>
              <w:rPr>
                <w:rFonts w:ascii="Times New Roman" w:eastAsia="Times New Roman" w:hAnsi="Times New Roman" w:cs="Times New Roman"/>
                <w:sz w:val="12"/>
              </w:rPr>
            </w:pPr>
          </w:p>
        </w:tc>
        <w:tc>
          <w:tcPr>
            <w:tcW w:w="460" w:type="dxa"/>
            <w:tcBorders>
              <w:bottom w:val="single" w:sz="8" w:space="0" w:color="000000"/>
            </w:tcBorders>
            <w:vAlign w:val="bottom"/>
          </w:tcPr>
          <w:p w14:paraId="76473C2E"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vAlign w:val="bottom"/>
          </w:tcPr>
          <w:p w14:paraId="25DCB257"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vAlign w:val="bottom"/>
          </w:tcPr>
          <w:p w14:paraId="1EB27060" w14:textId="77777777" w:rsidR="00962D20" w:rsidRDefault="00962D20">
            <w:pPr>
              <w:snapToGrid w:val="0"/>
              <w:spacing w:line="0" w:lineRule="atLeast"/>
              <w:rPr>
                <w:rFonts w:ascii="Times New Roman" w:eastAsia="Times New Roman" w:hAnsi="Times New Roman" w:cs="Times New Roman"/>
                <w:sz w:val="12"/>
              </w:rPr>
            </w:pPr>
          </w:p>
        </w:tc>
        <w:tc>
          <w:tcPr>
            <w:tcW w:w="360" w:type="dxa"/>
            <w:tcBorders>
              <w:bottom w:val="single" w:sz="8" w:space="0" w:color="000000"/>
            </w:tcBorders>
            <w:vAlign w:val="bottom"/>
          </w:tcPr>
          <w:p w14:paraId="3E8DD244"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vAlign w:val="bottom"/>
          </w:tcPr>
          <w:p w14:paraId="61C847CD"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5B778027" w14:textId="77777777" w:rsidR="00962D20" w:rsidRDefault="00962D20">
            <w:pPr>
              <w:snapToGrid w:val="0"/>
              <w:spacing w:line="0" w:lineRule="atLeast"/>
              <w:rPr>
                <w:rFonts w:ascii="Times New Roman" w:eastAsia="Times New Roman" w:hAnsi="Times New Roman" w:cs="Times New Roman"/>
                <w:sz w:val="12"/>
              </w:rPr>
            </w:pPr>
          </w:p>
        </w:tc>
        <w:tc>
          <w:tcPr>
            <w:tcW w:w="340" w:type="dxa"/>
            <w:tcBorders>
              <w:bottom w:val="single" w:sz="8" w:space="0" w:color="000000"/>
            </w:tcBorders>
            <w:vAlign w:val="bottom"/>
          </w:tcPr>
          <w:p w14:paraId="127C3B9A"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vAlign w:val="bottom"/>
          </w:tcPr>
          <w:p w14:paraId="430737D8"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06F63C74" w14:textId="77777777" w:rsidR="00962D20" w:rsidRDefault="00962D20">
            <w:pPr>
              <w:snapToGrid w:val="0"/>
              <w:spacing w:line="0" w:lineRule="atLeast"/>
              <w:rPr>
                <w:rFonts w:ascii="Times New Roman" w:eastAsia="Times New Roman" w:hAnsi="Times New Roman" w:cs="Times New Roman"/>
                <w:sz w:val="12"/>
              </w:rPr>
            </w:pPr>
          </w:p>
        </w:tc>
        <w:tc>
          <w:tcPr>
            <w:tcW w:w="440" w:type="dxa"/>
            <w:tcBorders>
              <w:bottom w:val="single" w:sz="8" w:space="0" w:color="000000"/>
            </w:tcBorders>
            <w:vAlign w:val="bottom"/>
          </w:tcPr>
          <w:p w14:paraId="2F79DF98"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vAlign w:val="bottom"/>
          </w:tcPr>
          <w:p w14:paraId="71839F8F"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vAlign w:val="bottom"/>
          </w:tcPr>
          <w:p w14:paraId="618D2CE1" w14:textId="77777777" w:rsidR="00962D20" w:rsidRDefault="00962D20">
            <w:pPr>
              <w:snapToGrid w:val="0"/>
              <w:spacing w:line="0" w:lineRule="atLeast"/>
              <w:rPr>
                <w:rFonts w:ascii="Times New Roman" w:eastAsia="Times New Roman" w:hAnsi="Times New Roman" w:cs="Times New Roman"/>
                <w:sz w:val="12"/>
              </w:rPr>
            </w:pPr>
          </w:p>
        </w:tc>
        <w:tc>
          <w:tcPr>
            <w:tcW w:w="500" w:type="dxa"/>
            <w:tcBorders>
              <w:bottom w:val="single" w:sz="8" w:space="0" w:color="000000"/>
            </w:tcBorders>
            <w:vAlign w:val="bottom"/>
          </w:tcPr>
          <w:p w14:paraId="7FFF9E5C" w14:textId="77777777" w:rsidR="00962D20" w:rsidRDefault="00962D20">
            <w:pPr>
              <w:snapToGrid w:val="0"/>
              <w:spacing w:line="0" w:lineRule="atLeast"/>
              <w:rPr>
                <w:rFonts w:ascii="Times New Roman" w:eastAsia="Times New Roman" w:hAnsi="Times New Roman" w:cs="Times New Roman"/>
                <w:sz w:val="12"/>
              </w:rPr>
            </w:pPr>
          </w:p>
        </w:tc>
        <w:tc>
          <w:tcPr>
            <w:tcW w:w="240" w:type="dxa"/>
            <w:tcBorders>
              <w:bottom w:val="single" w:sz="8" w:space="0" w:color="000000"/>
              <w:right w:val="single" w:sz="8" w:space="0" w:color="000000"/>
            </w:tcBorders>
            <w:vAlign w:val="bottom"/>
          </w:tcPr>
          <w:p w14:paraId="0C6B1B79" w14:textId="77777777" w:rsidR="00962D20" w:rsidRDefault="00962D20">
            <w:pPr>
              <w:snapToGrid w:val="0"/>
              <w:spacing w:line="0" w:lineRule="atLeast"/>
              <w:rPr>
                <w:rFonts w:ascii="Times New Roman" w:eastAsia="Times New Roman" w:hAnsi="Times New Roman" w:cs="Times New Roman"/>
                <w:sz w:val="12"/>
              </w:rPr>
            </w:pPr>
          </w:p>
        </w:tc>
      </w:tr>
      <w:tr w:rsidR="00962D20" w14:paraId="3C263A91" w14:textId="77777777">
        <w:trPr>
          <w:trHeight w:val="221"/>
        </w:trPr>
        <w:tc>
          <w:tcPr>
            <w:tcW w:w="100" w:type="dxa"/>
            <w:tcBorders>
              <w:top w:val="single" w:sz="8" w:space="0" w:color="FFFF00"/>
              <w:left w:val="single" w:sz="8" w:space="0" w:color="000000"/>
            </w:tcBorders>
            <w:shd w:val="clear" w:color="auto" w:fill="92D050"/>
            <w:vAlign w:val="bottom"/>
          </w:tcPr>
          <w:p w14:paraId="008E8CA8" w14:textId="77777777" w:rsidR="00962D20" w:rsidRDefault="00962D20">
            <w:pPr>
              <w:snapToGrid w:val="0"/>
              <w:spacing w:line="0" w:lineRule="atLeast"/>
              <w:rPr>
                <w:rFonts w:ascii="Times New Roman" w:eastAsia="Times New Roman" w:hAnsi="Times New Roman" w:cs="Times New Roman"/>
                <w:sz w:val="19"/>
              </w:rPr>
            </w:pPr>
          </w:p>
        </w:tc>
        <w:tc>
          <w:tcPr>
            <w:tcW w:w="1360" w:type="dxa"/>
            <w:tcBorders>
              <w:top w:val="single" w:sz="8" w:space="0" w:color="FFFF00"/>
            </w:tcBorders>
            <w:shd w:val="clear" w:color="auto" w:fill="92D050"/>
            <w:vAlign w:val="bottom"/>
          </w:tcPr>
          <w:p w14:paraId="77B6B6F6" w14:textId="77777777" w:rsidR="00962D20" w:rsidRDefault="00962D20">
            <w:pPr>
              <w:spacing w:line="221" w:lineRule="exact"/>
              <w:jc w:val="center"/>
            </w:pPr>
            <w:r>
              <w:rPr>
                <w:rFonts w:ascii="Times New Roman" w:eastAsia="Times New Roman" w:hAnsi="Times New Roman" w:cs="Times New Roman"/>
                <w:b/>
                <w:sz w:val="22"/>
              </w:rPr>
              <w:t>К.03.00.</w:t>
            </w:r>
          </w:p>
        </w:tc>
        <w:tc>
          <w:tcPr>
            <w:tcW w:w="140" w:type="dxa"/>
            <w:tcBorders>
              <w:top w:val="single" w:sz="8" w:space="0" w:color="FFFF00"/>
              <w:right w:val="single" w:sz="8" w:space="0" w:color="000000"/>
            </w:tcBorders>
            <w:shd w:val="clear" w:color="auto" w:fill="92D050"/>
            <w:vAlign w:val="bottom"/>
          </w:tcPr>
          <w:p w14:paraId="3795E278" w14:textId="77777777" w:rsidR="00962D20" w:rsidRDefault="00962D20">
            <w:pPr>
              <w:snapToGrid w:val="0"/>
              <w:spacing w:line="0" w:lineRule="atLeast"/>
              <w:rPr>
                <w:rFonts w:ascii="Times New Roman" w:eastAsia="Times New Roman" w:hAnsi="Times New Roman" w:cs="Times New Roman"/>
                <w:b/>
                <w:sz w:val="19"/>
              </w:rPr>
            </w:pPr>
          </w:p>
        </w:tc>
        <w:tc>
          <w:tcPr>
            <w:tcW w:w="80" w:type="dxa"/>
            <w:tcBorders>
              <w:top w:val="single" w:sz="8" w:space="0" w:color="FFFF00"/>
            </w:tcBorders>
            <w:shd w:val="clear" w:color="auto" w:fill="92D050"/>
            <w:vAlign w:val="bottom"/>
          </w:tcPr>
          <w:p w14:paraId="0C1DF894" w14:textId="77777777" w:rsidR="00962D20" w:rsidRDefault="00962D20">
            <w:pPr>
              <w:snapToGrid w:val="0"/>
              <w:spacing w:line="0" w:lineRule="atLeast"/>
              <w:rPr>
                <w:rFonts w:ascii="Times New Roman" w:eastAsia="Times New Roman" w:hAnsi="Times New Roman" w:cs="Times New Roman"/>
                <w:b/>
                <w:sz w:val="19"/>
              </w:rPr>
            </w:pPr>
          </w:p>
        </w:tc>
        <w:tc>
          <w:tcPr>
            <w:tcW w:w="2900" w:type="dxa"/>
            <w:tcBorders>
              <w:top w:val="single" w:sz="8" w:space="0" w:color="FFFF00"/>
            </w:tcBorders>
            <w:shd w:val="clear" w:color="auto" w:fill="92D050"/>
            <w:vAlign w:val="bottom"/>
          </w:tcPr>
          <w:p w14:paraId="74D5F737" w14:textId="77777777" w:rsidR="00962D20" w:rsidRDefault="00962D20">
            <w:pPr>
              <w:spacing w:line="221" w:lineRule="exact"/>
              <w:jc w:val="center"/>
            </w:pPr>
            <w:r>
              <w:rPr>
                <w:rFonts w:ascii="Times New Roman" w:eastAsia="Times New Roman" w:hAnsi="Times New Roman" w:cs="Times New Roman"/>
                <w:b/>
                <w:w w:val="99"/>
                <w:sz w:val="22"/>
              </w:rPr>
              <w:t>Консультации</w:t>
            </w:r>
          </w:p>
        </w:tc>
        <w:tc>
          <w:tcPr>
            <w:tcW w:w="140" w:type="dxa"/>
            <w:tcBorders>
              <w:top w:val="single" w:sz="8" w:space="0" w:color="FFFF00"/>
              <w:right w:val="single" w:sz="8" w:space="0" w:color="000000"/>
            </w:tcBorders>
            <w:shd w:val="clear" w:color="auto" w:fill="92D050"/>
            <w:vAlign w:val="bottom"/>
          </w:tcPr>
          <w:p w14:paraId="4F79F4B0" w14:textId="77777777" w:rsidR="00962D20" w:rsidRDefault="00962D20">
            <w:pPr>
              <w:snapToGrid w:val="0"/>
              <w:spacing w:line="0" w:lineRule="atLeast"/>
              <w:rPr>
                <w:rFonts w:ascii="Times New Roman" w:eastAsia="Times New Roman" w:hAnsi="Times New Roman" w:cs="Times New Roman"/>
                <w:b/>
                <w:w w:val="99"/>
                <w:sz w:val="19"/>
              </w:rPr>
            </w:pPr>
          </w:p>
        </w:tc>
        <w:tc>
          <w:tcPr>
            <w:tcW w:w="80" w:type="dxa"/>
            <w:tcBorders>
              <w:top w:val="single" w:sz="8" w:space="0" w:color="FFFF00"/>
            </w:tcBorders>
            <w:shd w:val="clear" w:color="auto" w:fill="92D050"/>
            <w:vAlign w:val="bottom"/>
          </w:tcPr>
          <w:p w14:paraId="14ACD995" w14:textId="77777777" w:rsidR="00962D20" w:rsidRDefault="00962D20">
            <w:pPr>
              <w:snapToGrid w:val="0"/>
              <w:spacing w:line="0" w:lineRule="atLeast"/>
              <w:rPr>
                <w:rFonts w:ascii="Times New Roman" w:eastAsia="Times New Roman" w:hAnsi="Times New Roman" w:cs="Times New Roman"/>
                <w:b/>
                <w:w w:val="99"/>
                <w:sz w:val="19"/>
              </w:rPr>
            </w:pPr>
          </w:p>
        </w:tc>
        <w:tc>
          <w:tcPr>
            <w:tcW w:w="900" w:type="dxa"/>
            <w:tcBorders>
              <w:top w:val="single" w:sz="8" w:space="0" w:color="FFFF00"/>
            </w:tcBorders>
            <w:shd w:val="clear" w:color="auto" w:fill="92D050"/>
            <w:vAlign w:val="bottom"/>
          </w:tcPr>
          <w:p w14:paraId="4623F435" w14:textId="77777777" w:rsidR="00962D20" w:rsidRDefault="00962D20">
            <w:pPr>
              <w:spacing w:line="221" w:lineRule="exact"/>
              <w:jc w:val="center"/>
            </w:pPr>
            <w:r>
              <w:rPr>
                <w:rFonts w:ascii="Times New Roman" w:eastAsia="Times New Roman" w:hAnsi="Times New Roman" w:cs="Times New Roman"/>
                <w:b/>
                <w:sz w:val="22"/>
              </w:rPr>
              <w:t>126</w:t>
            </w:r>
          </w:p>
        </w:tc>
        <w:tc>
          <w:tcPr>
            <w:tcW w:w="160" w:type="dxa"/>
            <w:tcBorders>
              <w:top w:val="single" w:sz="8" w:space="0" w:color="FFFF00"/>
              <w:right w:val="single" w:sz="8" w:space="0" w:color="000000"/>
            </w:tcBorders>
            <w:shd w:val="clear" w:color="auto" w:fill="92D050"/>
            <w:vAlign w:val="bottom"/>
          </w:tcPr>
          <w:p w14:paraId="6C5C6F3E" w14:textId="77777777" w:rsidR="00962D20" w:rsidRDefault="00962D20">
            <w:pPr>
              <w:snapToGrid w:val="0"/>
              <w:spacing w:line="0" w:lineRule="atLeast"/>
              <w:rPr>
                <w:rFonts w:ascii="Times New Roman" w:eastAsia="Times New Roman" w:hAnsi="Times New Roman" w:cs="Times New Roman"/>
                <w:b/>
                <w:sz w:val="19"/>
              </w:rPr>
            </w:pPr>
          </w:p>
        </w:tc>
        <w:tc>
          <w:tcPr>
            <w:tcW w:w="60" w:type="dxa"/>
            <w:tcBorders>
              <w:top w:val="single" w:sz="8" w:space="0" w:color="FFFF00"/>
            </w:tcBorders>
            <w:shd w:val="clear" w:color="auto" w:fill="92D050"/>
            <w:vAlign w:val="bottom"/>
          </w:tcPr>
          <w:p w14:paraId="31247D22" w14:textId="77777777" w:rsidR="00962D20" w:rsidRDefault="00962D20">
            <w:pPr>
              <w:snapToGrid w:val="0"/>
              <w:spacing w:line="0" w:lineRule="atLeast"/>
              <w:rPr>
                <w:rFonts w:ascii="Times New Roman" w:eastAsia="Times New Roman" w:hAnsi="Times New Roman" w:cs="Times New Roman"/>
                <w:b/>
                <w:sz w:val="19"/>
              </w:rPr>
            </w:pPr>
          </w:p>
        </w:tc>
        <w:tc>
          <w:tcPr>
            <w:tcW w:w="920" w:type="dxa"/>
            <w:tcBorders>
              <w:top w:val="single" w:sz="8" w:space="0" w:color="FFFF00"/>
            </w:tcBorders>
            <w:shd w:val="clear" w:color="auto" w:fill="92D050"/>
            <w:vAlign w:val="bottom"/>
          </w:tcPr>
          <w:p w14:paraId="5FE1527F" w14:textId="77777777" w:rsidR="00962D20" w:rsidRDefault="00962D20">
            <w:pPr>
              <w:spacing w:line="221" w:lineRule="exact"/>
              <w:jc w:val="center"/>
            </w:pPr>
            <w:r>
              <w:rPr>
                <w:rFonts w:ascii="Times New Roman" w:eastAsia="Times New Roman" w:hAnsi="Times New Roman" w:cs="Times New Roman"/>
                <w:b/>
                <w:sz w:val="22"/>
              </w:rPr>
              <w:t>-</w:t>
            </w:r>
          </w:p>
        </w:tc>
        <w:tc>
          <w:tcPr>
            <w:tcW w:w="120" w:type="dxa"/>
            <w:tcBorders>
              <w:top w:val="single" w:sz="8" w:space="0" w:color="FFFF00"/>
              <w:right w:val="single" w:sz="8" w:space="0" w:color="000000"/>
            </w:tcBorders>
            <w:shd w:val="clear" w:color="auto" w:fill="92D050"/>
            <w:vAlign w:val="bottom"/>
          </w:tcPr>
          <w:p w14:paraId="6226C779" w14:textId="77777777" w:rsidR="00962D20" w:rsidRDefault="00962D20">
            <w:pPr>
              <w:snapToGrid w:val="0"/>
              <w:spacing w:line="0" w:lineRule="atLeast"/>
              <w:rPr>
                <w:rFonts w:ascii="Times New Roman" w:eastAsia="Times New Roman" w:hAnsi="Times New Roman" w:cs="Times New Roman"/>
                <w:b/>
                <w:sz w:val="19"/>
              </w:rPr>
            </w:pPr>
          </w:p>
        </w:tc>
        <w:tc>
          <w:tcPr>
            <w:tcW w:w="100" w:type="dxa"/>
            <w:tcBorders>
              <w:top w:val="single" w:sz="8" w:space="0" w:color="FFFF00"/>
            </w:tcBorders>
            <w:shd w:val="clear" w:color="auto" w:fill="92D050"/>
            <w:vAlign w:val="bottom"/>
          </w:tcPr>
          <w:p w14:paraId="04BF5809" w14:textId="77777777" w:rsidR="00962D20" w:rsidRDefault="00962D20">
            <w:pPr>
              <w:snapToGrid w:val="0"/>
              <w:spacing w:line="0" w:lineRule="atLeast"/>
              <w:rPr>
                <w:rFonts w:ascii="Times New Roman" w:eastAsia="Times New Roman" w:hAnsi="Times New Roman" w:cs="Times New Roman"/>
                <w:b/>
                <w:sz w:val="19"/>
              </w:rPr>
            </w:pPr>
          </w:p>
        </w:tc>
        <w:tc>
          <w:tcPr>
            <w:tcW w:w="1162" w:type="dxa"/>
            <w:gridSpan w:val="3"/>
            <w:tcBorders>
              <w:top w:val="single" w:sz="8" w:space="0" w:color="FFFF00"/>
              <w:right w:val="single" w:sz="8" w:space="0" w:color="FFFF00"/>
            </w:tcBorders>
            <w:shd w:val="clear" w:color="auto" w:fill="92D050"/>
            <w:vAlign w:val="bottom"/>
          </w:tcPr>
          <w:p w14:paraId="3BA0F409" w14:textId="77777777" w:rsidR="00962D20" w:rsidRDefault="00962D20">
            <w:pPr>
              <w:spacing w:line="221" w:lineRule="exact"/>
              <w:ind w:left="450"/>
              <w:jc w:val="center"/>
            </w:pPr>
            <w:r>
              <w:rPr>
                <w:rFonts w:ascii="Times New Roman" w:eastAsia="Times New Roman" w:hAnsi="Times New Roman" w:cs="Times New Roman"/>
                <w:b/>
                <w:w w:val="96"/>
                <w:sz w:val="22"/>
              </w:rPr>
              <w:t>126</w:t>
            </w:r>
          </w:p>
        </w:tc>
        <w:tc>
          <w:tcPr>
            <w:tcW w:w="538" w:type="dxa"/>
            <w:tcBorders>
              <w:top w:val="single" w:sz="8" w:space="0" w:color="FFFF00"/>
            </w:tcBorders>
            <w:shd w:val="clear" w:color="auto" w:fill="92D050"/>
            <w:vAlign w:val="bottom"/>
          </w:tcPr>
          <w:p w14:paraId="28BEE1E6" w14:textId="77777777" w:rsidR="00962D20" w:rsidRDefault="00962D20">
            <w:pPr>
              <w:snapToGrid w:val="0"/>
              <w:spacing w:line="0" w:lineRule="atLeast"/>
              <w:rPr>
                <w:rFonts w:ascii="Times New Roman" w:eastAsia="Times New Roman" w:hAnsi="Times New Roman" w:cs="Times New Roman"/>
                <w:b/>
                <w:w w:val="96"/>
                <w:sz w:val="19"/>
              </w:rPr>
            </w:pPr>
          </w:p>
        </w:tc>
        <w:tc>
          <w:tcPr>
            <w:tcW w:w="180" w:type="dxa"/>
            <w:tcBorders>
              <w:top w:val="single" w:sz="8" w:space="0" w:color="FFFF00"/>
              <w:right w:val="single" w:sz="8" w:space="0" w:color="000000"/>
            </w:tcBorders>
            <w:shd w:val="clear" w:color="auto" w:fill="92D050"/>
            <w:vAlign w:val="bottom"/>
          </w:tcPr>
          <w:p w14:paraId="3DED0C39" w14:textId="77777777" w:rsidR="00962D20" w:rsidRDefault="00962D20">
            <w:pPr>
              <w:snapToGrid w:val="0"/>
              <w:spacing w:line="0" w:lineRule="atLeast"/>
              <w:rPr>
                <w:rFonts w:ascii="Times New Roman" w:eastAsia="Times New Roman" w:hAnsi="Times New Roman" w:cs="Times New Roman"/>
                <w:b/>
                <w:w w:val="96"/>
                <w:sz w:val="19"/>
              </w:rPr>
            </w:pPr>
          </w:p>
        </w:tc>
        <w:tc>
          <w:tcPr>
            <w:tcW w:w="100" w:type="dxa"/>
            <w:tcBorders>
              <w:top w:val="single" w:sz="8" w:space="0" w:color="FFFF00"/>
            </w:tcBorders>
            <w:shd w:val="clear" w:color="auto" w:fill="92D050"/>
            <w:vAlign w:val="bottom"/>
          </w:tcPr>
          <w:p w14:paraId="49FAAE1D" w14:textId="77777777" w:rsidR="00962D20" w:rsidRDefault="00962D20">
            <w:pPr>
              <w:snapToGrid w:val="0"/>
              <w:spacing w:line="0" w:lineRule="atLeast"/>
              <w:rPr>
                <w:rFonts w:ascii="Times New Roman" w:eastAsia="Times New Roman" w:hAnsi="Times New Roman" w:cs="Times New Roman"/>
                <w:b/>
                <w:w w:val="96"/>
                <w:sz w:val="19"/>
              </w:rPr>
            </w:pPr>
          </w:p>
        </w:tc>
        <w:tc>
          <w:tcPr>
            <w:tcW w:w="650" w:type="dxa"/>
            <w:tcBorders>
              <w:top w:val="single" w:sz="8" w:space="0" w:color="FFFF00"/>
            </w:tcBorders>
            <w:shd w:val="clear" w:color="auto" w:fill="92D050"/>
            <w:vAlign w:val="bottom"/>
          </w:tcPr>
          <w:p w14:paraId="30F66C59" w14:textId="77777777" w:rsidR="00962D20" w:rsidRDefault="00962D20">
            <w:pPr>
              <w:snapToGrid w:val="0"/>
              <w:spacing w:line="0" w:lineRule="atLeast"/>
              <w:rPr>
                <w:rFonts w:ascii="Times New Roman" w:eastAsia="Times New Roman" w:hAnsi="Times New Roman" w:cs="Times New Roman"/>
                <w:b/>
                <w:w w:val="96"/>
                <w:sz w:val="19"/>
              </w:rPr>
            </w:pPr>
          </w:p>
        </w:tc>
        <w:tc>
          <w:tcPr>
            <w:tcW w:w="110" w:type="dxa"/>
            <w:tcBorders>
              <w:top w:val="single" w:sz="8" w:space="0" w:color="FFFF00"/>
              <w:right w:val="single" w:sz="8" w:space="0" w:color="000000"/>
            </w:tcBorders>
            <w:shd w:val="clear" w:color="auto" w:fill="92D050"/>
            <w:vAlign w:val="bottom"/>
          </w:tcPr>
          <w:p w14:paraId="78A755B0" w14:textId="77777777" w:rsidR="00962D20" w:rsidRDefault="00962D20">
            <w:pPr>
              <w:snapToGrid w:val="0"/>
              <w:spacing w:line="0" w:lineRule="atLeast"/>
              <w:rPr>
                <w:rFonts w:ascii="Times New Roman" w:eastAsia="Times New Roman" w:hAnsi="Times New Roman" w:cs="Times New Roman"/>
                <w:b/>
                <w:w w:val="96"/>
                <w:sz w:val="19"/>
              </w:rPr>
            </w:pPr>
          </w:p>
        </w:tc>
        <w:tc>
          <w:tcPr>
            <w:tcW w:w="100" w:type="dxa"/>
            <w:tcBorders>
              <w:top w:val="single" w:sz="8" w:space="0" w:color="FFFF00"/>
            </w:tcBorders>
            <w:shd w:val="clear" w:color="auto" w:fill="92D050"/>
            <w:vAlign w:val="bottom"/>
          </w:tcPr>
          <w:p w14:paraId="468F4C74" w14:textId="77777777" w:rsidR="00962D20" w:rsidRDefault="00962D20">
            <w:pPr>
              <w:snapToGrid w:val="0"/>
              <w:spacing w:line="0" w:lineRule="atLeast"/>
              <w:rPr>
                <w:rFonts w:ascii="Times New Roman" w:eastAsia="Times New Roman" w:hAnsi="Times New Roman" w:cs="Times New Roman"/>
                <w:sz w:val="19"/>
              </w:rPr>
            </w:pPr>
          </w:p>
        </w:tc>
        <w:tc>
          <w:tcPr>
            <w:tcW w:w="350" w:type="dxa"/>
            <w:tcBorders>
              <w:top w:val="single" w:sz="8" w:space="0" w:color="FFFF00"/>
            </w:tcBorders>
            <w:shd w:val="clear" w:color="auto" w:fill="92D050"/>
            <w:vAlign w:val="bottom"/>
          </w:tcPr>
          <w:p w14:paraId="0274E060" w14:textId="77777777" w:rsidR="00962D20" w:rsidRDefault="00962D20">
            <w:pPr>
              <w:snapToGrid w:val="0"/>
              <w:spacing w:line="0" w:lineRule="atLeast"/>
              <w:rPr>
                <w:rFonts w:ascii="Times New Roman" w:eastAsia="Times New Roman" w:hAnsi="Times New Roman" w:cs="Times New Roman"/>
                <w:sz w:val="19"/>
              </w:rPr>
            </w:pPr>
          </w:p>
        </w:tc>
        <w:tc>
          <w:tcPr>
            <w:tcW w:w="110" w:type="dxa"/>
            <w:tcBorders>
              <w:top w:val="single" w:sz="8" w:space="0" w:color="FFFF00"/>
              <w:right w:val="single" w:sz="8" w:space="0" w:color="000000"/>
            </w:tcBorders>
            <w:vAlign w:val="bottom"/>
          </w:tcPr>
          <w:p w14:paraId="58D07B5F"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top w:val="single" w:sz="8" w:space="0" w:color="FFFF00"/>
              <w:left w:val="single" w:sz="8" w:space="0" w:color="FFFF00"/>
            </w:tcBorders>
            <w:vAlign w:val="bottom"/>
          </w:tcPr>
          <w:p w14:paraId="5119C3B4" w14:textId="77777777" w:rsidR="00962D20" w:rsidRDefault="00962D20">
            <w:pPr>
              <w:snapToGrid w:val="0"/>
              <w:spacing w:line="0" w:lineRule="atLeast"/>
              <w:rPr>
                <w:rFonts w:ascii="Times New Roman" w:eastAsia="Times New Roman" w:hAnsi="Times New Roman" w:cs="Times New Roman"/>
                <w:sz w:val="19"/>
              </w:rPr>
            </w:pPr>
          </w:p>
        </w:tc>
        <w:tc>
          <w:tcPr>
            <w:tcW w:w="480" w:type="dxa"/>
            <w:tcBorders>
              <w:top w:val="single" w:sz="8" w:space="0" w:color="FFFF00"/>
            </w:tcBorders>
            <w:vAlign w:val="bottom"/>
          </w:tcPr>
          <w:p w14:paraId="6475B937"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top w:val="single" w:sz="8" w:space="0" w:color="FFFF00"/>
              <w:right w:val="single" w:sz="8" w:space="0" w:color="FFFF00"/>
            </w:tcBorders>
            <w:vAlign w:val="bottom"/>
          </w:tcPr>
          <w:p w14:paraId="134F513E" w14:textId="77777777" w:rsidR="00962D20" w:rsidRDefault="00962D20">
            <w:pPr>
              <w:snapToGrid w:val="0"/>
              <w:spacing w:line="0" w:lineRule="atLeast"/>
              <w:rPr>
                <w:rFonts w:ascii="Times New Roman" w:eastAsia="Times New Roman" w:hAnsi="Times New Roman" w:cs="Times New Roman"/>
                <w:sz w:val="19"/>
              </w:rPr>
            </w:pPr>
          </w:p>
        </w:tc>
        <w:tc>
          <w:tcPr>
            <w:tcW w:w="40" w:type="dxa"/>
            <w:tcBorders>
              <w:top w:val="single" w:sz="8" w:space="0" w:color="FFFF00"/>
              <w:right w:val="single" w:sz="8" w:space="0" w:color="FFFF00"/>
            </w:tcBorders>
            <w:vAlign w:val="bottom"/>
          </w:tcPr>
          <w:p w14:paraId="64EC7E54" w14:textId="77777777" w:rsidR="00962D20" w:rsidRDefault="00962D20">
            <w:pPr>
              <w:snapToGrid w:val="0"/>
              <w:spacing w:line="0" w:lineRule="atLeast"/>
              <w:rPr>
                <w:rFonts w:ascii="Times New Roman" w:eastAsia="Times New Roman" w:hAnsi="Times New Roman" w:cs="Times New Roman"/>
                <w:sz w:val="19"/>
              </w:rPr>
            </w:pPr>
          </w:p>
        </w:tc>
        <w:tc>
          <w:tcPr>
            <w:tcW w:w="40" w:type="dxa"/>
            <w:tcBorders>
              <w:top w:val="single" w:sz="8" w:space="0" w:color="FFFF00"/>
            </w:tcBorders>
            <w:vAlign w:val="bottom"/>
          </w:tcPr>
          <w:p w14:paraId="5FB74F4E" w14:textId="77777777" w:rsidR="00962D20" w:rsidRDefault="00962D20">
            <w:pPr>
              <w:snapToGrid w:val="0"/>
              <w:spacing w:line="0" w:lineRule="atLeast"/>
              <w:rPr>
                <w:rFonts w:ascii="Times New Roman" w:eastAsia="Times New Roman" w:hAnsi="Times New Roman" w:cs="Times New Roman"/>
                <w:sz w:val="19"/>
              </w:rPr>
            </w:pPr>
          </w:p>
        </w:tc>
        <w:tc>
          <w:tcPr>
            <w:tcW w:w="460" w:type="dxa"/>
            <w:tcBorders>
              <w:top w:val="single" w:sz="8" w:space="0" w:color="FFFF00"/>
              <w:right w:val="single" w:sz="8" w:space="0" w:color="FFFF00"/>
            </w:tcBorders>
            <w:vAlign w:val="bottom"/>
          </w:tcPr>
          <w:p w14:paraId="166A47AB" w14:textId="77777777" w:rsidR="00962D20" w:rsidRDefault="00962D20">
            <w:pPr>
              <w:snapToGrid w:val="0"/>
              <w:spacing w:line="0" w:lineRule="atLeast"/>
              <w:rPr>
                <w:rFonts w:ascii="Times New Roman" w:eastAsia="Times New Roman" w:hAnsi="Times New Roman" w:cs="Times New Roman"/>
                <w:sz w:val="19"/>
              </w:rPr>
            </w:pPr>
          </w:p>
        </w:tc>
        <w:tc>
          <w:tcPr>
            <w:tcW w:w="3020" w:type="dxa"/>
            <w:gridSpan w:val="16"/>
            <w:tcBorders>
              <w:top w:val="single" w:sz="8" w:space="0" w:color="FFFF00"/>
              <w:right w:val="single" w:sz="8" w:space="0" w:color="FFFF00"/>
            </w:tcBorders>
            <w:vAlign w:val="bottom"/>
          </w:tcPr>
          <w:p w14:paraId="064C26EB" w14:textId="77777777" w:rsidR="00962D20" w:rsidRDefault="00962D20">
            <w:pPr>
              <w:spacing w:line="221" w:lineRule="exact"/>
            </w:pPr>
            <w:r>
              <w:rPr>
                <w:rFonts w:ascii="Times New Roman" w:eastAsia="Times New Roman" w:hAnsi="Times New Roman" w:cs="Times New Roman"/>
                <w:b/>
                <w:sz w:val="22"/>
              </w:rPr>
              <w:t>Годовая нагрузка в часах</w:t>
            </w:r>
          </w:p>
        </w:tc>
        <w:tc>
          <w:tcPr>
            <w:tcW w:w="80" w:type="dxa"/>
            <w:tcBorders>
              <w:top w:val="single" w:sz="8" w:space="0" w:color="FFFF00"/>
            </w:tcBorders>
            <w:vAlign w:val="bottom"/>
          </w:tcPr>
          <w:p w14:paraId="327DB6E6" w14:textId="77777777" w:rsidR="00962D20" w:rsidRDefault="00962D20">
            <w:pPr>
              <w:snapToGrid w:val="0"/>
              <w:spacing w:line="0" w:lineRule="atLeast"/>
              <w:rPr>
                <w:rFonts w:ascii="Times New Roman" w:eastAsia="Times New Roman" w:hAnsi="Times New Roman" w:cs="Times New Roman"/>
                <w:b/>
                <w:sz w:val="19"/>
              </w:rPr>
            </w:pPr>
          </w:p>
        </w:tc>
        <w:tc>
          <w:tcPr>
            <w:tcW w:w="500" w:type="dxa"/>
            <w:tcBorders>
              <w:top w:val="single" w:sz="8" w:space="0" w:color="FFFF00"/>
            </w:tcBorders>
            <w:vAlign w:val="bottom"/>
          </w:tcPr>
          <w:p w14:paraId="1BDE71DE" w14:textId="77777777" w:rsidR="00962D20" w:rsidRDefault="00962D20">
            <w:pPr>
              <w:snapToGrid w:val="0"/>
              <w:spacing w:line="0" w:lineRule="atLeast"/>
              <w:rPr>
                <w:rFonts w:ascii="Times New Roman" w:eastAsia="Times New Roman" w:hAnsi="Times New Roman" w:cs="Times New Roman"/>
                <w:b/>
                <w:sz w:val="19"/>
              </w:rPr>
            </w:pPr>
          </w:p>
        </w:tc>
        <w:tc>
          <w:tcPr>
            <w:tcW w:w="240" w:type="dxa"/>
            <w:tcBorders>
              <w:top w:val="single" w:sz="8" w:space="0" w:color="FFFF00"/>
              <w:right w:val="single" w:sz="8" w:space="0" w:color="000000"/>
            </w:tcBorders>
            <w:vAlign w:val="bottom"/>
          </w:tcPr>
          <w:p w14:paraId="3FC32319" w14:textId="77777777" w:rsidR="00962D20" w:rsidRDefault="00962D20">
            <w:pPr>
              <w:snapToGrid w:val="0"/>
              <w:spacing w:line="0" w:lineRule="atLeast"/>
              <w:rPr>
                <w:rFonts w:ascii="Times New Roman" w:eastAsia="Times New Roman" w:hAnsi="Times New Roman" w:cs="Times New Roman"/>
                <w:b/>
                <w:sz w:val="19"/>
              </w:rPr>
            </w:pPr>
          </w:p>
        </w:tc>
      </w:tr>
      <w:tr w:rsidR="00962D20" w14:paraId="652C7297" w14:textId="77777777">
        <w:trPr>
          <w:trHeight w:val="67"/>
        </w:trPr>
        <w:tc>
          <w:tcPr>
            <w:tcW w:w="100" w:type="dxa"/>
            <w:tcBorders>
              <w:left w:val="single" w:sz="8" w:space="0" w:color="000000"/>
              <w:bottom w:val="single" w:sz="8" w:space="0" w:color="FFFF00"/>
            </w:tcBorders>
            <w:shd w:val="clear" w:color="auto" w:fill="92D050"/>
            <w:vAlign w:val="bottom"/>
          </w:tcPr>
          <w:p w14:paraId="21A1A744" w14:textId="77777777" w:rsidR="00962D20" w:rsidRDefault="00962D20">
            <w:pPr>
              <w:snapToGrid w:val="0"/>
              <w:spacing w:line="0" w:lineRule="atLeast"/>
              <w:rPr>
                <w:rFonts w:ascii="Times New Roman" w:eastAsia="Times New Roman" w:hAnsi="Times New Roman" w:cs="Times New Roman"/>
                <w:b/>
                <w:sz w:val="5"/>
              </w:rPr>
            </w:pPr>
          </w:p>
        </w:tc>
        <w:tc>
          <w:tcPr>
            <w:tcW w:w="1360" w:type="dxa"/>
            <w:tcBorders>
              <w:bottom w:val="single" w:sz="8" w:space="0" w:color="FFFF00"/>
            </w:tcBorders>
            <w:shd w:val="clear" w:color="auto" w:fill="92D050"/>
            <w:vAlign w:val="bottom"/>
          </w:tcPr>
          <w:p w14:paraId="519AA655" w14:textId="77777777" w:rsidR="00962D20" w:rsidRDefault="00962D20">
            <w:pPr>
              <w:snapToGrid w:val="0"/>
              <w:spacing w:line="0" w:lineRule="atLeast"/>
              <w:rPr>
                <w:rFonts w:ascii="Times New Roman" w:eastAsia="Times New Roman" w:hAnsi="Times New Roman" w:cs="Times New Roman"/>
                <w:b/>
                <w:sz w:val="5"/>
              </w:rPr>
            </w:pPr>
          </w:p>
        </w:tc>
        <w:tc>
          <w:tcPr>
            <w:tcW w:w="140" w:type="dxa"/>
            <w:tcBorders>
              <w:bottom w:val="single" w:sz="8" w:space="0" w:color="FFFF00"/>
              <w:right w:val="single" w:sz="8" w:space="0" w:color="000000"/>
            </w:tcBorders>
            <w:shd w:val="clear" w:color="auto" w:fill="92D050"/>
            <w:vAlign w:val="bottom"/>
          </w:tcPr>
          <w:p w14:paraId="34EBE16C"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shd w:val="clear" w:color="auto" w:fill="92D050"/>
            <w:vAlign w:val="bottom"/>
          </w:tcPr>
          <w:p w14:paraId="5833BE34"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FFFF00"/>
            </w:tcBorders>
            <w:shd w:val="clear" w:color="auto" w:fill="92D050"/>
            <w:vAlign w:val="bottom"/>
          </w:tcPr>
          <w:p w14:paraId="5414C627"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00"/>
              <w:right w:val="single" w:sz="8" w:space="0" w:color="000000"/>
            </w:tcBorders>
            <w:shd w:val="clear" w:color="auto" w:fill="92D050"/>
            <w:vAlign w:val="bottom"/>
          </w:tcPr>
          <w:p w14:paraId="3C02AA46"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shd w:val="clear" w:color="auto" w:fill="92D050"/>
            <w:vAlign w:val="bottom"/>
          </w:tcPr>
          <w:p w14:paraId="4D4B0CAE"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FFFF00"/>
            </w:tcBorders>
            <w:shd w:val="clear" w:color="auto" w:fill="92D050"/>
            <w:vAlign w:val="bottom"/>
          </w:tcPr>
          <w:p w14:paraId="53325377" w14:textId="77777777" w:rsidR="00962D20" w:rsidRDefault="00962D20">
            <w:pPr>
              <w:snapToGrid w:val="0"/>
              <w:spacing w:line="0" w:lineRule="atLeast"/>
              <w:rPr>
                <w:rFonts w:ascii="Times New Roman" w:eastAsia="Times New Roman" w:hAnsi="Times New Roman" w:cs="Times New Roman"/>
                <w:sz w:val="5"/>
              </w:rPr>
            </w:pPr>
          </w:p>
        </w:tc>
        <w:tc>
          <w:tcPr>
            <w:tcW w:w="160" w:type="dxa"/>
            <w:tcBorders>
              <w:bottom w:val="single" w:sz="8" w:space="0" w:color="FFFF00"/>
              <w:right w:val="single" w:sz="8" w:space="0" w:color="000000"/>
            </w:tcBorders>
            <w:shd w:val="clear" w:color="auto" w:fill="92D050"/>
            <w:vAlign w:val="bottom"/>
          </w:tcPr>
          <w:p w14:paraId="4CB8D76B"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FFFF00"/>
            </w:tcBorders>
            <w:shd w:val="clear" w:color="auto" w:fill="92D050"/>
            <w:vAlign w:val="bottom"/>
          </w:tcPr>
          <w:p w14:paraId="6A2CFFE1" w14:textId="77777777" w:rsidR="00962D20" w:rsidRDefault="00962D20">
            <w:pPr>
              <w:snapToGrid w:val="0"/>
              <w:spacing w:line="0" w:lineRule="atLeast"/>
              <w:rPr>
                <w:rFonts w:ascii="Times New Roman" w:eastAsia="Times New Roman" w:hAnsi="Times New Roman" w:cs="Times New Roman"/>
                <w:sz w:val="5"/>
              </w:rPr>
            </w:pPr>
          </w:p>
        </w:tc>
        <w:tc>
          <w:tcPr>
            <w:tcW w:w="920" w:type="dxa"/>
            <w:tcBorders>
              <w:bottom w:val="single" w:sz="8" w:space="0" w:color="FFFF00"/>
            </w:tcBorders>
            <w:shd w:val="clear" w:color="auto" w:fill="92D050"/>
            <w:vAlign w:val="bottom"/>
          </w:tcPr>
          <w:p w14:paraId="5B615D0A"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00"/>
              <w:right w:val="single" w:sz="8" w:space="0" w:color="000000"/>
            </w:tcBorders>
            <w:shd w:val="clear" w:color="auto" w:fill="92D050"/>
            <w:vAlign w:val="bottom"/>
          </w:tcPr>
          <w:p w14:paraId="413B1D9A"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00"/>
            </w:tcBorders>
            <w:shd w:val="clear" w:color="auto" w:fill="92D050"/>
            <w:vAlign w:val="bottom"/>
          </w:tcPr>
          <w:p w14:paraId="13EB760A" w14:textId="77777777" w:rsidR="00962D20" w:rsidRDefault="00962D20">
            <w:pPr>
              <w:snapToGrid w:val="0"/>
              <w:spacing w:line="0" w:lineRule="atLeast"/>
              <w:rPr>
                <w:rFonts w:ascii="Times New Roman" w:eastAsia="Times New Roman" w:hAnsi="Times New Roman" w:cs="Times New Roman"/>
                <w:sz w:val="5"/>
              </w:rPr>
            </w:pPr>
          </w:p>
        </w:tc>
        <w:tc>
          <w:tcPr>
            <w:tcW w:w="453" w:type="dxa"/>
            <w:tcBorders>
              <w:bottom w:val="single" w:sz="8" w:space="0" w:color="FFFF00"/>
              <w:right w:val="single" w:sz="8" w:space="0" w:color="FFFF00"/>
            </w:tcBorders>
            <w:shd w:val="clear" w:color="auto" w:fill="92D050"/>
            <w:vAlign w:val="bottom"/>
          </w:tcPr>
          <w:p w14:paraId="4B1C0FFC" w14:textId="77777777" w:rsidR="00962D20" w:rsidRDefault="00962D20">
            <w:pPr>
              <w:snapToGrid w:val="0"/>
              <w:spacing w:line="0" w:lineRule="atLeast"/>
              <w:rPr>
                <w:rFonts w:ascii="Times New Roman" w:eastAsia="Times New Roman" w:hAnsi="Times New Roman" w:cs="Times New Roman"/>
                <w:sz w:val="5"/>
              </w:rPr>
            </w:pPr>
          </w:p>
        </w:tc>
        <w:tc>
          <w:tcPr>
            <w:tcW w:w="709" w:type="dxa"/>
            <w:gridSpan w:val="2"/>
            <w:tcBorders>
              <w:bottom w:val="single" w:sz="8" w:space="0" w:color="FFFF00"/>
              <w:right w:val="single" w:sz="8" w:space="0" w:color="FFFF00"/>
            </w:tcBorders>
            <w:shd w:val="clear" w:color="auto" w:fill="92D050"/>
            <w:vAlign w:val="bottom"/>
          </w:tcPr>
          <w:p w14:paraId="0E9E12C9" w14:textId="77777777" w:rsidR="00962D20" w:rsidRDefault="00962D20">
            <w:pPr>
              <w:snapToGrid w:val="0"/>
              <w:spacing w:line="0" w:lineRule="atLeast"/>
              <w:rPr>
                <w:rFonts w:ascii="Times New Roman" w:eastAsia="Times New Roman" w:hAnsi="Times New Roman" w:cs="Times New Roman"/>
                <w:sz w:val="5"/>
              </w:rPr>
            </w:pPr>
          </w:p>
        </w:tc>
        <w:tc>
          <w:tcPr>
            <w:tcW w:w="538" w:type="dxa"/>
            <w:tcBorders>
              <w:bottom w:val="single" w:sz="8" w:space="0" w:color="FFFF00"/>
            </w:tcBorders>
            <w:shd w:val="clear" w:color="auto" w:fill="92D050"/>
            <w:vAlign w:val="bottom"/>
          </w:tcPr>
          <w:p w14:paraId="6143737F"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FFFF00"/>
              <w:right w:val="single" w:sz="8" w:space="0" w:color="000000"/>
            </w:tcBorders>
            <w:shd w:val="clear" w:color="auto" w:fill="92D050"/>
            <w:vAlign w:val="bottom"/>
          </w:tcPr>
          <w:p w14:paraId="73B2BE1A"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00"/>
            </w:tcBorders>
            <w:shd w:val="clear" w:color="auto" w:fill="92D050"/>
            <w:vAlign w:val="bottom"/>
          </w:tcPr>
          <w:p w14:paraId="2B33EC06" w14:textId="77777777" w:rsidR="00962D20" w:rsidRDefault="00962D20">
            <w:pPr>
              <w:snapToGrid w:val="0"/>
              <w:spacing w:line="0" w:lineRule="atLeast"/>
              <w:rPr>
                <w:rFonts w:ascii="Times New Roman" w:eastAsia="Times New Roman" w:hAnsi="Times New Roman" w:cs="Times New Roman"/>
                <w:sz w:val="5"/>
              </w:rPr>
            </w:pPr>
          </w:p>
        </w:tc>
        <w:tc>
          <w:tcPr>
            <w:tcW w:w="650" w:type="dxa"/>
            <w:tcBorders>
              <w:bottom w:val="single" w:sz="8" w:space="0" w:color="FFFF00"/>
            </w:tcBorders>
            <w:shd w:val="clear" w:color="auto" w:fill="92D050"/>
            <w:vAlign w:val="bottom"/>
          </w:tcPr>
          <w:p w14:paraId="01F27056" w14:textId="77777777" w:rsidR="00962D20" w:rsidRDefault="00962D20">
            <w:pPr>
              <w:snapToGrid w:val="0"/>
              <w:spacing w:line="0" w:lineRule="atLeast"/>
              <w:rPr>
                <w:rFonts w:ascii="Times New Roman" w:eastAsia="Times New Roman" w:hAnsi="Times New Roman" w:cs="Times New Roman"/>
                <w:sz w:val="5"/>
              </w:rPr>
            </w:pPr>
          </w:p>
        </w:tc>
        <w:tc>
          <w:tcPr>
            <w:tcW w:w="110" w:type="dxa"/>
            <w:tcBorders>
              <w:bottom w:val="single" w:sz="8" w:space="0" w:color="FFFF00"/>
              <w:right w:val="single" w:sz="8" w:space="0" w:color="000000"/>
            </w:tcBorders>
            <w:shd w:val="clear" w:color="auto" w:fill="92D050"/>
            <w:vAlign w:val="bottom"/>
          </w:tcPr>
          <w:p w14:paraId="4CCC31AA"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00"/>
            </w:tcBorders>
            <w:shd w:val="clear" w:color="auto" w:fill="92D050"/>
            <w:vAlign w:val="bottom"/>
          </w:tcPr>
          <w:p w14:paraId="509A16DC" w14:textId="77777777" w:rsidR="00962D20" w:rsidRDefault="00962D20">
            <w:pPr>
              <w:snapToGrid w:val="0"/>
              <w:spacing w:line="0" w:lineRule="atLeast"/>
              <w:rPr>
                <w:rFonts w:ascii="Times New Roman" w:eastAsia="Times New Roman" w:hAnsi="Times New Roman" w:cs="Times New Roman"/>
                <w:sz w:val="5"/>
              </w:rPr>
            </w:pPr>
          </w:p>
        </w:tc>
        <w:tc>
          <w:tcPr>
            <w:tcW w:w="350" w:type="dxa"/>
            <w:tcBorders>
              <w:bottom w:val="single" w:sz="8" w:space="0" w:color="FFFF00"/>
            </w:tcBorders>
            <w:vAlign w:val="bottom"/>
          </w:tcPr>
          <w:p w14:paraId="426BC712" w14:textId="77777777" w:rsidR="00962D20" w:rsidRDefault="00962D20">
            <w:pPr>
              <w:snapToGrid w:val="0"/>
              <w:spacing w:line="0" w:lineRule="atLeast"/>
              <w:rPr>
                <w:rFonts w:ascii="Times New Roman" w:eastAsia="Times New Roman" w:hAnsi="Times New Roman" w:cs="Times New Roman"/>
                <w:sz w:val="5"/>
              </w:rPr>
            </w:pPr>
          </w:p>
        </w:tc>
        <w:tc>
          <w:tcPr>
            <w:tcW w:w="110" w:type="dxa"/>
            <w:tcBorders>
              <w:bottom w:val="single" w:sz="8" w:space="0" w:color="FFFF00"/>
              <w:right w:val="single" w:sz="8" w:space="0" w:color="000000"/>
            </w:tcBorders>
            <w:vAlign w:val="bottom"/>
          </w:tcPr>
          <w:p w14:paraId="3BC0CC84"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left w:val="single" w:sz="8" w:space="0" w:color="FFFF00"/>
              <w:bottom w:val="single" w:sz="8" w:space="0" w:color="FFFF00"/>
            </w:tcBorders>
            <w:vAlign w:val="bottom"/>
          </w:tcPr>
          <w:p w14:paraId="6E72A8A9" w14:textId="77777777" w:rsidR="00962D20" w:rsidRDefault="00962D20">
            <w:pPr>
              <w:snapToGrid w:val="0"/>
              <w:spacing w:line="0" w:lineRule="atLeast"/>
              <w:rPr>
                <w:rFonts w:ascii="Times New Roman" w:eastAsia="Times New Roman" w:hAnsi="Times New Roman" w:cs="Times New Roman"/>
                <w:sz w:val="5"/>
              </w:rPr>
            </w:pPr>
          </w:p>
        </w:tc>
        <w:tc>
          <w:tcPr>
            <w:tcW w:w="480" w:type="dxa"/>
            <w:tcBorders>
              <w:bottom w:val="single" w:sz="8" w:space="0" w:color="FFFF00"/>
            </w:tcBorders>
            <w:vAlign w:val="bottom"/>
          </w:tcPr>
          <w:p w14:paraId="3FBD4AE3"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00"/>
              <w:right w:val="single" w:sz="8" w:space="0" w:color="FFFF00"/>
            </w:tcBorders>
            <w:vAlign w:val="bottom"/>
          </w:tcPr>
          <w:p w14:paraId="5BEECB18" w14:textId="77777777" w:rsidR="00962D20" w:rsidRDefault="00962D20">
            <w:pPr>
              <w:snapToGrid w:val="0"/>
              <w:spacing w:line="0" w:lineRule="atLeast"/>
              <w:rPr>
                <w:rFonts w:ascii="Times New Roman" w:eastAsia="Times New Roman" w:hAnsi="Times New Roman" w:cs="Times New Roman"/>
                <w:sz w:val="5"/>
              </w:rPr>
            </w:pPr>
          </w:p>
        </w:tc>
        <w:tc>
          <w:tcPr>
            <w:tcW w:w="40" w:type="dxa"/>
            <w:tcBorders>
              <w:bottom w:val="single" w:sz="8" w:space="0" w:color="FFFF00"/>
              <w:right w:val="single" w:sz="8" w:space="0" w:color="FFFF00"/>
            </w:tcBorders>
            <w:vAlign w:val="bottom"/>
          </w:tcPr>
          <w:p w14:paraId="72F22F62" w14:textId="77777777" w:rsidR="00962D20" w:rsidRDefault="00962D20">
            <w:pPr>
              <w:snapToGrid w:val="0"/>
              <w:spacing w:line="0" w:lineRule="atLeast"/>
              <w:rPr>
                <w:rFonts w:ascii="Times New Roman" w:eastAsia="Times New Roman" w:hAnsi="Times New Roman" w:cs="Times New Roman"/>
                <w:sz w:val="5"/>
              </w:rPr>
            </w:pPr>
          </w:p>
        </w:tc>
        <w:tc>
          <w:tcPr>
            <w:tcW w:w="40" w:type="dxa"/>
            <w:tcBorders>
              <w:bottom w:val="single" w:sz="8" w:space="0" w:color="FFFF00"/>
            </w:tcBorders>
            <w:vAlign w:val="bottom"/>
          </w:tcPr>
          <w:p w14:paraId="5010B05F" w14:textId="77777777" w:rsidR="00962D20" w:rsidRDefault="00962D20">
            <w:pPr>
              <w:snapToGrid w:val="0"/>
              <w:spacing w:line="0" w:lineRule="atLeast"/>
              <w:rPr>
                <w:rFonts w:ascii="Times New Roman" w:eastAsia="Times New Roman" w:hAnsi="Times New Roman" w:cs="Times New Roman"/>
                <w:sz w:val="5"/>
              </w:rPr>
            </w:pPr>
          </w:p>
        </w:tc>
        <w:tc>
          <w:tcPr>
            <w:tcW w:w="460" w:type="dxa"/>
            <w:tcBorders>
              <w:bottom w:val="single" w:sz="8" w:space="0" w:color="FFFF00"/>
              <w:right w:val="single" w:sz="8" w:space="0" w:color="FFFF00"/>
            </w:tcBorders>
            <w:vAlign w:val="bottom"/>
          </w:tcPr>
          <w:p w14:paraId="2B4B0A66"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vAlign w:val="bottom"/>
          </w:tcPr>
          <w:p w14:paraId="78DAB561" w14:textId="77777777" w:rsidR="00962D20" w:rsidRDefault="00962D20">
            <w:pPr>
              <w:snapToGrid w:val="0"/>
              <w:spacing w:line="0" w:lineRule="atLeast"/>
              <w:rPr>
                <w:rFonts w:ascii="Times New Roman" w:eastAsia="Times New Roman" w:hAnsi="Times New Roman" w:cs="Times New Roman"/>
                <w:sz w:val="5"/>
              </w:rPr>
            </w:pPr>
          </w:p>
        </w:tc>
        <w:tc>
          <w:tcPr>
            <w:tcW w:w="340" w:type="dxa"/>
            <w:tcBorders>
              <w:bottom w:val="single" w:sz="8" w:space="0" w:color="FFFF00"/>
            </w:tcBorders>
            <w:vAlign w:val="bottom"/>
          </w:tcPr>
          <w:p w14:paraId="796D51A1"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FFFF00"/>
              <w:right w:val="single" w:sz="8" w:space="0" w:color="FFFF00"/>
            </w:tcBorders>
            <w:vAlign w:val="bottom"/>
          </w:tcPr>
          <w:p w14:paraId="71E19661"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FFFF00"/>
              <w:right w:val="single" w:sz="8" w:space="0" w:color="FFFF00"/>
            </w:tcBorders>
            <w:vAlign w:val="bottom"/>
          </w:tcPr>
          <w:p w14:paraId="7653020B"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vAlign w:val="bottom"/>
          </w:tcPr>
          <w:p w14:paraId="6982551B" w14:textId="77777777" w:rsidR="00962D20" w:rsidRDefault="00962D20">
            <w:pPr>
              <w:snapToGrid w:val="0"/>
              <w:spacing w:line="0" w:lineRule="atLeast"/>
              <w:rPr>
                <w:rFonts w:ascii="Times New Roman" w:eastAsia="Times New Roman" w:hAnsi="Times New Roman" w:cs="Times New Roman"/>
                <w:sz w:val="5"/>
              </w:rPr>
            </w:pPr>
          </w:p>
        </w:tc>
        <w:tc>
          <w:tcPr>
            <w:tcW w:w="460" w:type="dxa"/>
            <w:tcBorders>
              <w:bottom w:val="single" w:sz="8" w:space="0" w:color="FFFF00"/>
            </w:tcBorders>
            <w:vAlign w:val="bottom"/>
          </w:tcPr>
          <w:p w14:paraId="4807E96A"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00"/>
              <w:right w:val="single" w:sz="8" w:space="0" w:color="FFFF00"/>
            </w:tcBorders>
            <w:vAlign w:val="bottom"/>
          </w:tcPr>
          <w:p w14:paraId="729263F7"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vAlign w:val="bottom"/>
          </w:tcPr>
          <w:p w14:paraId="75120079" w14:textId="77777777" w:rsidR="00962D20" w:rsidRDefault="00962D20">
            <w:pPr>
              <w:snapToGrid w:val="0"/>
              <w:spacing w:line="0" w:lineRule="atLeast"/>
              <w:rPr>
                <w:rFonts w:ascii="Times New Roman" w:eastAsia="Times New Roman" w:hAnsi="Times New Roman" w:cs="Times New Roman"/>
                <w:sz w:val="5"/>
              </w:rPr>
            </w:pPr>
          </w:p>
        </w:tc>
        <w:tc>
          <w:tcPr>
            <w:tcW w:w="360" w:type="dxa"/>
            <w:tcBorders>
              <w:bottom w:val="single" w:sz="8" w:space="0" w:color="FFFF00"/>
            </w:tcBorders>
            <w:vAlign w:val="bottom"/>
          </w:tcPr>
          <w:p w14:paraId="4EA92B00"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00"/>
              <w:right w:val="single" w:sz="8" w:space="0" w:color="FFFF00"/>
            </w:tcBorders>
            <w:vAlign w:val="bottom"/>
          </w:tcPr>
          <w:p w14:paraId="4AE38161"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00"/>
            </w:tcBorders>
            <w:vAlign w:val="bottom"/>
          </w:tcPr>
          <w:p w14:paraId="14E7530A" w14:textId="77777777" w:rsidR="00962D20" w:rsidRDefault="00962D20">
            <w:pPr>
              <w:snapToGrid w:val="0"/>
              <w:spacing w:line="0" w:lineRule="atLeast"/>
              <w:rPr>
                <w:rFonts w:ascii="Times New Roman" w:eastAsia="Times New Roman" w:hAnsi="Times New Roman" w:cs="Times New Roman"/>
                <w:sz w:val="5"/>
              </w:rPr>
            </w:pPr>
          </w:p>
        </w:tc>
        <w:tc>
          <w:tcPr>
            <w:tcW w:w="340" w:type="dxa"/>
            <w:tcBorders>
              <w:bottom w:val="single" w:sz="8" w:space="0" w:color="FFFF00"/>
            </w:tcBorders>
            <w:vAlign w:val="bottom"/>
          </w:tcPr>
          <w:p w14:paraId="09695039"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00"/>
              <w:right w:val="single" w:sz="8" w:space="0" w:color="FFFF00"/>
            </w:tcBorders>
            <w:vAlign w:val="bottom"/>
          </w:tcPr>
          <w:p w14:paraId="283746EB"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00"/>
            </w:tcBorders>
            <w:vAlign w:val="bottom"/>
          </w:tcPr>
          <w:p w14:paraId="6BA85F4A"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FFFF00"/>
            </w:tcBorders>
            <w:vAlign w:val="bottom"/>
          </w:tcPr>
          <w:p w14:paraId="355C8362"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00"/>
              <w:right w:val="single" w:sz="8" w:space="0" w:color="FFFF00"/>
            </w:tcBorders>
            <w:vAlign w:val="bottom"/>
          </w:tcPr>
          <w:p w14:paraId="392916DA"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00"/>
            </w:tcBorders>
            <w:vAlign w:val="bottom"/>
          </w:tcPr>
          <w:p w14:paraId="785E7146"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FFFF00"/>
            </w:tcBorders>
            <w:vAlign w:val="bottom"/>
          </w:tcPr>
          <w:p w14:paraId="5A2C8097"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FFFF00"/>
              <w:right w:val="single" w:sz="8" w:space="0" w:color="000000"/>
            </w:tcBorders>
            <w:vAlign w:val="bottom"/>
          </w:tcPr>
          <w:p w14:paraId="784E0BED" w14:textId="77777777" w:rsidR="00962D20" w:rsidRDefault="00962D20">
            <w:pPr>
              <w:snapToGrid w:val="0"/>
              <w:spacing w:line="0" w:lineRule="atLeast"/>
              <w:rPr>
                <w:rFonts w:ascii="Times New Roman" w:eastAsia="Times New Roman" w:hAnsi="Times New Roman" w:cs="Times New Roman"/>
                <w:sz w:val="5"/>
              </w:rPr>
            </w:pPr>
          </w:p>
        </w:tc>
      </w:tr>
      <w:tr w:rsidR="00962D20" w14:paraId="7A2EBF1E" w14:textId="77777777">
        <w:trPr>
          <w:trHeight w:val="290"/>
        </w:trPr>
        <w:tc>
          <w:tcPr>
            <w:tcW w:w="100" w:type="dxa"/>
            <w:tcBorders>
              <w:top w:val="single" w:sz="8" w:space="0" w:color="000000"/>
              <w:left w:val="single" w:sz="8" w:space="0" w:color="000000"/>
            </w:tcBorders>
            <w:shd w:val="clear" w:color="auto" w:fill="auto"/>
            <w:vAlign w:val="bottom"/>
          </w:tcPr>
          <w:p w14:paraId="7534EF7B" w14:textId="77777777" w:rsidR="00962D20" w:rsidRDefault="00962D20">
            <w:pPr>
              <w:snapToGrid w:val="0"/>
              <w:spacing w:line="0" w:lineRule="atLeast"/>
              <w:rPr>
                <w:rFonts w:ascii="Times New Roman" w:eastAsia="Times New Roman" w:hAnsi="Times New Roman" w:cs="Times New Roman"/>
                <w:sz w:val="24"/>
              </w:rPr>
            </w:pPr>
          </w:p>
        </w:tc>
        <w:tc>
          <w:tcPr>
            <w:tcW w:w="1500" w:type="dxa"/>
            <w:gridSpan w:val="2"/>
            <w:tcBorders>
              <w:top w:val="single" w:sz="8" w:space="0" w:color="000000"/>
              <w:right w:val="single" w:sz="8" w:space="0" w:color="000000"/>
            </w:tcBorders>
            <w:shd w:val="clear" w:color="auto" w:fill="auto"/>
            <w:vAlign w:val="bottom"/>
          </w:tcPr>
          <w:p w14:paraId="0AD43FB7" w14:textId="77777777" w:rsidR="00962D20" w:rsidRDefault="00962D20">
            <w:pPr>
              <w:spacing w:line="0" w:lineRule="atLeast"/>
              <w:ind w:right="120"/>
              <w:jc w:val="center"/>
            </w:pPr>
            <w:r>
              <w:rPr>
                <w:rFonts w:ascii="Times New Roman" w:eastAsia="Times New Roman" w:hAnsi="Times New Roman" w:cs="Times New Roman"/>
                <w:w w:val="98"/>
                <w:sz w:val="22"/>
              </w:rPr>
              <w:t>К.03.01.</w:t>
            </w:r>
          </w:p>
        </w:tc>
        <w:tc>
          <w:tcPr>
            <w:tcW w:w="80" w:type="dxa"/>
            <w:tcBorders>
              <w:top w:val="single" w:sz="8" w:space="0" w:color="000000"/>
            </w:tcBorders>
            <w:shd w:val="clear" w:color="auto" w:fill="auto"/>
            <w:vAlign w:val="bottom"/>
          </w:tcPr>
          <w:p w14:paraId="0B9D170A" w14:textId="77777777" w:rsidR="00962D20" w:rsidRDefault="00962D20">
            <w:pPr>
              <w:snapToGrid w:val="0"/>
              <w:spacing w:line="0" w:lineRule="atLeast"/>
              <w:rPr>
                <w:rFonts w:ascii="Times New Roman" w:eastAsia="Times New Roman" w:hAnsi="Times New Roman" w:cs="Times New Roman"/>
                <w:w w:val="98"/>
                <w:sz w:val="24"/>
              </w:rPr>
            </w:pPr>
          </w:p>
        </w:tc>
        <w:tc>
          <w:tcPr>
            <w:tcW w:w="2900" w:type="dxa"/>
            <w:tcBorders>
              <w:top w:val="single" w:sz="8" w:space="0" w:color="000000"/>
            </w:tcBorders>
            <w:shd w:val="clear" w:color="auto" w:fill="auto"/>
            <w:vAlign w:val="bottom"/>
          </w:tcPr>
          <w:p w14:paraId="2489A005" w14:textId="77777777" w:rsidR="00962D20" w:rsidRDefault="00962D20">
            <w:pPr>
              <w:spacing w:line="242" w:lineRule="exact"/>
            </w:pPr>
            <w:r>
              <w:rPr>
                <w:rFonts w:ascii="Times New Roman" w:eastAsia="Times New Roman" w:hAnsi="Times New Roman" w:cs="Times New Roman"/>
                <w:sz w:val="22"/>
              </w:rPr>
              <w:t>Сводный хор</w:t>
            </w:r>
          </w:p>
        </w:tc>
        <w:tc>
          <w:tcPr>
            <w:tcW w:w="140" w:type="dxa"/>
            <w:tcBorders>
              <w:top w:val="single" w:sz="8" w:space="0" w:color="000000"/>
              <w:right w:val="single" w:sz="8" w:space="0" w:color="000000"/>
            </w:tcBorders>
            <w:shd w:val="clear" w:color="auto" w:fill="auto"/>
            <w:vAlign w:val="bottom"/>
          </w:tcPr>
          <w:p w14:paraId="4ECC9AEF"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top w:val="single" w:sz="8" w:space="0" w:color="000000"/>
            </w:tcBorders>
            <w:shd w:val="clear" w:color="auto" w:fill="auto"/>
            <w:vAlign w:val="bottom"/>
          </w:tcPr>
          <w:p w14:paraId="1A60A8BB" w14:textId="77777777" w:rsidR="00962D20" w:rsidRDefault="00962D20">
            <w:pPr>
              <w:snapToGrid w:val="0"/>
              <w:spacing w:line="0" w:lineRule="atLeast"/>
              <w:rPr>
                <w:rFonts w:ascii="Times New Roman" w:eastAsia="Times New Roman" w:hAnsi="Times New Roman" w:cs="Times New Roman"/>
                <w:sz w:val="24"/>
              </w:rPr>
            </w:pPr>
          </w:p>
        </w:tc>
        <w:tc>
          <w:tcPr>
            <w:tcW w:w="900" w:type="dxa"/>
            <w:tcBorders>
              <w:top w:val="single" w:sz="8" w:space="0" w:color="000000"/>
            </w:tcBorders>
            <w:shd w:val="clear" w:color="auto" w:fill="auto"/>
            <w:vAlign w:val="bottom"/>
          </w:tcPr>
          <w:p w14:paraId="0935C29D" w14:textId="77777777" w:rsidR="00962D20" w:rsidRDefault="00962D20">
            <w:pPr>
              <w:snapToGrid w:val="0"/>
              <w:spacing w:line="0" w:lineRule="atLeast"/>
              <w:rPr>
                <w:rFonts w:ascii="Times New Roman" w:eastAsia="Times New Roman" w:hAnsi="Times New Roman" w:cs="Times New Roman"/>
                <w:sz w:val="24"/>
              </w:rPr>
            </w:pPr>
          </w:p>
        </w:tc>
        <w:tc>
          <w:tcPr>
            <w:tcW w:w="160" w:type="dxa"/>
            <w:tcBorders>
              <w:top w:val="single" w:sz="8" w:space="0" w:color="000000"/>
              <w:right w:val="single" w:sz="8" w:space="0" w:color="000000"/>
            </w:tcBorders>
            <w:shd w:val="clear" w:color="auto" w:fill="auto"/>
            <w:vAlign w:val="bottom"/>
          </w:tcPr>
          <w:p w14:paraId="6E77A8BF"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tcBorders>
            <w:shd w:val="clear" w:color="auto" w:fill="auto"/>
            <w:vAlign w:val="bottom"/>
          </w:tcPr>
          <w:p w14:paraId="7F918B90" w14:textId="77777777" w:rsidR="00962D20" w:rsidRDefault="00962D20">
            <w:pPr>
              <w:snapToGrid w:val="0"/>
              <w:spacing w:line="0" w:lineRule="atLeast"/>
              <w:rPr>
                <w:rFonts w:ascii="Times New Roman" w:eastAsia="Times New Roman" w:hAnsi="Times New Roman" w:cs="Times New Roman"/>
                <w:sz w:val="24"/>
              </w:rPr>
            </w:pPr>
          </w:p>
        </w:tc>
        <w:tc>
          <w:tcPr>
            <w:tcW w:w="920" w:type="dxa"/>
            <w:tcBorders>
              <w:top w:val="single" w:sz="8" w:space="0" w:color="000000"/>
            </w:tcBorders>
            <w:shd w:val="clear" w:color="auto" w:fill="auto"/>
            <w:vAlign w:val="bottom"/>
          </w:tcPr>
          <w:p w14:paraId="0DA40DF9"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right w:val="single" w:sz="8" w:space="0" w:color="000000"/>
            </w:tcBorders>
            <w:shd w:val="clear" w:color="auto" w:fill="auto"/>
            <w:vAlign w:val="bottom"/>
          </w:tcPr>
          <w:p w14:paraId="69B8CA45" w14:textId="77777777" w:rsidR="00962D20" w:rsidRDefault="00962D20">
            <w:pPr>
              <w:snapToGrid w:val="0"/>
              <w:spacing w:line="0" w:lineRule="atLeast"/>
              <w:rPr>
                <w:rFonts w:ascii="Times New Roman" w:eastAsia="Times New Roman" w:hAnsi="Times New Roman" w:cs="Times New Roman"/>
                <w:sz w:val="24"/>
              </w:rPr>
            </w:pPr>
          </w:p>
        </w:tc>
        <w:tc>
          <w:tcPr>
            <w:tcW w:w="553" w:type="dxa"/>
            <w:gridSpan w:val="2"/>
            <w:tcBorders>
              <w:top w:val="single" w:sz="8" w:space="0" w:color="000000"/>
              <w:right w:val="single" w:sz="8" w:space="0" w:color="000000"/>
            </w:tcBorders>
            <w:shd w:val="clear" w:color="auto" w:fill="auto"/>
            <w:vAlign w:val="bottom"/>
          </w:tcPr>
          <w:p w14:paraId="71349779" w14:textId="77777777" w:rsidR="00962D20" w:rsidRDefault="00962D20">
            <w:pPr>
              <w:spacing w:line="0" w:lineRule="atLeast"/>
              <w:ind w:right="150"/>
              <w:jc w:val="right"/>
            </w:pPr>
            <w:r>
              <w:rPr>
                <w:rFonts w:ascii="Times New Roman" w:eastAsia="Times New Roman" w:hAnsi="Times New Roman" w:cs="Times New Roman"/>
                <w:sz w:val="22"/>
              </w:rPr>
              <w:t>94</w:t>
            </w:r>
          </w:p>
        </w:tc>
        <w:tc>
          <w:tcPr>
            <w:tcW w:w="709" w:type="dxa"/>
            <w:gridSpan w:val="2"/>
            <w:tcBorders>
              <w:top w:val="single" w:sz="8" w:space="0" w:color="000000"/>
              <w:right w:val="single" w:sz="8" w:space="0" w:color="000000"/>
            </w:tcBorders>
            <w:shd w:val="clear" w:color="auto" w:fill="auto"/>
            <w:vAlign w:val="bottom"/>
          </w:tcPr>
          <w:p w14:paraId="09A3F811" w14:textId="77777777" w:rsidR="00962D20" w:rsidRDefault="00962D20">
            <w:pPr>
              <w:snapToGrid w:val="0"/>
              <w:spacing w:line="0" w:lineRule="atLeast"/>
              <w:rPr>
                <w:rFonts w:ascii="Times New Roman" w:eastAsia="Times New Roman" w:hAnsi="Times New Roman" w:cs="Times New Roman"/>
                <w:sz w:val="24"/>
              </w:rPr>
            </w:pPr>
          </w:p>
        </w:tc>
        <w:tc>
          <w:tcPr>
            <w:tcW w:w="538" w:type="dxa"/>
            <w:tcBorders>
              <w:top w:val="single" w:sz="8" w:space="0" w:color="000000"/>
            </w:tcBorders>
            <w:shd w:val="clear" w:color="auto" w:fill="auto"/>
            <w:vAlign w:val="bottom"/>
          </w:tcPr>
          <w:p w14:paraId="7270686F"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000000"/>
              <w:right w:val="single" w:sz="8" w:space="0" w:color="000000"/>
            </w:tcBorders>
            <w:shd w:val="clear" w:color="auto" w:fill="auto"/>
            <w:vAlign w:val="bottom"/>
          </w:tcPr>
          <w:p w14:paraId="5D63565F"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6E6E6"/>
            <w:vAlign w:val="bottom"/>
          </w:tcPr>
          <w:p w14:paraId="46F551A7" w14:textId="77777777" w:rsidR="00962D20" w:rsidRDefault="00962D20">
            <w:pPr>
              <w:snapToGrid w:val="0"/>
              <w:spacing w:line="0" w:lineRule="atLeast"/>
              <w:rPr>
                <w:rFonts w:ascii="Times New Roman" w:eastAsia="Times New Roman" w:hAnsi="Times New Roman" w:cs="Times New Roman"/>
                <w:sz w:val="24"/>
              </w:rPr>
            </w:pPr>
          </w:p>
        </w:tc>
        <w:tc>
          <w:tcPr>
            <w:tcW w:w="650" w:type="dxa"/>
            <w:tcBorders>
              <w:top w:val="single" w:sz="8" w:space="0" w:color="000000"/>
              <w:bottom w:val="single" w:sz="8" w:space="0" w:color="FFFFFF"/>
            </w:tcBorders>
            <w:shd w:val="clear" w:color="auto" w:fill="E6E6E6"/>
            <w:vAlign w:val="bottom"/>
          </w:tcPr>
          <w:p w14:paraId="4C4A5706"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top w:val="single" w:sz="8" w:space="0" w:color="000000"/>
              <w:bottom w:val="single" w:sz="8" w:space="0" w:color="FFFFFF"/>
              <w:right w:val="single" w:sz="8" w:space="0" w:color="000000"/>
            </w:tcBorders>
            <w:shd w:val="clear" w:color="auto" w:fill="E6E6E6"/>
            <w:vAlign w:val="bottom"/>
          </w:tcPr>
          <w:p w14:paraId="5AF95579"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6E6E6"/>
            <w:vAlign w:val="bottom"/>
          </w:tcPr>
          <w:p w14:paraId="2A50EA0F" w14:textId="77777777" w:rsidR="00962D20" w:rsidRDefault="00962D20">
            <w:pPr>
              <w:snapToGrid w:val="0"/>
              <w:spacing w:line="0" w:lineRule="atLeast"/>
              <w:rPr>
                <w:rFonts w:ascii="Times New Roman" w:eastAsia="Times New Roman" w:hAnsi="Times New Roman" w:cs="Times New Roman"/>
                <w:sz w:val="24"/>
              </w:rPr>
            </w:pPr>
          </w:p>
        </w:tc>
        <w:tc>
          <w:tcPr>
            <w:tcW w:w="350" w:type="dxa"/>
            <w:tcBorders>
              <w:top w:val="single" w:sz="8" w:space="0" w:color="000000"/>
              <w:bottom w:val="single" w:sz="8" w:space="0" w:color="FFFFFF"/>
            </w:tcBorders>
            <w:shd w:val="clear" w:color="auto" w:fill="E6E6E6"/>
            <w:vAlign w:val="bottom"/>
          </w:tcPr>
          <w:p w14:paraId="7D3018E3"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top w:val="single" w:sz="8" w:space="0" w:color="000000"/>
              <w:bottom w:val="single" w:sz="8" w:space="0" w:color="FFFFFF"/>
              <w:right w:val="single" w:sz="8" w:space="0" w:color="000000"/>
            </w:tcBorders>
            <w:shd w:val="clear" w:color="auto" w:fill="E6E6E6"/>
            <w:vAlign w:val="bottom"/>
          </w:tcPr>
          <w:p w14:paraId="3937BBB2" w14:textId="77777777" w:rsidR="00962D20" w:rsidRDefault="00962D20">
            <w:pPr>
              <w:snapToGrid w:val="0"/>
              <w:spacing w:line="0" w:lineRule="atLeast"/>
              <w:rPr>
                <w:rFonts w:ascii="Times New Roman" w:eastAsia="Times New Roman" w:hAnsi="Times New Roman" w:cs="Times New Roman"/>
                <w:sz w:val="24"/>
              </w:rPr>
            </w:pPr>
          </w:p>
        </w:tc>
        <w:tc>
          <w:tcPr>
            <w:tcW w:w="580" w:type="dxa"/>
            <w:gridSpan w:val="2"/>
            <w:tcBorders>
              <w:top w:val="single" w:sz="8" w:space="0" w:color="000000"/>
            </w:tcBorders>
            <w:vAlign w:val="bottom"/>
          </w:tcPr>
          <w:p w14:paraId="2A285FA0" w14:textId="77777777" w:rsidR="00962D20" w:rsidRDefault="00962D20">
            <w:pPr>
              <w:spacing w:line="0" w:lineRule="atLeast"/>
              <w:ind w:right="20"/>
              <w:jc w:val="right"/>
            </w:pPr>
            <w:r>
              <w:rPr>
                <w:rFonts w:ascii="Times New Roman" w:eastAsia="Times New Roman" w:hAnsi="Times New Roman" w:cs="Times New Roman"/>
                <w:sz w:val="22"/>
              </w:rPr>
              <w:t>10</w:t>
            </w:r>
          </w:p>
        </w:tc>
        <w:tc>
          <w:tcPr>
            <w:tcW w:w="120" w:type="dxa"/>
            <w:tcBorders>
              <w:top w:val="single" w:sz="8" w:space="0" w:color="000000"/>
            </w:tcBorders>
            <w:vAlign w:val="bottom"/>
          </w:tcPr>
          <w:p w14:paraId="69E94D4C" w14:textId="77777777" w:rsidR="00962D20" w:rsidRDefault="00962D20">
            <w:pPr>
              <w:snapToGrid w:val="0"/>
              <w:spacing w:line="0" w:lineRule="atLeast"/>
              <w:rPr>
                <w:rFonts w:ascii="Times New Roman" w:eastAsia="Times New Roman" w:hAnsi="Times New Roman" w:cs="Times New Roman"/>
                <w:sz w:val="24"/>
              </w:rPr>
            </w:pPr>
          </w:p>
        </w:tc>
        <w:tc>
          <w:tcPr>
            <w:tcW w:w="40" w:type="dxa"/>
            <w:tcBorders>
              <w:top w:val="single" w:sz="8" w:space="0" w:color="000000"/>
              <w:right w:val="single" w:sz="8" w:space="0" w:color="000000"/>
            </w:tcBorders>
            <w:vAlign w:val="bottom"/>
          </w:tcPr>
          <w:p w14:paraId="36474416" w14:textId="77777777" w:rsidR="00962D20" w:rsidRDefault="00962D20">
            <w:pPr>
              <w:snapToGrid w:val="0"/>
              <w:spacing w:line="0" w:lineRule="atLeast"/>
              <w:rPr>
                <w:rFonts w:ascii="Times New Roman" w:eastAsia="Times New Roman" w:hAnsi="Times New Roman" w:cs="Times New Roman"/>
                <w:sz w:val="24"/>
              </w:rPr>
            </w:pPr>
          </w:p>
        </w:tc>
        <w:tc>
          <w:tcPr>
            <w:tcW w:w="500" w:type="dxa"/>
            <w:gridSpan w:val="2"/>
            <w:tcBorders>
              <w:top w:val="single" w:sz="8" w:space="0" w:color="000000"/>
              <w:right w:val="single" w:sz="8" w:space="0" w:color="000000"/>
            </w:tcBorders>
            <w:vAlign w:val="bottom"/>
          </w:tcPr>
          <w:p w14:paraId="670BD3E9" w14:textId="77777777" w:rsidR="00962D20" w:rsidRDefault="00962D20">
            <w:pPr>
              <w:spacing w:line="0" w:lineRule="atLeast"/>
              <w:ind w:right="80"/>
              <w:jc w:val="right"/>
            </w:pPr>
            <w:r>
              <w:rPr>
                <w:rFonts w:ascii="Times New Roman" w:eastAsia="Times New Roman" w:hAnsi="Times New Roman" w:cs="Times New Roman"/>
                <w:sz w:val="22"/>
              </w:rPr>
              <w:t>12</w:t>
            </w:r>
          </w:p>
        </w:tc>
        <w:tc>
          <w:tcPr>
            <w:tcW w:w="420" w:type="dxa"/>
            <w:gridSpan w:val="2"/>
            <w:tcBorders>
              <w:top w:val="single" w:sz="8" w:space="0" w:color="000000"/>
            </w:tcBorders>
            <w:vAlign w:val="bottom"/>
          </w:tcPr>
          <w:p w14:paraId="4BCD7C44" w14:textId="77777777" w:rsidR="00962D20" w:rsidRDefault="00962D20">
            <w:pPr>
              <w:spacing w:line="0" w:lineRule="atLeast"/>
              <w:jc w:val="right"/>
            </w:pPr>
            <w:r>
              <w:rPr>
                <w:rFonts w:ascii="Times New Roman" w:eastAsia="Times New Roman" w:hAnsi="Times New Roman" w:cs="Times New Roman"/>
                <w:sz w:val="22"/>
              </w:rPr>
              <w:t>12</w:t>
            </w:r>
          </w:p>
        </w:tc>
        <w:tc>
          <w:tcPr>
            <w:tcW w:w="60" w:type="dxa"/>
            <w:tcBorders>
              <w:top w:val="single" w:sz="8" w:space="0" w:color="000000"/>
            </w:tcBorders>
            <w:vAlign w:val="bottom"/>
          </w:tcPr>
          <w:p w14:paraId="252528C0"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right w:val="single" w:sz="8" w:space="0" w:color="000000"/>
            </w:tcBorders>
            <w:vAlign w:val="bottom"/>
          </w:tcPr>
          <w:p w14:paraId="1D9924BF" w14:textId="77777777" w:rsidR="00962D20" w:rsidRDefault="00962D20">
            <w:pPr>
              <w:snapToGrid w:val="0"/>
              <w:spacing w:line="0" w:lineRule="atLeast"/>
              <w:rPr>
                <w:rFonts w:ascii="Times New Roman" w:eastAsia="Times New Roman" w:hAnsi="Times New Roman" w:cs="Times New Roman"/>
                <w:sz w:val="24"/>
              </w:rPr>
            </w:pPr>
          </w:p>
        </w:tc>
        <w:tc>
          <w:tcPr>
            <w:tcW w:w="540" w:type="dxa"/>
            <w:gridSpan w:val="2"/>
            <w:tcBorders>
              <w:top w:val="single" w:sz="8" w:space="0" w:color="000000"/>
            </w:tcBorders>
            <w:vAlign w:val="bottom"/>
          </w:tcPr>
          <w:p w14:paraId="17236272" w14:textId="77777777" w:rsidR="00962D20" w:rsidRDefault="00962D20">
            <w:pPr>
              <w:spacing w:line="0" w:lineRule="atLeast"/>
              <w:ind w:right="20"/>
              <w:jc w:val="right"/>
            </w:pPr>
            <w:r>
              <w:rPr>
                <w:rFonts w:ascii="Times New Roman" w:eastAsia="Times New Roman" w:hAnsi="Times New Roman" w:cs="Times New Roman"/>
                <w:sz w:val="22"/>
              </w:rPr>
              <w:t>12</w:t>
            </w:r>
          </w:p>
        </w:tc>
        <w:tc>
          <w:tcPr>
            <w:tcW w:w="140" w:type="dxa"/>
            <w:tcBorders>
              <w:top w:val="single" w:sz="8" w:space="0" w:color="000000"/>
              <w:right w:val="single" w:sz="8" w:space="0" w:color="000000"/>
            </w:tcBorders>
            <w:vAlign w:val="bottom"/>
          </w:tcPr>
          <w:p w14:paraId="43846596"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tcBorders>
              <w:top w:val="single" w:sz="8" w:space="0" w:color="000000"/>
            </w:tcBorders>
            <w:vAlign w:val="bottom"/>
          </w:tcPr>
          <w:p w14:paraId="493A11D8" w14:textId="77777777" w:rsidR="00962D20" w:rsidRDefault="00962D20">
            <w:pPr>
              <w:spacing w:line="0" w:lineRule="atLeast"/>
              <w:jc w:val="center"/>
            </w:pPr>
            <w:r>
              <w:rPr>
                <w:rFonts w:ascii="Times New Roman" w:eastAsia="Times New Roman" w:hAnsi="Times New Roman" w:cs="Times New Roman"/>
                <w:sz w:val="22"/>
              </w:rPr>
              <w:t>12</w:t>
            </w:r>
          </w:p>
        </w:tc>
        <w:tc>
          <w:tcPr>
            <w:tcW w:w="120" w:type="dxa"/>
            <w:tcBorders>
              <w:top w:val="single" w:sz="8" w:space="0" w:color="000000"/>
              <w:right w:val="single" w:sz="8" w:space="0" w:color="000000"/>
            </w:tcBorders>
            <w:vAlign w:val="bottom"/>
          </w:tcPr>
          <w:p w14:paraId="53CB69F4"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tcBorders>
              <w:top w:val="single" w:sz="8" w:space="0" w:color="000000"/>
            </w:tcBorders>
            <w:vAlign w:val="bottom"/>
          </w:tcPr>
          <w:p w14:paraId="3DAC915A" w14:textId="77777777" w:rsidR="00962D20" w:rsidRDefault="00962D20">
            <w:pPr>
              <w:spacing w:line="0" w:lineRule="atLeast"/>
              <w:jc w:val="center"/>
            </w:pPr>
            <w:r>
              <w:rPr>
                <w:rFonts w:ascii="Times New Roman" w:eastAsia="Times New Roman" w:hAnsi="Times New Roman" w:cs="Times New Roman"/>
                <w:w w:val="99"/>
                <w:sz w:val="22"/>
              </w:rPr>
              <w:t>12</w:t>
            </w:r>
          </w:p>
        </w:tc>
        <w:tc>
          <w:tcPr>
            <w:tcW w:w="120" w:type="dxa"/>
            <w:tcBorders>
              <w:top w:val="single" w:sz="8" w:space="0" w:color="000000"/>
              <w:right w:val="single" w:sz="8" w:space="0" w:color="000000"/>
            </w:tcBorders>
            <w:vAlign w:val="bottom"/>
          </w:tcPr>
          <w:p w14:paraId="20511020" w14:textId="77777777" w:rsidR="00962D20" w:rsidRDefault="00962D20">
            <w:pPr>
              <w:snapToGrid w:val="0"/>
              <w:spacing w:line="0" w:lineRule="atLeast"/>
              <w:rPr>
                <w:rFonts w:ascii="Times New Roman" w:eastAsia="Times New Roman" w:hAnsi="Times New Roman" w:cs="Times New Roman"/>
                <w:w w:val="99"/>
                <w:sz w:val="24"/>
              </w:rPr>
            </w:pPr>
          </w:p>
        </w:tc>
        <w:tc>
          <w:tcPr>
            <w:tcW w:w="540" w:type="dxa"/>
            <w:gridSpan w:val="2"/>
            <w:tcBorders>
              <w:top w:val="single" w:sz="8" w:space="0" w:color="000000"/>
            </w:tcBorders>
            <w:vAlign w:val="bottom"/>
          </w:tcPr>
          <w:p w14:paraId="60E45AB7" w14:textId="77777777" w:rsidR="00962D20" w:rsidRDefault="00962D20">
            <w:pPr>
              <w:spacing w:line="0" w:lineRule="atLeast"/>
              <w:ind w:left="16"/>
              <w:jc w:val="center"/>
            </w:pPr>
            <w:r>
              <w:rPr>
                <w:rFonts w:ascii="Times New Roman" w:eastAsia="Times New Roman" w:hAnsi="Times New Roman" w:cs="Times New Roman"/>
                <w:w w:val="99"/>
                <w:sz w:val="22"/>
              </w:rPr>
              <w:t>12</w:t>
            </w:r>
          </w:p>
        </w:tc>
        <w:tc>
          <w:tcPr>
            <w:tcW w:w="140" w:type="dxa"/>
            <w:tcBorders>
              <w:top w:val="single" w:sz="8" w:space="0" w:color="000000"/>
              <w:right w:val="single" w:sz="8" w:space="0" w:color="000000"/>
            </w:tcBorders>
            <w:vAlign w:val="bottom"/>
          </w:tcPr>
          <w:p w14:paraId="3378F613" w14:textId="77777777" w:rsidR="00962D20" w:rsidRDefault="00962D20">
            <w:pPr>
              <w:snapToGrid w:val="0"/>
              <w:spacing w:line="0" w:lineRule="atLeast"/>
              <w:rPr>
                <w:rFonts w:ascii="Times New Roman" w:eastAsia="Times New Roman" w:hAnsi="Times New Roman" w:cs="Times New Roman"/>
                <w:w w:val="99"/>
                <w:sz w:val="24"/>
              </w:rPr>
            </w:pPr>
          </w:p>
        </w:tc>
        <w:tc>
          <w:tcPr>
            <w:tcW w:w="580" w:type="dxa"/>
            <w:gridSpan w:val="2"/>
            <w:tcBorders>
              <w:top w:val="single" w:sz="8" w:space="0" w:color="000000"/>
            </w:tcBorders>
            <w:vAlign w:val="bottom"/>
          </w:tcPr>
          <w:p w14:paraId="4284F757" w14:textId="77777777" w:rsidR="00962D20" w:rsidRDefault="00962D20">
            <w:pPr>
              <w:spacing w:line="0" w:lineRule="atLeast"/>
              <w:ind w:right="180"/>
              <w:jc w:val="right"/>
            </w:pPr>
            <w:r>
              <w:rPr>
                <w:rFonts w:ascii="Times New Roman" w:eastAsia="Times New Roman" w:hAnsi="Times New Roman" w:cs="Times New Roman"/>
                <w:sz w:val="22"/>
              </w:rPr>
              <w:t>12</w:t>
            </w:r>
          </w:p>
        </w:tc>
        <w:tc>
          <w:tcPr>
            <w:tcW w:w="240" w:type="dxa"/>
            <w:tcBorders>
              <w:top w:val="single" w:sz="8" w:space="0" w:color="000000"/>
              <w:right w:val="single" w:sz="8" w:space="0" w:color="000000"/>
            </w:tcBorders>
            <w:vAlign w:val="bottom"/>
          </w:tcPr>
          <w:p w14:paraId="0211A68A" w14:textId="77777777" w:rsidR="00962D20" w:rsidRDefault="00962D20">
            <w:pPr>
              <w:snapToGrid w:val="0"/>
              <w:spacing w:line="0" w:lineRule="atLeast"/>
              <w:rPr>
                <w:rFonts w:ascii="Times New Roman" w:eastAsia="Times New Roman" w:hAnsi="Times New Roman" w:cs="Times New Roman"/>
                <w:sz w:val="24"/>
              </w:rPr>
            </w:pPr>
          </w:p>
        </w:tc>
      </w:tr>
      <w:tr w:rsidR="00962D20" w14:paraId="29B8BB74" w14:textId="77777777">
        <w:trPr>
          <w:trHeight w:val="243"/>
        </w:trPr>
        <w:tc>
          <w:tcPr>
            <w:tcW w:w="100" w:type="dxa"/>
            <w:tcBorders>
              <w:top w:val="single" w:sz="8" w:space="0" w:color="000000"/>
              <w:left w:val="single" w:sz="8" w:space="0" w:color="000000"/>
              <w:bottom w:val="single" w:sz="8" w:space="0" w:color="000000"/>
            </w:tcBorders>
            <w:shd w:val="clear" w:color="auto" w:fill="auto"/>
            <w:vAlign w:val="bottom"/>
          </w:tcPr>
          <w:p w14:paraId="6E66CA93" w14:textId="77777777" w:rsidR="00962D20" w:rsidRDefault="00962D20">
            <w:pPr>
              <w:snapToGrid w:val="0"/>
              <w:spacing w:line="0" w:lineRule="atLeast"/>
              <w:rPr>
                <w:rFonts w:ascii="Times New Roman" w:eastAsia="Times New Roman" w:hAnsi="Times New Roman" w:cs="Times New Roman"/>
                <w:sz w:val="21"/>
              </w:rPr>
            </w:pPr>
          </w:p>
        </w:tc>
        <w:tc>
          <w:tcPr>
            <w:tcW w:w="1500" w:type="dxa"/>
            <w:gridSpan w:val="2"/>
            <w:tcBorders>
              <w:top w:val="single" w:sz="8" w:space="0" w:color="000000"/>
              <w:bottom w:val="single" w:sz="8" w:space="0" w:color="000000"/>
              <w:right w:val="single" w:sz="8" w:space="0" w:color="000000"/>
            </w:tcBorders>
            <w:shd w:val="clear" w:color="auto" w:fill="auto"/>
            <w:vAlign w:val="bottom"/>
          </w:tcPr>
          <w:p w14:paraId="787650BA" w14:textId="77777777" w:rsidR="00962D20" w:rsidRDefault="00962D20">
            <w:pPr>
              <w:spacing w:line="242" w:lineRule="exact"/>
              <w:ind w:right="120"/>
              <w:jc w:val="center"/>
            </w:pPr>
            <w:r>
              <w:rPr>
                <w:rFonts w:ascii="Times New Roman" w:eastAsia="Times New Roman" w:hAnsi="Times New Roman" w:cs="Times New Roman"/>
                <w:w w:val="98"/>
                <w:sz w:val="22"/>
              </w:rPr>
              <w:t>К.03.02.</w:t>
            </w:r>
          </w:p>
        </w:tc>
        <w:tc>
          <w:tcPr>
            <w:tcW w:w="80" w:type="dxa"/>
            <w:tcBorders>
              <w:top w:val="single" w:sz="8" w:space="0" w:color="000000"/>
              <w:bottom w:val="single" w:sz="8" w:space="0" w:color="000000"/>
            </w:tcBorders>
            <w:shd w:val="clear" w:color="auto" w:fill="auto"/>
            <w:vAlign w:val="bottom"/>
          </w:tcPr>
          <w:p w14:paraId="6E03DBFD" w14:textId="77777777" w:rsidR="00962D20" w:rsidRDefault="00962D20">
            <w:pPr>
              <w:snapToGrid w:val="0"/>
              <w:spacing w:line="0" w:lineRule="atLeast"/>
              <w:rPr>
                <w:rFonts w:ascii="Times New Roman" w:eastAsia="Times New Roman" w:hAnsi="Times New Roman" w:cs="Times New Roman"/>
                <w:w w:val="98"/>
                <w:sz w:val="21"/>
              </w:rPr>
            </w:pPr>
          </w:p>
        </w:tc>
        <w:tc>
          <w:tcPr>
            <w:tcW w:w="2900" w:type="dxa"/>
            <w:tcBorders>
              <w:top w:val="single" w:sz="8" w:space="0" w:color="000000"/>
              <w:bottom w:val="single" w:sz="8" w:space="0" w:color="000000"/>
            </w:tcBorders>
            <w:shd w:val="clear" w:color="auto" w:fill="auto"/>
            <w:vAlign w:val="bottom"/>
          </w:tcPr>
          <w:p w14:paraId="251B72D2" w14:textId="77777777" w:rsidR="00962D20" w:rsidRDefault="00962D20">
            <w:pPr>
              <w:spacing w:line="242" w:lineRule="exact"/>
            </w:pPr>
            <w:r>
              <w:rPr>
                <w:rFonts w:ascii="Times New Roman" w:eastAsia="Times New Roman" w:hAnsi="Times New Roman" w:cs="Times New Roman"/>
                <w:sz w:val="22"/>
              </w:rPr>
              <w:t>Сольфеджио</w:t>
            </w:r>
          </w:p>
        </w:tc>
        <w:tc>
          <w:tcPr>
            <w:tcW w:w="140" w:type="dxa"/>
            <w:tcBorders>
              <w:top w:val="single" w:sz="8" w:space="0" w:color="000000"/>
              <w:bottom w:val="single" w:sz="8" w:space="0" w:color="000000"/>
              <w:right w:val="single" w:sz="8" w:space="0" w:color="000000"/>
            </w:tcBorders>
            <w:shd w:val="clear" w:color="auto" w:fill="auto"/>
            <w:vAlign w:val="bottom"/>
          </w:tcPr>
          <w:p w14:paraId="2910AA26" w14:textId="77777777" w:rsidR="00962D20" w:rsidRDefault="00962D20">
            <w:pPr>
              <w:snapToGrid w:val="0"/>
              <w:spacing w:line="0" w:lineRule="atLeast"/>
              <w:rPr>
                <w:rFonts w:ascii="Times New Roman" w:eastAsia="Times New Roman" w:hAnsi="Times New Roman" w:cs="Times New Roman"/>
                <w:sz w:val="21"/>
              </w:rPr>
            </w:pPr>
          </w:p>
        </w:tc>
        <w:tc>
          <w:tcPr>
            <w:tcW w:w="80" w:type="dxa"/>
            <w:tcBorders>
              <w:top w:val="single" w:sz="8" w:space="0" w:color="000000"/>
              <w:bottom w:val="single" w:sz="8" w:space="0" w:color="000000"/>
            </w:tcBorders>
            <w:shd w:val="clear" w:color="auto" w:fill="auto"/>
            <w:vAlign w:val="bottom"/>
          </w:tcPr>
          <w:p w14:paraId="7F5C2EB2" w14:textId="77777777" w:rsidR="00962D20" w:rsidRDefault="00962D20">
            <w:pPr>
              <w:snapToGrid w:val="0"/>
              <w:spacing w:line="0" w:lineRule="atLeast"/>
              <w:rPr>
                <w:rFonts w:ascii="Times New Roman" w:eastAsia="Times New Roman" w:hAnsi="Times New Roman" w:cs="Times New Roman"/>
                <w:sz w:val="21"/>
              </w:rPr>
            </w:pPr>
          </w:p>
        </w:tc>
        <w:tc>
          <w:tcPr>
            <w:tcW w:w="900" w:type="dxa"/>
            <w:tcBorders>
              <w:top w:val="single" w:sz="8" w:space="0" w:color="000000"/>
              <w:bottom w:val="single" w:sz="8" w:space="0" w:color="000000"/>
            </w:tcBorders>
            <w:shd w:val="clear" w:color="auto" w:fill="auto"/>
            <w:vAlign w:val="bottom"/>
          </w:tcPr>
          <w:p w14:paraId="0E785A07" w14:textId="77777777" w:rsidR="00962D20" w:rsidRDefault="00962D20">
            <w:pPr>
              <w:snapToGrid w:val="0"/>
              <w:spacing w:line="0" w:lineRule="atLeast"/>
              <w:rPr>
                <w:rFonts w:ascii="Times New Roman" w:eastAsia="Times New Roman" w:hAnsi="Times New Roman" w:cs="Times New Roman"/>
                <w:sz w:val="21"/>
              </w:rPr>
            </w:pPr>
          </w:p>
        </w:tc>
        <w:tc>
          <w:tcPr>
            <w:tcW w:w="160" w:type="dxa"/>
            <w:tcBorders>
              <w:top w:val="single" w:sz="8" w:space="0" w:color="000000"/>
              <w:bottom w:val="single" w:sz="8" w:space="0" w:color="000000"/>
              <w:right w:val="single" w:sz="8" w:space="0" w:color="000000"/>
            </w:tcBorders>
            <w:shd w:val="clear" w:color="auto" w:fill="auto"/>
            <w:vAlign w:val="bottom"/>
          </w:tcPr>
          <w:p w14:paraId="3A227FA8" w14:textId="77777777" w:rsidR="00962D20" w:rsidRDefault="00962D20">
            <w:pPr>
              <w:snapToGrid w:val="0"/>
              <w:spacing w:line="0" w:lineRule="atLeast"/>
              <w:rPr>
                <w:rFonts w:ascii="Times New Roman" w:eastAsia="Times New Roman" w:hAnsi="Times New Roman" w:cs="Times New Roman"/>
                <w:sz w:val="21"/>
              </w:rPr>
            </w:pPr>
          </w:p>
        </w:tc>
        <w:tc>
          <w:tcPr>
            <w:tcW w:w="60" w:type="dxa"/>
            <w:tcBorders>
              <w:top w:val="single" w:sz="8" w:space="0" w:color="000000"/>
              <w:bottom w:val="single" w:sz="8" w:space="0" w:color="000000"/>
            </w:tcBorders>
            <w:shd w:val="clear" w:color="auto" w:fill="auto"/>
            <w:vAlign w:val="bottom"/>
          </w:tcPr>
          <w:p w14:paraId="588823F3" w14:textId="77777777" w:rsidR="00962D20" w:rsidRDefault="00962D20">
            <w:pPr>
              <w:snapToGrid w:val="0"/>
              <w:spacing w:line="0" w:lineRule="atLeast"/>
              <w:rPr>
                <w:rFonts w:ascii="Times New Roman" w:eastAsia="Times New Roman" w:hAnsi="Times New Roman" w:cs="Times New Roman"/>
                <w:sz w:val="21"/>
              </w:rPr>
            </w:pPr>
          </w:p>
        </w:tc>
        <w:tc>
          <w:tcPr>
            <w:tcW w:w="920" w:type="dxa"/>
            <w:tcBorders>
              <w:top w:val="single" w:sz="8" w:space="0" w:color="000000"/>
              <w:bottom w:val="single" w:sz="8" w:space="0" w:color="000000"/>
            </w:tcBorders>
            <w:shd w:val="clear" w:color="auto" w:fill="auto"/>
            <w:vAlign w:val="bottom"/>
          </w:tcPr>
          <w:p w14:paraId="79D80BE6"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top w:val="single" w:sz="8" w:space="0" w:color="000000"/>
              <w:bottom w:val="single" w:sz="8" w:space="0" w:color="000000"/>
              <w:right w:val="single" w:sz="8" w:space="0" w:color="000000"/>
            </w:tcBorders>
            <w:shd w:val="clear" w:color="auto" w:fill="auto"/>
            <w:vAlign w:val="bottom"/>
          </w:tcPr>
          <w:p w14:paraId="704D6299" w14:textId="77777777" w:rsidR="00962D20" w:rsidRDefault="00962D20">
            <w:pPr>
              <w:snapToGrid w:val="0"/>
              <w:spacing w:line="0" w:lineRule="atLeast"/>
              <w:rPr>
                <w:rFonts w:ascii="Times New Roman" w:eastAsia="Times New Roman" w:hAnsi="Times New Roman" w:cs="Times New Roman"/>
                <w:sz w:val="21"/>
              </w:rPr>
            </w:pPr>
          </w:p>
        </w:tc>
        <w:tc>
          <w:tcPr>
            <w:tcW w:w="553" w:type="dxa"/>
            <w:gridSpan w:val="2"/>
            <w:tcBorders>
              <w:top w:val="single" w:sz="8" w:space="0" w:color="000000"/>
              <w:bottom w:val="single" w:sz="8" w:space="0" w:color="000000"/>
              <w:right w:val="single" w:sz="8" w:space="0" w:color="000000"/>
            </w:tcBorders>
            <w:shd w:val="clear" w:color="auto" w:fill="auto"/>
            <w:vAlign w:val="bottom"/>
          </w:tcPr>
          <w:p w14:paraId="63CC8516" w14:textId="77777777" w:rsidR="00962D20" w:rsidRDefault="00962D20">
            <w:pPr>
              <w:snapToGrid w:val="0"/>
              <w:spacing w:line="0" w:lineRule="atLeast"/>
              <w:rPr>
                <w:rFonts w:ascii="Times New Roman" w:eastAsia="Times New Roman" w:hAnsi="Times New Roman" w:cs="Times New Roman"/>
                <w:sz w:val="21"/>
              </w:rPr>
            </w:pPr>
          </w:p>
        </w:tc>
        <w:tc>
          <w:tcPr>
            <w:tcW w:w="709" w:type="dxa"/>
            <w:gridSpan w:val="2"/>
            <w:tcBorders>
              <w:top w:val="single" w:sz="8" w:space="0" w:color="000000"/>
              <w:bottom w:val="single" w:sz="8" w:space="0" w:color="000000"/>
              <w:right w:val="single" w:sz="8" w:space="0" w:color="000000"/>
            </w:tcBorders>
            <w:shd w:val="clear" w:color="auto" w:fill="auto"/>
            <w:vAlign w:val="bottom"/>
          </w:tcPr>
          <w:p w14:paraId="381A806C" w14:textId="77777777" w:rsidR="00962D20" w:rsidRDefault="00962D20">
            <w:pPr>
              <w:spacing w:line="242" w:lineRule="exact"/>
              <w:jc w:val="center"/>
            </w:pPr>
            <w:r>
              <w:rPr>
                <w:rFonts w:ascii="Times New Roman" w:eastAsia="Times New Roman" w:hAnsi="Times New Roman" w:cs="Times New Roman"/>
                <w:w w:val="99"/>
                <w:sz w:val="22"/>
              </w:rPr>
              <w:t>20</w:t>
            </w:r>
          </w:p>
        </w:tc>
        <w:tc>
          <w:tcPr>
            <w:tcW w:w="538" w:type="dxa"/>
            <w:tcBorders>
              <w:top w:val="single" w:sz="8" w:space="0" w:color="000000"/>
              <w:bottom w:val="single" w:sz="8" w:space="0" w:color="000000"/>
            </w:tcBorders>
            <w:shd w:val="clear" w:color="auto" w:fill="auto"/>
            <w:vAlign w:val="bottom"/>
          </w:tcPr>
          <w:p w14:paraId="6BBD8A7F" w14:textId="77777777" w:rsidR="00962D20" w:rsidRDefault="00962D20">
            <w:pPr>
              <w:snapToGrid w:val="0"/>
              <w:spacing w:line="0" w:lineRule="atLeast"/>
              <w:rPr>
                <w:rFonts w:ascii="Times New Roman" w:eastAsia="Times New Roman" w:hAnsi="Times New Roman" w:cs="Times New Roman"/>
                <w:w w:val="99"/>
                <w:sz w:val="21"/>
              </w:rPr>
            </w:pPr>
          </w:p>
        </w:tc>
        <w:tc>
          <w:tcPr>
            <w:tcW w:w="180" w:type="dxa"/>
            <w:tcBorders>
              <w:top w:val="single" w:sz="8" w:space="0" w:color="000000"/>
              <w:bottom w:val="single" w:sz="8" w:space="0" w:color="000000"/>
              <w:right w:val="single" w:sz="8" w:space="0" w:color="000000"/>
            </w:tcBorders>
            <w:shd w:val="clear" w:color="auto" w:fill="auto"/>
            <w:vAlign w:val="bottom"/>
          </w:tcPr>
          <w:p w14:paraId="61770D1E" w14:textId="77777777" w:rsidR="00962D20" w:rsidRDefault="00962D20">
            <w:pPr>
              <w:snapToGrid w:val="0"/>
              <w:spacing w:line="0" w:lineRule="atLeast"/>
              <w:rPr>
                <w:rFonts w:ascii="Times New Roman" w:eastAsia="Times New Roman" w:hAnsi="Times New Roman" w:cs="Times New Roman"/>
                <w:w w:val="99"/>
                <w:sz w:val="21"/>
              </w:rPr>
            </w:pPr>
          </w:p>
        </w:tc>
        <w:tc>
          <w:tcPr>
            <w:tcW w:w="100" w:type="dxa"/>
            <w:tcBorders>
              <w:top w:val="single" w:sz="8" w:space="0" w:color="000000"/>
              <w:bottom w:val="single" w:sz="8" w:space="0" w:color="000000"/>
            </w:tcBorders>
            <w:shd w:val="clear" w:color="auto" w:fill="E6E6E6"/>
            <w:vAlign w:val="bottom"/>
          </w:tcPr>
          <w:p w14:paraId="2F3F0FCA" w14:textId="77777777" w:rsidR="00962D20" w:rsidRDefault="00962D20">
            <w:pPr>
              <w:snapToGrid w:val="0"/>
              <w:spacing w:line="0" w:lineRule="atLeast"/>
              <w:rPr>
                <w:rFonts w:ascii="Times New Roman" w:eastAsia="Times New Roman" w:hAnsi="Times New Roman" w:cs="Times New Roman"/>
                <w:w w:val="99"/>
                <w:sz w:val="21"/>
              </w:rPr>
            </w:pPr>
          </w:p>
        </w:tc>
        <w:tc>
          <w:tcPr>
            <w:tcW w:w="650" w:type="dxa"/>
            <w:tcBorders>
              <w:top w:val="single" w:sz="8" w:space="0" w:color="000000"/>
              <w:bottom w:val="single" w:sz="8" w:space="0" w:color="000000"/>
            </w:tcBorders>
            <w:shd w:val="clear" w:color="auto" w:fill="E6E6E6"/>
            <w:vAlign w:val="bottom"/>
          </w:tcPr>
          <w:p w14:paraId="214D94B2" w14:textId="77777777" w:rsidR="00962D20" w:rsidRDefault="00962D20">
            <w:pPr>
              <w:snapToGrid w:val="0"/>
              <w:spacing w:line="0" w:lineRule="atLeast"/>
              <w:rPr>
                <w:rFonts w:ascii="Times New Roman" w:eastAsia="Times New Roman" w:hAnsi="Times New Roman" w:cs="Times New Roman"/>
                <w:w w:val="99"/>
                <w:sz w:val="21"/>
              </w:rPr>
            </w:pPr>
          </w:p>
        </w:tc>
        <w:tc>
          <w:tcPr>
            <w:tcW w:w="110" w:type="dxa"/>
            <w:tcBorders>
              <w:top w:val="single" w:sz="8" w:space="0" w:color="000000"/>
              <w:bottom w:val="single" w:sz="8" w:space="0" w:color="000000"/>
              <w:right w:val="single" w:sz="8" w:space="0" w:color="000000"/>
            </w:tcBorders>
            <w:shd w:val="clear" w:color="auto" w:fill="E6E6E6"/>
            <w:vAlign w:val="bottom"/>
          </w:tcPr>
          <w:p w14:paraId="384E421D" w14:textId="77777777" w:rsidR="00962D20" w:rsidRDefault="00962D20">
            <w:pPr>
              <w:snapToGrid w:val="0"/>
              <w:spacing w:line="0" w:lineRule="atLeast"/>
              <w:rPr>
                <w:rFonts w:ascii="Times New Roman" w:eastAsia="Times New Roman" w:hAnsi="Times New Roman" w:cs="Times New Roman"/>
                <w:w w:val="99"/>
                <w:sz w:val="21"/>
              </w:rPr>
            </w:pPr>
          </w:p>
        </w:tc>
        <w:tc>
          <w:tcPr>
            <w:tcW w:w="100" w:type="dxa"/>
            <w:tcBorders>
              <w:top w:val="single" w:sz="8" w:space="0" w:color="000000"/>
              <w:bottom w:val="single" w:sz="8" w:space="0" w:color="000000"/>
            </w:tcBorders>
            <w:shd w:val="clear" w:color="auto" w:fill="E6E6E6"/>
            <w:vAlign w:val="bottom"/>
          </w:tcPr>
          <w:p w14:paraId="2D4B1705" w14:textId="77777777" w:rsidR="00962D20" w:rsidRDefault="00962D20">
            <w:pPr>
              <w:snapToGrid w:val="0"/>
              <w:spacing w:line="0" w:lineRule="atLeast"/>
              <w:rPr>
                <w:rFonts w:ascii="Times New Roman" w:eastAsia="Times New Roman" w:hAnsi="Times New Roman" w:cs="Times New Roman"/>
                <w:sz w:val="21"/>
              </w:rPr>
            </w:pPr>
          </w:p>
        </w:tc>
        <w:tc>
          <w:tcPr>
            <w:tcW w:w="350" w:type="dxa"/>
            <w:tcBorders>
              <w:top w:val="single" w:sz="8" w:space="0" w:color="000000"/>
              <w:bottom w:val="single" w:sz="8" w:space="0" w:color="000000"/>
            </w:tcBorders>
            <w:shd w:val="clear" w:color="auto" w:fill="E6E6E6"/>
            <w:vAlign w:val="bottom"/>
          </w:tcPr>
          <w:p w14:paraId="34BEF568" w14:textId="77777777" w:rsidR="00962D20" w:rsidRDefault="00962D20">
            <w:pPr>
              <w:snapToGrid w:val="0"/>
              <w:spacing w:line="0" w:lineRule="atLeast"/>
              <w:rPr>
                <w:rFonts w:ascii="Times New Roman" w:eastAsia="Times New Roman" w:hAnsi="Times New Roman" w:cs="Times New Roman"/>
                <w:sz w:val="21"/>
              </w:rPr>
            </w:pPr>
          </w:p>
        </w:tc>
        <w:tc>
          <w:tcPr>
            <w:tcW w:w="110" w:type="dxa"/>
            <w:tcBorders>
              <w:top w:val="single" w:sz="8" w:space="0" w:color="000000"/>
              <w:bottom w:val="single" w:sz="8" w:space="0" w:color="000000"/>
              <w:right w:val="single" w:sz="8" w:space="0" w:color="000000"/>
            </w:tcBorders>
            <w:shd w:val="clear" w:color="auto" w:fill="E6E6E6"/>
            <w:vAlign w:val="bottom"/>
          </w:tcPr>
          <w:p w14:paraId="1CD9616A"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top w:val="single" w:sz="8" w:space="0" w:color="000000"/>
              <w:bottom w:val="single" w:sz="8" w:space="0" w:color="000000"/>
            </w:tcBorders>
            <w:vAlign w:val="bottom"/>
          </w:tcPr>
          <w:p w14:paraId="5A7ACFAF" w14:textId="77777777" w:rsidR="00962D20" w:rsidRDefault="00962D20">
            <w:pPr>
              <w:snapToGrid w:val="0"/>
              <w:spacing w:line="0" w:lineRule="atLeast"/>
              <w:rPr>
                <w:rFonts w:ascii="Times New Roman" w:eastAsia="Times New Roman" w:hAnsi="Times New Roman" w:cs="Times New Roman"/>
                <w:sz w:val="21"/>
              </w:rPr>
            </w:pPr>
          </w:p>
        </w:tc>
        <w:tc>
          <w:tcPr>
            <w:tcW w:w="480" w:type="dxa"/>
            <w:tcBorders>
              <w:top w:val="single" w:sz="8" w:space="0" w:color="000000"/>
              <w:bottom w:val="single" w:sz="8" w:space="0" w:color="000000"/>
            </w:tcBorders>
            <w:vAlign w:val="bottom"/>
          </w:tcPr>
          <w:p w14:paraId="347E64E9"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top w:val="single" w:sz="8" w:space="0" w:color="000000"/>
              <w:bottom w:val="single" w:sz="8" w:space="0" w:color="000000"/>
            </w:tcBorders>
            <w:vAlign w:val="bottom"/>
          </w:tcPr>
          <w:p w14:paraId="6FF20D8B" w14:textId="77777777" w:rsidR="00962D20" w:rsidRDefault="00962D20">
            <w:pPr>
              <w:snapToGrid w:val="0"/>
              <w:spacing w:line="0" w:lineRule="atLeast"/>
              <w:rPr>
                <w:rFonts w:ascii="Times New Roman" w:eastAsia="Times New Roman" w:hAnsi="Times New Roman" w:cs="Times New Roman"/>
                <w:sz w:val="21"/>
              </w:rPr>
            </w:pPr>
          </w:p>
        </w:tc>
        <w:tc>
          <w:tcPr>
            <w:tcW w:w="40" w:type="dxa"/>
            <w:tcBorders>
              <w:top w:val="single" w:sz="8" w:space="0" w:color="000000"/>
              <w:bottom w:val="single" w:sz="8" w:space="0" w:color="000000"/>
              <w:right w:val="single" w:sz="8" w:space="0" w:color="000000"/>
            </w:tcBorders>
            <w:vAlign w:val="bottom"/>
          </w:tcPr>
          <w:p w14:paraId="33FE719A" w14:textId="77777777" w:rsidR="00962D20" w:rsidRDefault="00962D20">
            <w:pPr>
              <w:snapToGrid w:val="0"/>
              <w:spacing w:line="0" w:lineRule="atLeast"/>
              <w:rPr>
                <w:rFonts w:ascii="Times New Roman" w:eastAsia="Times New Roman" w:hAnsi="Times New Roman" w:cs="Times New Roman"/>
                <w:sz w:val="21"/>
              </w:rPr>
            </w:pPr>
          </w:p>
        </w:tc>
        <w:tc>
          <w:tcPr>
            <w:tcW w:w="500" w:type="dxa"/>
            <w:gridSpan w:val="2"/>
            <w:tcBorders>
              <w:top w:val="single" w:sz="8" w:space="0" w:color="000000"/>
              <w:bottom w:val="single" w:sz="8" w:space="0" w:color="000000"/>
              <w:right w:val="single" w:sz="8" w:space="0" w:color="000000"/>
            </w:tcBorders>
            <w:vAlign w:val="bottom"/>
          </w:tcPr>
          <w:p w14:paraId="4358EE32" w14:textId="77777777" w:rsidR="00962D20" w:rsidRDefault="00962D20">
            <w:pPr>
              <w:spacing w:line="242" w:lineRule="exact"/>
              <w:ind w:right="140"/>
              <w:jc w:val="right"/>
            </w:pPr>
            <w:r>
              <w:rPr>
                <w:rFonts w:ascii="Times New Roman" w:eastAsia="Times New Roman" w:hAnsi="Times New Roman" w:cs="Times New Roman"/>
                <w:sz w:val="22"/>
              </w:rPr>
              <w:t>2</w:t>
            </w:r>
          </w:p>
        </w:tc>
        <w:tc>
          <w:tcPr>
            <w:tcW w:w="420" w:type="dxa"/>
            <w:gridSpan w:val="2"/>
            <w:tcBorders>
              <w:top w:val="single" w:sz="8" w:space="0" w:color="000000"/>
              <w:bottom w:val="single" w:sz="8" w:space="0" w:color="000000"/>
            </w:tcBorders>
            <w:vAlign w:val="bottom"/>
          </w:tcPr>
          <w:p w14:paraId="45B6D86B" w14:textId="77777777" w:rsidR="00962D20" w:rsidRDefault="00962D20">
            <w:pPr>
              <w:spacing w:line="242" w:lineRule="exact"/>
              <w:ind w:right="60"/>
              <w:jc w:val="right"/>
            </w:pPr>
            <w:r>
              <w:rPr>
                <w:rFonts w:ascii="Times New Roman" w:eastAsia="Times New Roman" w:hAnsi="Times New Roman" w:cs="Times New Roman"/>
                <w:sz w:val="22"/>
              </w:rPr>
              <w:t>2</w:t>
            </w:r>
          </w:p>
        </w:tc>
        <w:tc>
          <w:tcPr>
            <w:tcW w:w="60" w:type="dxa"/>
            <w:tcBorders>
              <w:top w:val="single" w:sz="8" w:space="0" w:color="000000"/>
              <w:bottom w:val="single" w:sz="8" w:space="0" w:color="000000"/>
            </w:tcBorders>
            <w:vAlign w:val="bottom"/>
          </w:tcPr>
          <w:p w14:paraId="12995C10" w14:textId="77777777" w:rsidR="00962D20" w:rsidRDefault="00962D20">
            <w:pPr>
              <w:snapToGrid w:val="0"/>
              <w:spacing w:line="0" w:lineRule="atLeast"/>
              <w:rPr>
                <w:rFonts w:ascii="Times New Roman" w:eastAsia="Times New Roman" w:hAnsi="Times New Roman" w:cs="Times New Roman"/>
                <w:sz w:val="21"/>
              </w:rPr>
            </w:pPr>
          </w:p>
        </w:tc>
        <w:tc>
          <w:tcPr>
            <w:tcW w:w="60" w:type="dxa"/>
            <w:tcBorders>
              <w:top w:val="single" w:sz="8" w:space="0" w:color="000000"/>
              <w:bottom w:val="single" w:sz="8" w:space="0" w:color="000000"/>
              <w:right w:val="single" w:sz="8" w:space="0" w:color="000000"/>
            </w:tcBorders>
            <w:vAlign w:val="bottom"/>
          </w:tcPr>
          <w:p w14:paraId="206D8777" w14:textId="77777777" w:rsidR="00962D20" w:rsidRDefault="00962D20">
            <w:pPr>
              <w:snapToGrid w:val="0"/>
              <w:spacing w:line="0" w:lineRule="atLeast"/>
              <w:rPr>
                <w:rFonts w:ascii="Times New Roman" w:eastAsia="Times New Roman" w:hAnsi="Times New Roman" w:cs="Times New Roman"/>
                <w:sz w:val="21"/>
              </w:rPr>
            </w:pPr>
          </w:p>
        </w:tc>
        <w:tc>
          <w:tcPr>
            <w:tcW w:w="540" w:type="dxa"/>
            <w:gridSpan w:val="2"/>
            <w:tcBorders>
              <w:top w:val="single" w:sz="8" w:space="0" w:color="000000"/>
              <w:bottom w:val="single" w:sz="8" w:space="0" w:color="000000"/>
            </w:tcBorders>
            <w:vAlign w:val="bottom"/>
          </w:tcPr>
          <w:p w14:paraId="24F295CE" w14:textId="77777777" w:rsidR="00962D20" w:rsidRDefault="00962D20">
            <w:pPr>
              <w:spacing w:line="242" w:lineRule="exact"/>
              <w:ind w:right="80"/>
              <w:jc w:val="right"/>
            </w:pPr>
            <w:r>
              <w:rPr>
                <w:rFonts w:ascii="Times New Roman" w:eastAsia="Times New Roman" w:hAnsi="Times New Roman" w:cs="Times New Roman"/>
                <w:sz w:val="22"/>
              </w:rPr>
              <w:t>2</w:t>
            </w:r>
          </w:p>
        </w:tc>
        <w:tc>
          <w:tcPr>
            <w:tcW w:w="140" w:type="dxa"/>
            <w:tcBorders>
              <w:top w:val="single" w:sz="8" w:space="0" w:color="000000"/>
              <w:bottom w:val="single" w:sz="8" w:space="0" w:color="000000"/>
              <w:right w:val="single" w:sz="8" w:space="0" w:color="000000"/>
            </w:tcBorders>
            <w:vAlign w:val="bottom"/>
          </w:tcPr>
          <w:p w14:paraId="0969D4CF" w14:textId="77777777" w:rsidR="00962D20" w:rsidRDefault="00962D20">
            <w:pPr>
              <w:snapToGrid w:val="0"/>
              <w:spacing w:line="0" w:lineRule="atLeast"/>
              <w:rPr>
                <w:rFonts w:ascii="Times New Roman" w:eastAsia="Times New Roman" w:hAnsi="Times New Roman" w:cs="Times New Roman"/>
                <w:sz w:val="21"/>
              </w:rPr>
            </w:pPr>
          </w:p>
        </w:tc>
        <w:tc>
          <w:tcPr>
            <w:tcW w:w="440" w:type="dxa"/>
            <w:gridSpan w:val="2"/>
            <w:tcBorders>
              <w:top w:val="single" w:sz="8" w:space="0" w:color="000000"/>
              <w:bottom w:val="single" w:sz="8" w:space="0" w:color="000000"/>
            </w:tcBorders>
            <w:vAlign w:val="bottom"/>
          </w:tcPr>
          <w:p w14:paraId="3C15BBED" w14:textId="77777777" w:rsidR="00962D20" w:rsidRDefault="00962D20">
            <w:pPr>
              <w:spacing w:line="242" w:lineRule="exact"/>
              <w:jc w:val="center"/>
            </w:pPr>
            <w:r>
              <w:rPr>
                <w:rFonts w:ascii="Times New Roman" w:eastAsia="Times New Roman" w:hAnsi="Times New Roman" w:cs="Times New Roman"/>
                <w:sz w:val="22"/>
              </w:rPr>
              <w:t>2</w:t>
            </w:r>
          </w:p>
        </w:tc>
        <w:tc>
          <w:tcPr>
            <w:tcW w:w="120" w:type="dxa"/>
            <w:tcBorders>
              <w:top w:val="single" w:sz="8" w:space="0" w:color="000000"/>
              <w:bottom w:val="single" w:sz="8" w:space="0" w:color="000000"/>
              <w:right w:val="single" w:sz="8" w:space="0" w:color="000000"/>
            </w:tcBorders>
            <w:vAlign w:val="bottom"/>
          </w:tcPr>
          <w:p w14:paraId="28D74BD1" w14:textId="77777777" w:rsidR="00962D20" w:rsidRDefault="00962D20">
            <w:pPr>
              <w:snapToGrid w:val="0"/>
              <w:spacing w:line="0" w:lineRule="atLeast"/>
              <w:rPr>
                <w:rFonts w:ascii="Times New Roman" w:eastAsia="Times New Roman" w:hAnsi="Times New Roman" w:cs="Times New Roman"/>
                <w:sz w:val="21"/>
              </w:rPr>
            </w:pPr>
          </w:p>
        </w:tc>
        <w:tc>
          <w:tcPr>
            <w:tcW w:w="440" w:type="dxa"/>
            <w:gridSpan w:val="2"/>
            <w:tcBorders>
              <w:top w:val="single" w:sz="8" w:space="0" w:color="000000"/>
              <w:bottom w:val="single" w:sz="8" w:space="0" w:color="000000"/>
            </w:tcBorders>
            <w:vAlign w:val="bottom"/>
          </w:tcPr>
          <w:p w14:paraId="668446CC" w14:textId="77777777" w:rsidR="00962D20" w:rsidRDefault="00962D20">
            <w:pPr>
              <w:spacing w:line="242" w:lineRule="exact"/>
              <w:jc w:val="center"/>
            </w:pPr>
            <w:r>
              <w:rPr>
                <w:rFonts w:ascii="Times New Roman" w:eastAsia="Times New Roman" w:hAnsi="Times New Roman" w:cs="Times New Roman"/>
                <w:w w:val="90"/>
                <w:sz w:val="22"/>
              </w:rPr>
              <w:t>4</w:t>
            </w:r>
          </w:p>
        </w:tc>
        <w:tc>
          <w:tcPr>
            <w:tcW w:w="120" w:type="dxa"/>
            <w:tcBorders>
              <w:top w:val="single" w:sz="8" w:space="0" w:color="000000"/>
              <w:bottom w:val="single" w:sz="8" w:space="0" w:color="000000"/>
              <w:right w:val="single" w:sz="8" w:space="0" w:color="000000"/>
            </w:tcBorders>
            <w:vAlign w:val="bottom"/>
          </w:tcPr>
          <w:p w14:paraId="7B9CF0F3" w14:textId="77777777" w:rsidR="00962D20" w:rsidRDefault="00962D20">
            <w:pPr>
              <w:snapToGrid w:val="0"/>
              <w:spacing w:line="0" w:lineRule="atLeast"/>
              <w:rPr>
                <w:rFonts w:ascii="Times New Roman" w:eastAsia="Times New Roman" w:hAnsi="Times New Roman" w:cs="Times New Roman"/>
                <w:w w:val="90"/>
                <w:sz w:val="21"/>
              </w:rPr>
            </w:pPr>
          </w:p>
        </w:tc>
        <w:tc>
          <w:tcPr>
            <w:tcW w:w="540" w:type="dxa"/>
            <w:gridSpan w:val="2"/>
            <w:tcBorders>
              <w:top w:val="single" w:sz="8" w:space="0" w:color="000000"/>
              <w:bottom w:val="single" w:sz="8" w:space="0" w:color="000000"/>
            </w:tcBorders>
            <w:vAlign w:val="bottom"/>
          </w:tcPr>
          <w:p w14:paraId="4ED4893F" w14:textId="77777777" w:rsidR="00962D20" w:rsidRDefault="00962D20">
            <w:pPr>
              <w:spacing w:line="242" w:lineRule="exact"/>
              <w:ind w:left="16"/>
              <w:jc w:val="center"/>
            </w:pPr>
            <w:r>
              <w:rPr>
                <w:rFonts w:ascii="Times New Roman" w:eastAsia="Times New Roman" w:hAnsi="Times New Roman" w:cs="Times New Roman"/>
                <w:w w:val="90"/>
                <w:sz w:val="22"/>
              </w:rPr>
              <w:t>4</w:t>
            </w:r>
          </w:p>
        </w:tc>
        <w:tc>
          <w:tcPr>
            <w:tcW w:w="140" w:type="dxa"/>
            <w:tcBorders>
              <w:top w:val="single" w:sz="8" w:space="0" w:color="000000"/>
              <w:bottom w:val="single" w:sz="8" w:space="0" w:color="000000"/>
              <w:right w:val="single" w:sz="8" w:space="0" w:color="000000"/>
            </w:tcBorders>
            <w:vAlign w:val="bottom"/>
          </w:tcPr>
          <w:p w14:paraId="4AA2102D" w14:textId="77777777" w:rsidR="00962D20" w:rsidRDefault="00962D20">
            <w:pPr>
              <w:snapToGrid w:val="0"/>
              <w:spacing w:line="0" w:lineRule="atLeast"/>
              <w:rPr>
                <w:rFonts w:ascii="Times New Roman" w:eastAsia="Times New Roman" w:hAnsi="Times New Roman" w:cs="Times New Roman"/>
                <w:w w:val="90"/>
                <w:sz w:val="21"/>
              </w:rPr>
            </w:pPr>
          </w:p>
        </w:tc>
        <w:tc>
          <w:tcPr>
            <w:tcW w:w="580" w:type="dxa"/>
            <w:gridSpan w:val="2"/>
            <w:tcBorders>
              <w:top w:val="single" w:sz="8" w:space="0" w:color="000000"/>
              <w:bottom w:val="single" w:sz="8" w:space="0" w:color="000000"/>
            </w:tcBorders>
            <w:vAlign w:val="bottom"/>
          </w:tcPr>
          <w:p w14:paraId="46536377" w14:textId="77777777" w:rsidR="00962D20" w:rsidRDefault="00962D20">
            <w:pPr>
              <w:spacing w:line="242" w:lineRule="exact"/>
              <w:jc w:val="center"/>
            </w:pPr>
            <w:r>
              <w:rPr>
                <w:rFonts w:ascii="Times New Roman" w:eastAsia="Times New Roman" w:hAnsi="Times New Roman" w:cs="Times New Roman"/>
                <w:sz w:val="22"/>
              </w:rPr>
              <w:t>4</w:t>
            </w:r>
          </w:p>
        </w:tc>
        <w:tc>
          <w:tcPr>
            <w:tcW w:w="240" w:type="dxa"/>
            <w:tcBorders>
              <w:top w:val="single" w:sz="8" w:space="0" w:color="000000"/>
              <w:bottom w:val="single" w:sz="8" w:space="0" w:color="000000"/>
              <w:right w:val="single" w:sz="8" w:space="0" w:color="000000"/>
            </w:tcBorders>
            <w:vAlign w:val="bottom"/>
          </w:tcPr>
          <w:p w14:paraId="081BB343" w14:textId="77777777" w:rsidR="00962D20" w:rsidRDefault="00962D20">
            <w:pPr>
              <w:snapToGrid w:val="0"/>
              <w:spacing w:line="0" w:lineRule="atLeast"/>
              <w:rPr>
                <w:rFonts w:ascii="Times New Roman" w:eastAsia="Times New Roman" w:hAnsi="Times New Roman" w:cs="Times New Roman"/>
                <w:sz w:val="21"/>
              </w:rPr>
            </w:pPr>
          </w:p>
        </w:tc>
      </w:tr>
      <w:tr w:rsidR="00962D20" w14:paraId="1140DE50" w14:textId="77777777">
        <w:trPr>
          <w:trHeight w:val="291"/>
        </w:trPr>
        <w:tc>
          <w:tcPr>
            <w:tcW w:w="100" w:type="dxa"/>
            <w:tcBorders>
              <w:left w:val="single" w:sz="8" w:space="0" w:color="000000"/>
            </w:tcBorders>
            <w:shd w:val="clear" w:color="auto" w:fill="auto"/>
            <w:vAlign w:val="bottom"/>
          </w:tcPr>
          <w:p w14:paraId="2EFC07C4" w14:textId="77777777" w:rsidR="00962D20" w:rsidRDefault="00962D20">
            <w:pPr>
              <w:snapToGrid w:val="0"/>
              <w:spacing w:line="0" w:lineRule="atLeast"/>
              <w:rPr>
                <w:rFonts w:ascii="Times New Roman" w:eastAsia="Times New Roman" w:hAnsi="Times New Roman" w:cs="Times New Roman"/>
                <w:sz w:val="24"/>
              </w:rPr>
            </w:pPr>
          </w:p>
        </w:tc>
        <w:tc>
          <w:tcPr>
            <w:tcW w:w="1500" w:type="dxa"/>
            <w:gridSpan w:val="2"/>
            <w:tcBorders>
              <w:right w:val="single" w:sz="8" w:space="0" w:color="000000"/>
            </w:tcBorders>
            <w:shd w:val="clear" w:color="auto" w:fill="auto"/>
            <w:vAlign w:val="bottom"/>
          </w:tcPr>
          <w:p w14:paraId="15C2ADA4" w14:textId="77777777" w:rsidR="00962D20" w:rsidRDefault="00962D20">
            <w:pPr>
              <w:spacing w:line="0" w:lineRule="atLeast"/>
              <w:ind w:right="120"/>
              <w:jc w:val="center"/>
            </w:pPr>
            <w:r>
              <w:rPr>
                <w:rFonts w:ascii="Times New Roman" w:eastAsia="Times New Roman" w:hAnsi="Times New Roman" w:cs="Times New Roman"/>
                <w:sz w:val="22"/>
              </w:rPr>
              <w:t>К.03.03</w:t>
            </w:r>
          </w:p>
        </w:tc>
        <w:tc>
          <w:tcPr>
            <w:tcW w:w="80" w:type="dxa"/>
            <w:shd w:val="clear" w:color="auto" w:fill="auto"/>
            <w:vAlign w:val="bottom"/>
          </w:tcPr>
          <w:p w14:paraId="688C3256" w14:textId="77777777" w:rsidR="00962D20" w:rsidRDefault="00962D20">
            <w:pPr>
              <w:snapToGrid w:val="0"/>
              <w:spacing w:line="0" w:lineRule="atLeast"/>
              <w:rPr>
                <w:rFonts w:ascii="Times New Roman" w:eastAsia="Times New Roman" w:hAnsi="Times New Roman" w:cs="Times New Roman"/>
                <w:sz w:val="24"/>
              </w:rPr>
            </w:pPr>
          </w:p>
        </w:tc>
        <w:tc>
          <w:tcPr>
            <w:tcW w:w="2900" w:type="dxa"/>
            <w:shd w:val="clear" w:color="auto" w:fill="auto"/>
            <w:vAlign w:val="bottom"/>
          </w:tcPr>
          <w:p w14:paraId="6573EB33" w14:textId="77777777" w:rsidR="00962D20" w:rsidRDefault="00962D20">
            <w:pPr>
              <w:spacing w:line="242" w:lineRule="exact"/>
            </w:pPr>
            <w:r>
              <w:rPr>
                <w:rFonts w:ascii="Times New Roman" w:eastAsia="Times New Roman" w:hAnsi="Times New Roman" w:cs="Times New Roman"/>
                <w:sz w:val="22"/>
              </w:rPr>
              <w:t>Фортепиано</w:t>
            </w:r>
          </w:p>
        </w:tc>
        <w:tc>
          <w:tcPr>
            <w:tcW w:w="140" w:type="dxa"/>
            <w:tcBorders>
              <w:right w:val="single" w:sz="8" w:space="0" w:color="000000"/>
            </w:tcBorders>
            <w:shd w:val="clear" w:color="auto" w:fill="auto"/>
            <w:vAlign w:val="bottom"/>
          </w:tcPr>
          <w:p w14:paraId="2B12FB30" w14:textId="77777777" w:rsidR="00962D20" w:rsidRDefault="00962D20">
            <w:pPr>
              <w:snapToGrid w:val="0"/>
              <w:spacing w:line="0" w:lineRule="atLeast"/>
              <w:rPr>
                <w:rFonts w:ascii="Times New Roman" w:eastAsia="Times New Roman" w:hAnsi="Times New Roman" w:cs="Times New Roman"/>
                <w:sz w:val="24"/>
              </w:rPr>
            </w:pPr>
          </w:p>
        </w:tc>
        <w:tc>
          <w:tcPr>
            <w:tcW w:w="80" w:type="dxa"/>
            <w:shd w:val="clear" w:color="auto" w:fill="auto"/>
            <w:vAlign w:val="bottom"/>
          </w:tcPr>
          <w:p w14:paraId="123B3D5A" w14:textId="77777777" w:rsidR="00962D20" w:rsidRDefault="00962D20">
            <w:pPr>
              <w:snapToGrid w:val="0"/>
              <w:spacing w:line="0" w:lineRule="atLeast"/>
              <w:rPr>
                <w:rFonts w:ascii="Times New Roman" w:eastAsia="Times New Roman" w:hAnsi="Times New Roman" w:cs="Times New Roman"/>
                <w:sz w:val="24"/>
              </w:rPr>
            </w:pPr>
          </w:p>
        </w:tc>
        <w:tc>
          <w:tcPr>
            <w:tcW w:w="900" w:type="dxa"/>
            <w:shd w:val="clear" w:color="auto" w:fill="auto"/>
            <w:vAlign w:val="bottom"/>
          </w:tcPr>
          <w:p w14:paraId="05AD622B" w14:textId="77777777" w:rsidR="00962D20" w:rsidRDefault="00962D20">
            <w:pPr>
              <w:snapToGrid w:val="0"/>
              <w:spacing w:line="0" w:lineRule="atLeast"/>
              <w:rPr>
                <w:rFonts w:ascii="Times New Roman" w:eastAsia="Times New Roman" w:hAnsi="Times New Roman" w:cs="Times New Roman"/>
                <w:sz w:val="24"/>
              </w:rPr>
            </w:pPr>
          </w:p>
        </w:tc>
        <w:tc>
          <w:tcPr>
            <w:tcW w:w="160" w:type="dxa"/>
            <w:tcBorders>
              <w:right w:val="single" w:sz="8" w:space="0" w:color="000000"/>
            </w:tcBorders>
            <w:shd w:val="clear" w:color="auto" w:fill="auto"/>
            <w:vAlign w:val="bottom"/>
          </w:tcPr>
          <w:p w14:paraId="679BAF23" w14:textId="77777777" w:rsidR="00962D20" w:rsidRDefault="00962D20">
            <w:pPr>
              <w:snapToGrid w:val="0"/>
              <w:spacing w:line="0" w:lineRule="atLeast"/>
              <w:rPr>
                <w:rFonts w:ascii="Times New Roman" w:eastAsia="Times New Roman" w:hAnsi="Times New Roman" w:cs="Times New Roman"/>
                <w:sz w:val="24"/>
              </w:rPr>
            </w:pPr>
          </w:p>
        </w:tc>
        <w:tc>
          <w:tcPr>
            <w:tcW w:w="60" w:type="dxa"/>
            <w:shd w:val="clear" w:color="auto" w:fill="auto"/>
            <w:vAlign w:val="bottom"/>
          </w:tcPr>
          <w:p w14:paraId="5A9AAF4D" w14:textId="77777777" w:rsidR="00962D20" w:rsidRDefault="00962D20">
            <w:pPr>
              <w:snapToGrid w:val="0"/>
              <w:spacing w:line="0" w:lineRule="atLeast"/>
              <w:rPr>
                <w:rFonts w:ascii="Times New Roman" w:eastAsia="Times New Roman" w:hAnsi="Times New Roman" w:cs="Times New Roman"/>
                <w:sz w:val="24"/>
              </w:rPr>
            </w:pPr>
          </w:p>
        </w:tc>
        <w:tc>
          <w:tcPr>
            <w:tcW w:w="920" w:type="dxa"/>
            <w:shd w:val="clear" w:color="auto" w:fill="auto"/>
            <w:vAlign w:val="bottom"/>
          </w:tcPr>
          <w:p w14:paraId="7B43F1CA"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right w:val="single" w:sz="8" w:space="0" w:color="000000"/>
            </w:tcBorders>
            <w:shd w:val="clear" w:color="auto" w:fill="auto"/>
            <w:vAlign w:val="bottom"/>
          </w:tcPr>
          <w:p w14:paraId="789FC3E5" w14:textId="77777777" w:rsidR="00962D20" w:rsidRDefault="00962D20">
            <w:pPr>
              <w:snapToGrid w:val="0"/>
              <w:spacing w:line="0" w:lineRule="atLeast"/>
              <w:rPr>
                <w:rFonts w:ascii="Times New Roman" w:eastAsia="Times New Roman" w:hAnsi="Times New Roman" w:cs="Times New Roman"/>
                <w:sz w:val="24"/>
              </w:rPr>
            </w:pPr>
          </w:p>
        </w:tc>
        <w:tc>
          <w:tcPr>
            <w:tcW w:w="553" w:type="dxa"/>
            <w:gridSpan w:val="2"/>
            <w:tcBorders>
              <w:right w:val="single" w:sz="8" w:space="0" w:color="000000"/>
            </w:tcBorders>
            <w:shd w:val="clear" w:color="auto" w:fill="auto"/>
            <w:vAlign w:val="bottom"/>
          </w:tcPr>
          <w:p w14:paraId="242B2F97" w14:textId="77777777" w:rsidR="00962D20" w:rsidRDefault="00962D20">
            <w:pPr>
              <w:snapToGrid w:val="0"/>
              <w:spacing w:line="0" w:lineRule="atLeast"/>
              <w:rPr>
                <w:rFonts w:ascii="Times New Roman" w:eastAsia="Times New Roman" w:hAnsi="Times New Roman" w:cs="Times New Roman"/>
                <w:sz w:val="24"/>
              </w:rPr>
            </w:pPr>
          </w:p>
        </w:tc>
        <w:tc>
          <w:tcPr>
            <w:tcW w:w="709" w:type="dxa"/>
            <w:gridSpan w:val="2"/>
            <w:tcBorders>
              <w:right w:val="single" w:sz="8" w:space="0" w:color="000000"/>
            </w:tcBorders>
            <w:shd w:val="clear" w:color="auto" w:fill="auto"/>
            <w:vAlign w:val="bottom"/>
          </w:tcPr>
          <w:p w14:paraId="27CD7006" w14:textId="77777777" w:rsidR="00962D20" w:rsidRDefault="00962D20">
            <w:pPr>
              <w:spacing w:line="0" w:lineRule="atLeast"/>
              <w:jc w:val="center"/>
            </w:pPr>
            <w:r>
              <w:rPr>
                <w:rFonts w:ascii="Times New Roman" w:eastAsia="Times New Roman" w:hAnsi="Times New Roman" w:cs="Times New Roman"/>
                <w:w w:val="99"/>
                <w:sz w:val="22"/>
              </w:rPr>
              <w:t>10</w:t>
            </w:r>
          </w:p>
        </w:tc>
        <w:tc>
          <w:tcPr>
            <w:tcW w:w="538" w:type="dxa"/>
            <w:shd w:val="clear" w:color="auto" w:fill="auto"/>
            <w:vAlign w:val="bottom"/>
          </w:tcPr>
          <w:p w14:paraId="0F4F6A8D" w14:textId="77777777" w:rsidR="00962D20" w:rsidRDefault="00962D20">
            <w:pPr>
              <w:snapToGrid w:val="0"/>
              <w:spacing w:line="0" w:lineRule="atLeast"/>
              <w:rPr>
                <w:rFonts w:ascii="Times New Roman" w:eastAsia="Times New Roman" w:hAnsi="Times New Roman" w:cs="Times New Roman"/>
                <w:w w:val="99"/>
                <w:sz w:val="24"/>
              </w:rPr>
            </w:pPr>
          </w:p>
        </w:tc>
        <w:tc>
          <w:tcPr>
            <w:tcW w:w="180" w:type="dxa"/>
            <w:tcBorders>
              <w:right w:val="single" w:sz="8" w:space="0" w:color="000000"/>
            </w:tcBorders>
            <w:shd w:val="clear" w:color="auto" w:fill="auto"/>
            <w:vAlign w:val="bottom"/>
          </w:tcPr>
          <w:p w14:paraId="74B76AED"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tcBorders>
              <w:bottom w:val="single" w:sz="8" w:space="0" w:color="FFFFFF"/>
            </w:tcBorders>
            <w:shd w:val="clear" w:color="auto" w:fill="E6E6E6"/>
            <w:vAlign w:val="bottom"/>
          </w:tcPr>
          <w:p w14:paraId="3B8DFFC8" w14:textId="77777777" w:rsidR="00962D20" w:rsidRDefault="00962D20">
            <w:pPr>
              <w:snapToGrid w:val="0"/>
              <w:spacing w:line="0" w:lineRule="atLeast"/>
              <w:rPr>
                <w:rFonts w:ascii="Times New Roman" w:eastAsia="Times New Roman" w:hAnsi="Times New Roman" w:cs="Times New Roman"/>
                <w:w w:val="99"/>
                <w:sz w:val="24"/>
              </w:rPr>
            </w:pPr>
          </w:p>
        </w:tc>
        <w:tc>
          <w:tcPr>
            <w:tcW w:w="650" w:type="dxa"/>
            <w:tcBorders>
              <w:bottom w:val="single" w:sz="8" w:space="0" w:color="FFFFFF"/>
            </w:tcBorders>
            <w:shd w:val="clear" w:color="auto" w:fill="E6E6E6"/>
            <w:vAlign w:val="bottom"/>
          </w:tcPr>
          <w:p w14:paraId="519A74E5" w14:textId="77777777" w:rsidR="00962D20" w:rsidRDefault="00962D20">
            <w:pPr>
              <w:snapToGrid w:val="0"/>
              <w:spacing w:line="0" w:lineRule="atLeast"/>
              <w:rPr>
                <w:rFonts w:ascii="Times New Roman" w:eastAsia="Times New Roman" w:hAnsi="Times New Roman" w:cs="Times New Roman"/>
                <w:w w:val="99"/>
                <w:sz w:val="24"/>
              </w:rPr>
            </w:pPr>
          </w:p>
        </w:tc>
        <w:tc>
          <w:tcPr>
            <w:tcW w:w="110" w:type="dxa"/>
            <w:tcBorders>
              <w:bottom w:val="single" w:sz="8" w:space="0" w:color="FFFFFF"/>
              <w:right w:val="single" w:sz="8" w:space="0" w:color="000000"/>
            </w:tcBorders>
            <w:shd w:val="clear" w:color="auto" w:fill="E6E6E6"/>
            <w:vAlign w:val="bottom"/>
          </w:tcPr>
          <w:p w14:paraId="2D835BD8"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tcBorders>
              <w:bottom w:val="single" w:sz="8" w:space="0" w:color="FFFFFF"/>
            </w:tcBorders>
            <w:shd w:val="clear" w:color="auto" w:fill="E6E6E6"/>
            <w:vAlign w:val="bottom"/>
          </w:tcPr>
          <w:p w14:paraId="23674177" w14:textId="77777777" w:rsidR="00962D20" w:rsidRDefault="00962D20">
            <w:pPr>
              <w:snapToGrid w:val="0"/>
              <w:spacing w:line="0" w:lineRule="atLeast"/>
              <w:rPr>
                <w:rFonts w:ascii="Times New Roman" w:eastAsia="Times New Roman" w:hAnsi="Times New Roman" w:cs="Times New Roman"/>
                <w:sz w:val="24"/>
              </w:rPr>
            </w:pPr>
          </w:p>
        </w:tc>
        <w:tc>
          <w:tcPr>
            <w:tcW w:w="350" w:type="dxa"/>
            <w:tcBorders>
              <w:bottom w:val="single" w:sz="8" w:space="0" w:color="FFFFFF"/>
            </w:tcBorders>
            <w:shd w:val="clear" w:color="auto" w:fill="E6E6E6"/>
            <w:vAlign w:val="bottom"/>
          </w:tcPr>
          <w:p w14:paraId="4B473D75"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bottom w:val="single" w:sz="8" w:space="0" w:color="FFFFFF"/>
              <w:right w:val="single" w:sz="8" w:space="0" w:color="000000"/>
            </w:tcBorders>
            <w:shd w:val="clear" w:color="auto" w:fill="E6E6E6"/>
            <w:vAlign w:val="bottom"/>
          </w:tcPr>
          <w:p w14:paraId="070D996F" w14:textId="77777777" w:rsidR="00962D20" w:rsidRDefault="00962D20">
            <w:pPr>
              <w:snapToGrid w:val="0"/>
              <w:spacing w:line="0" w:lineRule="atLeast"/>
              <w:rPr>
                <w:rFonts w:ascii="Times New Roman" w:eastAsia="Times New Roman" w:hAnsi="Times New Roman" w:cs="Times New Roman"/>
                <w:sz w:val="24"/>
              </w:rPr>
            </w:pPr>
          </w:p>
        </w:tc>
        <w:tc>
          <w:tcPr>
            <w:tcW w:w="100" w:type="dxa"/>
            <w:vAlign w:val="bottom"/>
          </w:tcPr>
          <w:p w14:paraId="2FC3E854" w14:textId="77777777" w:rsidR="00962D20" w:rsidRDefault="00962D20">
            <w:pPr>
              <w:snapToGrid w:val="0"/>
              <w:spacing w:line="0" w:lineRule="atLeast"/>
              <w:rPr>
                <w:rFonts w:ascii="Times New Roman" w:eastAsia="Times New Roman" w:hAnsi="Times New Roman" w:cs="Times New Roman"/>
                <w:sz w:val="24"/>
              </w:rPr>
            </w:pPr>
          </w:p>
        </w:tc>
        <w:tc>
          <w:tcPr>
            <w:tcW w:w="480" w:type="dxa"/>
            <w:vAlign w:val="bottom"/>
          </w:tcPr>
          <w:p w14:paraId="09B4B06A" w14:textId="77777777" w:rsidR="00962D20" w:rsidRDefault="00962D20">
            <w:pPr>
              <w:snapToGrid w:val="0"/>
              <w:spacing w:line="0" w:lineRule="atLeast"/>
              <w:rPr>
                <w:rFonts w:ascii="Times New Roman" w:eastAsia="Times New Roman" w:hAnsi="Times New Roman" w:cs="Times New Roman"/>
                <w:sz w:val="24"/>
              </w:rPr>
            </w:pPr>
          </w:p>
        </w:tc>
        <w:tc>
          <w:tcPr>
            <w:tcW w:w="120" w:type="dxa"/>
            <w:vAlign w:val="bottom"/>
          </w:tcPr>
          <w:p w14:paraId="73E09A70" w14:textId="77777777" w:rsidR="00962D20" w:rsidRDefault="00962D20">
            <w:pPr>
              <w:snapToGrid w:val="0"/>
              <w:spacing w:line="0" w:lineRule="atLeast"/>
              <w:rPr>
                <w:rFonts w:ascii="Times New Roman" w:eastAsia="Times New Roman" w:hAnsi="Times New Roman" w:cs="Times New Roman"/>
                <w:sz w:val="24"/>
              </w:rPr>
            </w:pPr>
          </w:p>
        </w:tc>
        <w:tc>
          <w:tcPr>
            <w:tcW w:w="40" w:type="dxa"/>
            <w:tcBorders>
              <w:right w:val="single" w:sz="8" w:space="0" w:color="000000"/>
            </w:tcBorders>
            <w:vAlign w:val="bottom"/>
          </w:tcPr>
          <w:p w14:paraId="0A91A2EB" w14:textId="77777777" w:rsidR="00962D20" w:rsidRDefault="00962D20">
            <w:pPr>
              <w:snapToGrid w:val="0"/>
              <w:spacing w:line="0" w:lineRule="atLeast"/>
              <w:rPr>
                <w:rFonts w:ascii="Times New Roman" w:eastAsia="Times New Roman" w:hAnsi="Times New Roman" w:cs="Times New Roman"/>
                <w:sz w:val="24"/>
              </w:rPr>
            </w:pPr>
          </w:p>
        </w:tc>
        <w:tc>
          <w:tcPr>
            <w:tcW w:w="40" w:type="dxa"/>
            <w:vAlign w:val="bottom"/>
          </w:tcPr>
          <w:p w14:paraId="1023B7F6" w14:textId="77777777" w:rsidR="00962D20" w:rsidRDefault="00962D20">
            <w:pPr>
              <w:snapToGrid w:val="0"/>
              <w:spacing w:line="0" w:lineRule="atLeast"/>
              <w:rPr>
                <w:rFonts w:ascii="Times New Roman" w:eastAsia="Times New Roman" w:hAnsi="Times New Roman" w:cs="Times New Roman"/>
                <w:sz w:val="24"/>
              </w:rPr>
            </w:pPr>
          </w:p>
        </w:tc>
        <w:tc>
          <w:tcPr>
            <w:tcW w:w="460" w:type="dxa"/>
            <w:tcBorders>
              <w:right w:val="single" w:sz="8" w:space="0" w:color="000000"/>
            </w:tcBorders>
            <w:vAlign w:val="bottom"/>
          </w:tcPr>
          <w:p w14:paraId="455520BF" w14:textId="77777777" w:rsidR="00962D20" w:rsidRDefault="00962D20">
            <w:pPr>
              <w:snapToGrid w:val="0"/>
              <w:spacing w:line="0" w:lineRule="atLeast"/>
              <w:rPr>
                <w:rFonts w:ascii="Times New Roman" w:eastAsia="Times New Roman" w:hAnsi="Times New Roman" w:cs="Times New Roman"/>
                <w:sz w:val="24"/>
              </w:rPr>
            </w:pPr>
          </w:p>
        </w:tc>
        <w:tc>
          <w:tcPr>
            <w:tcW w:w="80" w:type="dxa"/>
            <w:vAlign w:val="bottom"/>
          </w:tcPr>
          <w:p w14:paraId="6DD62B0E" w14:textId="77777777" w:rsidR="00962D20" w:rsidRDefault="00962D20">
            <w:pPr>
              <w:snapToGrid w:val="0"/>
              <w:spacing w:line="0" w:lineRule="atLeast"/>
              <w:rPr>
                <w:rFonts w:ascii="Times New Roman" w:eastAsia="Times New Roman" w:hAnsi="Times New Roman" w:cs="Times New Roman"/>
                <w:sz w:val="24"/>
              </w:rPr>
            </w:pPr>
          </w:p>
        </w:tc>
        <w:tc>
          <w:tcPr>
            <w:tcW w:w="340" w:type="dxa"/>
            <w:vAlign w:val="bottom"/>
          </w:tcPr>
          <w:p w14:paraId="4C3EB8F6" w14:textId="77777777" w:rsidR="00962D20" w:rsidRDefault="00962D20">
            <w:pPr>
              <w:snapToGrid w:val="0"/>
              <w:spacing w:line="0" w:lineRule="atLeast"/>
              <w:rPr>
                <w:rFonts w:ascii="Times New Roman" w:eastAsia="Times New Roman" w:hAnsi="Times New Roman" w:cs="Times New Roman"/>
                <w:sz w:val="24"/>
              </w:rPr>
            </w:pPr>
          </w:p>
        </w:tc>
        <w:tc>
          <w:tcPr>
            <w:tcW w:w="60" w:type="dxa"/>
            <w:vAlign w:val="bottom"/>
          </w:tcPr>
          <w:p w14:paraId="1D4A9F65"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right w:val="single" w:sz="8" w:space="0" w:color="000000"/>
            </w:tcBorders>
            <w:vAlign w:val="bottom"/>
          </w:tcPr>
          <w:p w14:paraId="52D199FE" w14:textId="77777777" w:rsidR="00962D20" w:rsidRDefault="00962D20">
            <w:pPr>
              <w:snapToGrid w:val="0"/>
              <w:spacing w:line="0" w:lineRule="atLeast"/>
              <w:rPr>
                <w:rFonts w:ascii="Times New Roman" w:eastAsia="Times New Roman" w:hAnsi="Times New Roman" w:cs="Times New Roman"/>
                <w:sz w:val="24"/>
              </w:rPr>
            </w:pPr>
          </w:p>
        </w:tc>
        <w:tc>
          <w:tcPr>
            <w:tcW w:w="80" w:type="dxa"/>
            <w:vAlign w:val="bottom"/>
          </w:tcPr>
          <w:p w14:paraId="4E0D76DF" w14:textId="77777777" w:rsidR="00962D20" w:rsidRDefault="00962D20">
            <w:pPr>
              <w:snapToGrid w:val="0"/>
              <w:spacing w:line="0" w:lineRule="atLeast"/>
              <w:rPr>
                <w:rFonts w:ascii="Times New Roman" w:eastAsia="Times New Roman" w:hAnsi="Times New Roman" w:cs="Times New Roman"/>
                <w:sz w:val="24"/>
              </w:rPr>
            </w:pPr>
          </w:p>
        </w:tc>
        <w:tc>
          <w:tcPr>
            <w:tcW w:w="460" w:type="dxa"/>
            <w:vAlign w:val="bottom"/>
          </w:tcPr>
          <w:p w14:paraId="75961B6E"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right w:val="single" w:sz="8" w:space="0" w:color="000000"/>
            </w:tcBorders>
            <w:vAlign w:val="bottom"/>
          </w:tcPr>
          <w:p w14:paraId="1AA743AC"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vAlign w:val="bottom"/>
          </w:tcPr>
          <w:p w14:paraId="1DDBE8F1" w14:textId="77777777" w:rsidR="00962D20" w:rsidRDefault="00962D20">
            <w:pPr>
              <w:spacing w:line="0" w:lineRule="atLeast"/>
              <w:jc w:val="center"/>
            </w:pPr>
            <w:r>
              <w:rPr>
                <w:rFonts w:ascii="Times New Roman" w:eastAsia="Times New Roman" w:hAnsi="Times New Roman" w:cs="Times New Roman"/>
                <w:sz w:val="22"/>
              </w:rPr>
              <w:t>2</w:t>
            </w:r>
          </w:p>
        </w:tc>
        <w:tc>
          <w:tcPr>
            <w:tcW w:w="120" w:type="dxa"/>
            <w:tcBorders>
              <w:right w:val="single" w:sz="8" w:space="0" w:color="000000"/>
            </w:tcBorders>
            <w:vAlign w:val="bottom"/>
          </w:tcPr>
          <w:p w14:paraId="188415A8"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vAlign w:val="bottom"/>
          </w:tcPr>
          <w:p w14:paraId="1E3F9909" w14:textId="77777777" w:rsidR="00962D20" w:rsidRDefault="00962D20">
            <w:pPr>
              <w:spacing w:line="0" w:lineRule="atLeast"/>
              <w:jc w:val="center"/>
            </w:pPr>
            <w:r>
              <w:rPr>
                <w:rFonts w:ascii="Times New Roman" w:eastAsia="Times New Roman" w:hAnsi="Times New Roman" w:cs="Times New Roman"/>
                <w:w w:val="90"/>
                <w:sz w:val="22"/>
              </w:rPr>
              <w:t>2</w:t>
            </w:r>
          </w:p>
        </w:tc>
        <w:tc>
          <w:tcPr>
            <w:tcW w:w="120" w:type="dxa"/>
            <w:tcBorders>
              <w:right w:val="single" w:sz="8" w:space="0" w:color="000000"/>
            </w:tcBorders>
            <w:vAlign w:val="bottom"/>
          </w:tcPr>
          <w:p w14:paraId="08DEC14B" w14:textId="77777777" w:rsidR="00962D20" w:rsidRDefault="00962D20">
            <w:pPr>
              <w:snapToGrid w:val="0"/>
              <w:spacing w:line="0" w:lineRule="atLeast"/>
              <w:rPr>
                <w:rFonts w:ascii="Times New Roman" w:eastAsia="Times New Roman" w:hAnsi="Times New Roman" w:cs="Times New Roman"/>
                <w:w w:val="90"/>
                <w:sz w:val="24"/>
              </w:rPr>
            </w:pPr>
          </w:p>
        </w:tc>
        <w:tc>
          <w:tcPr>
            <w:tcW w:w="540" w:type="dxa"/>
            <w:gridSpan w:val="2"/>
            <w:vAlign w:val="bottom"/>
          </w:tcPr>
          <w:p w14:paraId="64AA179C" w14:textId="77777777" w:rsidR="00962D20" w:rsidRDefault="00962D20">
            <w:pPr>
              <w:spacing w:line="0" w:lineRule="atLeast"/>
              <w:ind w:left="16"/>
              <w:jc w:val="center"/>
            </w:pPr>
            <w:r>
              <w:rPr>
                <w:rFonts w:ascii="Times New Roman" w:eastAsia="Times New Roman" w:hAnsi="Times New Roman" w:cs="Times New Roman"/>
                <w:w w:val="90"/>
                <w:sz w:val="22"/>
              </w:rPr>
              <w:t>2</w:t>
            </w:r>
          </w:p>
        </w:tc>
        <w:tc>
          <w:tcPr>
            <w:tcW w:w="140" w:type="dxa"/>
            <w:tcBorders>
              <w:right w:val="single" w:sz="8" w:space="0" w:color="000000"/>
            </w:tcBorders>
            <w:vAlign w:val="bottom"/>
          </w:tcPr>
          <w:p w14:paraId="6C58B2CE" w14:textId="77777777" w:rsidR="00962D20" w:rsidRDefault="00962D20">
            <w:pPr>
              <w:snapToGrid w:val="0"/>
              <w:spacing w:line="0" w:lineRule="atLeast"/>
              <w:rPr>
                <w:rFonts w:ascii="Times New Roman" w:eastAsia="Times New Roman" w:hAnsi="Times New Roman" w:cs="Times New Roman"/>
                <w:w w:val="90"/>
                <w:sz w:val="24"/>
              </w:rPr>
            </w:pPr>
          </w:p>
        </w:tc>
        <w:tc>
          <w:tcPr>
            <w:tcW w:w="580" w:type="dxa"/>
            <w:gridSpan w:val="2"/>
            <w:vAlign w:val="bottom"/>
          </w:tcPr>
          <w:p w14:paraId="21D081B3" w14:textId="77777777" w:rsidR="00962D20" w:rsidRDefault="00962D20">
            <w:pPr>
              <w:spacing w:line="0" w:lineRule="atLeast"/>
              <w:jc w:val="center"/>
            </w:pPr>
            <w:r>
              <w:rPr>
                <w:rFonts w:ascii="Times New Roman" w:eastAsia="Times New Roman" w:hAnsi="Times New Roman" w:cs="Times New Roman"/>
                <w:sz w:val="22"/>
              </w:rPr>
              <w:t>4</w:t>
            </w:r>
          </w:p>
        </w:tc>
        <w:tc>
          <w:tcPr>
            <w:tcW w:w="240" w:type="dxa"/>
            <w:tcBorders>
              <w:right w:val="single" w:sz="8" w:space="0" w:color="000000"/>
            </w:tcBorders>
            <w:vAlign w:val="bottom"/>
          </w:tcPr>
          <w:p w14:paraId="570C630D" w14:textId="77777777" w:rsidR="00962D20" w:rsidRDefault="00962D20">
            <w:pPr>
              <w:snapToGrid w:val="0"/>
              <w:spacing w:line="0" w:lineRule="atLeast"/>
              <w:rPr>
                <w:rFonts w:ascii="Times New Roman" w:eastAsia="Times New Roman" w:hAnsi="Times New Roman" w:cs="Times New Roman"/>
                <w:sz w:val="24"/>
              </w:rPr>
            </w:pPr>
          </w:p>
        </w:tc>
      </w:tr>
      <w:tr w:rsidR="00962D20" w14:paraId="3F44E1E6" w14:textId="77777777">
        <w:trPr>
          <w:trHeight w:val="290"/>
        </w:trPr>
        <w:tc>
          <w:tcPr>
            <w:tcW w:w="100" w:type="dxa"/>
            <w:tcBorders>
              <w:top w:val="single" w:sz="8" w:space="0" w:color="000000"/>
              <w:left w:val="single" w:sz="8" w:space="0" w:color="000000"/>
            </w:tcBorders>
            <w:shd w:val="clear" w:color="auto" w:fill="auto"/>
            <w:vAlign w:val="bottom"/>
          </w:tcPr>
          <w:p w14:paraId="009D6ED2" w14:textId="77777777" w:rsidR="00962D20" w:rsidRDefault="00962D20">
            <w:pPr>
              <w:snapToGrid w:val="0"/>
              <w:spacing w:line="0" w:lineRule="atLeast"/>
              <w:rPr>
                <w:rFonts w:ascii="Times New Roman" w:eastAsia="Times New Roman" w:hAnsi="Times New Roman" w:cs="Times New Roman"/>
                <w:sz w:val="24"/>
              </w:rPr>
            </w:pPr>
          </w:p>
        </w:tc>
        <w:tc>
          <w:tcPr>
            <w:tcW w:w="1500" w:type="dxa"/>
            <w:gridSpan w:val="2"/>
            <w:tcBorders>
              <w:top w:val="single" w:sz="8" w:space="0" w:color="000000"/>
              <w:right w:val="single" w:sz="8" w:space="0" w:color="000000"/>
            </w:tcBorders>
            <w:shd w:val="clear" w:color="auto" w:fill="auto"/>
            <w:vAlign w:val="bottom"/>
          </w:tcPr>
          <w:p w14:paraId="32B113E7" w14:textId="77777777" w:rsidR="00962D20" w:rsidRDefault="00962D20">
            <w:pPr>
              <w:spacing w:line="0" w:lineRule="atLeast"/>
              <w:ind w:right="120"/>
              <w:jc w:val="center"/>
            </w:pPr>
            <w:r>
              <w:rPr>
                <w:rFonts w:ascii="Times New Roman" w:eastAsia="Times New Roman" w:hAnsi="Times New Roman" w:cs="Times New Roman"/>
                <w:w w:val="98"/>
                <w:sz w:val="22"/>
              </w:rPr>
              <w:t>К.03.04.</w:t>
            </w:r>
          </w:p>
        </w:tc>
        <w:tc>
          <w:tcPr>
            <w:tcW w:w="80" w:type="dxa"/>
            <w:tcBorders>
              <w:top w:val="single" w:sz="8" w:space="0" w:color="000000"/>
            </w:tcBorders>
            <w:shd w:val="clear" w:color="auto" w:fill="auto"/>
            <w:vAlign w:val="bottom"/>
          </w:tcPr>
          <w:p w14:paraId="4E5565CD" w14:textId="77777777" w:rsidR="00962D20" w:rsidRDefault="00962D20">
            <w:pPr>
              <w:snapToGrid w:val="0"/>
              <w:spacing w:line="0" w:lineRule="atLeast"/>
              <w:rPr>
                <w:rFonts w:ascii="Times New Roman" w:eastAsia="Times New Roman" w:hAnsi="Times New Roman" w:cs="Times New Roman"/>
                <w:w w:val="98"/>
                <w:sz w:val="24"/>
              </w:rPr>
            </w:pPr>
          </w:p>
        </w:tc>
        <w:tc>
          <w:tcPr>
            <w:tcW w:w="2900" w:type="dxa"/>
            <w:tcBorders>
              <w:top w:val="single" w:sz="8" w:space="0" w:color="000000"/>
            </w:tcBorders>
            <w:shd w:val="clear" w:color="auto" w:fill="auto"/>
            <w:vAlign w:val="bottom"/>
          </w:tcPr>
          <w:p w14:paraId="3D2F497E" w14:textId="77777777" w:rsidR="00962D20" w:rsidRDefault="00962D20">
            <w:pPr>
              <w:spacing w:line="242" w:lineRule="exact"/>
            </w:pPr>
            <w:r>
              <w:rPr>
                <w:rFonts w:ascii="Times New Roman" w:eastAsia="Times New Roman" w:hAnsi="Times New Roman" w:cs="Times New Roman"/>
                <w:sz w:val="22"/>
              </w:rPr>
              <w:t>Основы дирижирования</w:t>
            </w:r>
          </w:p>
        </w:tc>
        <w:tc>
          <w:tcPr>
            <w:tcW w:w="140" w:type="dxa"/>
            <w:tcBorders>
              <w:top w:val="single" w:sz="8" w:space="0" w:color="000000"/>
              <w:right w:val="single" w:sz="8" w:space="0" w:color="000000"/>
            </w:tcBorders>
            <w:shd w:val="clear" w:color="auto" w:fill="auto"/>
            <w:vAlign w:val="bottom"/>
          </w:tcPr>
          <w:p w14:paraId="5A234B07"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top w:val="single" w:sz="8" w:space="0" w:color="000000"/>
            </w:tcBorders>
            <w:shd w:val="clear" w:color="auto" w:fill="auto"/>
            <w:vAlign w:val="bottom"/>
          </w:tcPr>
          <w:p w14:paraId="170226BC" w14:textId="77777777" w:rsidR="00962D20" w:rsidRDefault="00962D20">
            <w:pPr>
              <w:snapToGrid w:val="0"/>
              <w:spacing w:line="0" w:lineRule="atLeast"/>
              <w:rPr>
                <w:rFonts w:ascii="Times New Roman" w:eastAsia="Times New Roman" w:hAnsi="Times New Roman" w:cs="Times New Roman"/>
                <w:sz w:val="24"/>
              </w:rPr>
            </w:pPr>
          </w:p>
        </w:tc>
        <w:tc>
          <w:tcPr>
            <w:tcW w:w="900" w:type="dxa"/>
            <w:tcBorders>
              <w:top w:val="single" w:sz="8" w:space="0" w:color="000000"/>
            </w:tcBorders>
            <w:shd w:val="clear" w:color="auto" w:fill="auto"/>
            <w:vAlign w:val="bottom"/>
          </w:tcPr>
          <w:p w14:paraId="4894AFF2" w14:textId="77777777" w:rsidR="00962D20" w:rsidRDefault="00962D20">
            <w:pPr>
              <w:snapToGrid w:val="0"/>
              <w:spacing w:line="0" w:lineRule="atLeast"/>
              <w:rPr>
                <w:rFonts w:ascii="Times New Roman" w:eastAsia="Times New Roman" w:hAnsi="Times New Roman" w:cs="Times New Roman"/>
                <w:sz w:val="24"/>
              </w:rPr>
            </w:pPr>
          </w:p>
        </w:tc>
        <w:tc>
          <w:tcPr>
            <w:tcW w:w="160" w:type="dxa"/>
            <w:tcBorders>
              <w:top w:val="single" w:sz="8" w:space="0" w:color="000000"/>
              <w:right w:val="single" w:sz="8" w:space="0" w:color="000000"/>
            </w:tcBorders>
            <w:shd w:val="clear" w:color="auto" w:fill="auto"/>
            <w:vAlign w:val="bottom"/>
          </w:tcPr>
          <w:p w14:paraId="0B2EB2DB"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tcBorders>
            <w:shd w:val="clear" w:color="auto" w:fill="auto"/>
            <w:vAlign w:val="bottom"/>
          </w:tcPr>
          <w:p w14:paraId="19902A2B" w14:textId="77777777" w:rsidR="00962D20" w:rsidRDefault="00962D20">
            <w:pPr>
              <w:snapToGrid w:val="0"/>
              <w:spacing w:line="0" w:lineRule="atLeast"/>
              <w:rPr>
                <w:rFonts w:ascii="Times New Roman" w:eastAsia="Times New Roman" w:hAnsi="Times New Roman" w:cs="Times New Roman"/>
                <w:sz w:val="24"/>
              </w:rPr>
            </w:pPr>
          </w:p>
        </w:tc>
        <w:tc>
          <w:tcPr>
            <w:tcW w:w="920" w:type="dxa"/>
            <w:tcBorders>
              <w:top w:val="single" w:sz="8" w:space="0" w:color="000000"/>
            </w:tcBorders>
            <w:shd w:val="clear" w:color="auto" w:fill="auto"/>
            <w:vAlign w:val="bottom"/>
          </w:tcPr>
          <w:p w14:paraId="4AAE6659"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right w:val="single" w:sz="8" w:space="0" w:color="000000"/>
            </w:tcBorders>
            <w:shd w:val="clear" w:color="auto" w:fill="auto"/>
            <w:vAlign w:val="bottom"/>
          </w:tcPr>
          <w:p w14:paraId="1F993D0D" w14:textId="77777777" w:rsidR="00962D20" w:rsidRDefault="00962D20">
            <w:pPr>
              <w:snapToGrid w:val="0"/>
              <w:spacing w:line="0" w:lineRule="atLeast"/>
              <w:rPr>
                <w:rFonts w:ascii="Times New Roman" w:eastAsia="Times New Roman" w:hAnsi="Times New Roman" w:cs="Times New Roman"/>
                <w:sz w:val="24"/>
              </w:rPr>
            </w:pPr>
          </w:p>
        </w:tc>
        <w:tc>
          <w:tcPr>
            <w:tcW w:w="553" w:type="dxa"/>
            <w:gridSpan w:val="2"/>
            <w:tcBorders>
              <w:top w:val="single" w:sz="8" w:space="0" w:color="000000"/>
              <w:right w:val="single" w:sz="8" w:space="0" w:color="000000"/>
            </w:tcBorders>
            <w:shd w:val="clear" w:color="auto" w:fill="auto"/>
            <w:vAlign w:val="bottom"/>
          </w:tcPr>
          <w:p w14:paraId="54C7D198" w14:textId="77777777" w:rsidR="00962D20" w:rsidRDefault="00962D20">
            <w:pPr>
              <w:snapToGrid w:val="0"/>
              <w:spacing w:line="0" w:lineRule="atLeast"/>
              <w:rPr>
                <w:rFonts w:ascii="Times New Roman" w:eastAsia="Times New Roman" w:hAnsi="Times New Roman" w:cs="Times New Roman"/>
                <w:sz w:val="24"/>
              </w:rPr>
            </w:pPr>
          </w:p>
        </w:tc>
        <w:tc>
          <w:tcPr>
            <w:tcW w:w="709" w:type="dxa"/>
            <w:gridSpan w:val="2"/>
            <w:tcBorders>
              <w:top w:val="single" w:sz="8" w:space="0" w:color="000000"/>
              <w:right w:val="single" w:sz="8" w:space="0" w:color="000000"/>
            </w:tcBorders>
            <w:shd w:val="clear" w:color="auto" w:fill="auto"/>
            <w:vAlign w:val="bottom"/>
          </w:tcPr>
          <w:p w14:paraId="10C0A510" w14:textId="77777777" w:rsidR="00962D20" w:rsidRDefault="00962D20">
            <w:pPr>
              <w:spacing w:line="0" w:lineRule="atLeast"/>
              <w:jc w:val="center"/>
            </w:pPr>
            <w:r>
              <w:rPr>
                <w:rFonts w:ascii="Times New Roman" w:eastAsia="Times New Roman" w:hAnsi="Times New Roman" w:cs="Times New Roman"/>
                <w:sz w:val="22"/>
              </w:rPr>
              <w:t>2</w:t>
            </w:r>
          </w:p>
        </w:tc>
        <w:tc>
          <w:tcPr>
            <w:tcW w:w="538" w:type="dxa"/>
            <w:tcBorders>
              <w:top w:val="single" w:sz="8" w:space="0" w:color="000000"/>
            </w:tcBorders>
            <w:shd w:val="clear" w:color="auto" w:fill="auto"/>
            <w:vAlign w:val="bottom"/>
          </w:tcPr>
          <w:p w14:paraId="49891F6B"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000000"/>
              <w:right w:val="single" w:sz="8" w:space="0" w:color="000000"/>
            </w:tcBorders>
            <w:shd w:val="clear" w:color="auto" w:fill="auto"/>
            <w:vAlign w:val="bottom"/>
          </w:tcPr>
          <w:p w14:paraId="2C872616"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6E6E6"/>
            <w:vAlign w:val="bottom"/>
          </w:tcPr>
          <w:p w14:paraId="57CCE824" w14:textId="77777777" w:rsidR="00962D20" w:rsidRDefault="00962D20">
            <w:pPr>
              <w:snapToGrid w:val="0"/>
              <w:spacing w:line="0" w:lineRule="atLeast"/>
              <w:rPr>
                <w:rFonts w:ascii="Times New Roman" w:eastAsia="Times New Roman" w:hAnsi="Times New Roman" w:cs="Times New Roman"/>
                <w:sz w:val="24"/>
              </w:rPr>
            </w:pPr>
          </w:p>
        </w:tc>
        <w:tc>
          <w:tcPr>
            <w:tcW w:w="650" w:type="dxa"/>
            <w:tcBorders>
              <w:top w:val="single" w:sz="8" w:space="0" w:color="000000"/>
              <w:bottom w:val="single" w:sz="8" w:space="0" w:color="FFFFFF"/>
            </w:tcBorders>
            <w:shd w:val="clear" w:color="auto" w:fill="E6E6E6"/>
            <w:vAlign w:val="bottom"/>
          </w:tcPr>
          <w:p w14:paraId="6AF29839"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top w:val="single" w:sz="8" w:space="0" w:color="000000"/>
              <w:bottom w:val="single" w:sz="8" w:space="0" w:color="FFFFFF"/>
              <w:right w:val="single" w:sz="8" w:space="0" w:color="000000"/>
            </w:tcBorders>
            <w:shd w:val="clear" w:color="auto" w:fill="E6E6E6"/>
            <w:vAlign w:val="bottom"/>
          </w:tcPr>
          <w:p w14:paraId="77C6B92A"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6E6E6"/>
            <w:vAlign w:val="bottom"/>
          </w:tcPr>
          <w:p w14:paraId="1DBA8735" w14:textId="77777777" w:rsidR="00962D20" w:rsidRDefault="00962D20">
            <w:pPr>
              <w:snapToGrid w:val="0"/>
              <w:spacing w:line="0" w:lineRule="atLeast"/>
              <w:rPr>
                <w:rFonts w:ascii="Times New Roman" w:eastAsia="Times New Roman" w:hAnsi="Times New Roman" w:cs="Times New Roman"/>
                <w:sz w:val="24"/>
              </w:rPr>
            </w:pPr>
          </w:p>
        </w:tc>
        <w:tc>
          <w:tcPr>
            <w:tcW w:w="350" w:type="dxa"/>
            <w:tcBorders>
              <w:top w:val="single" w:sz="8" w:space="0" w:color="000000"/>
              <w:bottom w:val="single" w:sz="8" w:space="0" w:color="FFFFFF"/>
            </w:tcBorders>
            <w:shd w:val="clear" w:color="auto" w:fill="E6E6E6"/>
            <w:vAlign w:val="bottom"/>
          </w:tcPr>
          <w:p w14:paraId="17E1B4FA" w14:textId="77777777" w:rsidR="00962D20" w:rsidRDefault="00962D20">
            <w:pPr>
              <w:snapToGrid w:val="0"/>
              <w:spacing w:line="0" w:lineRule="atLeast"/>
              <w:rPr>
                <w:rFonts w:ascii="Times New Roman" w:eastAsia="Times New Roman" w:hAnsi="Times New Roman" w:cs="Times New Roman"/>
                <w:sz w:val="24"/>
              </w:rPr>
            </w:pPr>
          </w:p>
        </w:tc>
        <w:tc>
          <w:tcPr>
            <w:tcW w:w="110" w:type="dxa"/>
            <w:tcBorders>
              <w:top w:val="single" w:sz="8" w:space="0" w:color="000000"/>
              <w:bottom w:val="single" w:sz="8" w:space="0" w:color="FFFFFF"/>
              <w:right w:val="single" w:sz="8" w:space="0" w:color="000000"/>
            </w:tcBorders>
            <w:shd w:val="clear" w:color="auto" w:fill="E6E6E6"/>
            <w:vAlign w:val="bottom"/>
          </w:tcPr>
          <w:p w14:paraId="48E8A18D"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tcBorders>
            <w:vAlign w:val="bottom"/>
          </w:tcPr>
          <w:p w14:paraId="1F8A8A0C" w14:textId="77777777" w:rsidR="00962D20" w:rsidRDefault="00962D20">
            <w:pPr>
              <w:snapToGrid w:val="0"/>
              <w:spacing w:line="0" w:lineRule="atLeast"/>
              <w:rPr>
                <w:rFonts w:ascii="Times New Roman" w:eastAsia="Times New Roman" w:hAnsi="Times New Roman" w:cs="Times New Roman"/>
                <w:sz w:val="24"/>
              </w:rPr>
            </w:pPr>
          </w:p>
        </w:tc>
        <w:tc>
          <w:tcPr>
            <w:tcW w:w="480" w:type="dxa"/>
            <w:tcBorders>
              <w:top w:val="single" w:sz="8" w:space="0" w:color="000000"/>
            </w:tcBorders>
            <w:vAlign w:val="bottom"/>
          </w:tcPr>
          <w:p w14:paraId="20DEB073"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tcBorders>
            <w:vAlign w:val="bottom"/>
          </w:tcPr>
          <w:p w14:paraId="1A23E733" w14:textId="77777777" w:rsidR="00962D20" w:rsidRDefault="00962D20">
            <w:pPr>
              <w:snapToGrid w:val="0"/>
              <w:spacing w:line="0" w:lineRule="atLeast"/>
              <w:rPr>
                <w:rFonts w:ascii="Times New Roman" w:eastAsia="Times New Roman" w:hAnsi="Times New Roman" w:cs="Times New Roman"/>
                <w:sz w:val="24"/>
              </w:rPr>
            </w:pPr>
          </w:p>
        </w:tc>
        <w:tc>
          <w:tcPr>
            <w:tcW w:w="40" w:type="dxa"/>
            <w:tcBorders>
              <w:top w:val="single" w:sz="8" w:space="0" w:color="000000"/>
              <w:right w:val="single" w:sz="8" w:space="0" w:color="000000"/>
            </w:tcBorders>
            <w:vAlign w:val="bottom"/>
          </w:tcPr>
          <w:p w14:paraId="6E694493" w14:textId="77777777" w:rsidR="00962D20" w:rsidRDefault="00962D20">
            <w:pPr>
              <w:snapToGrid w:val="0"/>
              <w:spacing w:line="0" w:lineRule="atLeast"/>
              <w:rPr>
                <w:rFonts w:ascii="Times New Roman" w:eastAsia="Times New Roman" w:hAnsi="Times New Roman" w:cs="Times New Roman"/>
                <w:sz w:val="24"/>
              </w:rPr>
            </w:pPr>
          </w:p>
        </w:tc>
        <w:tc>
          <w:tcPr>
            <w:tcW w:w="40" w:type="dxa"/>
            <w:tcBorders>
              <w:top w:val="single" w:sz="8" w:space="0" w:color="000000"/>
            </w:tcBorders>
            <w:vAlign w:val="bottom"/>
          </w:tcPr>
          <w:p w14:paraId="5778AC51" w14:textId="77777777" w:rsidR="00962D20" w:rsidRDefault="00962D20">
            <w:pPr>
              <w:snapToGrid w:val="0"/>
              <w:spacing w:line="0" w:lineRule="atLeast"/>
              <w:rPr>
                <w:rFonts w:ascii="Times New Roman" w:eastAsia="Times New Roman" w:hAnsi="Times New Roman" w:cs="Times New Roman"/>
                <w:sz w:val="24"/>
              </w:rPr>
            </w:pPr>
          </w:p>
        </w:tc>
        <w:tc>
          <w:tcPr>
            <w:tcW w:w="460" w:type="dxa"/>
            <w:tcBorders>
              <w:top w:val="single" w:sz="8" w:space="0" w:color="000000"/>
              <w:right w:val="single" w:sz="8" w:space="0" w:color="000000"/>
            </w:tcBorders>
            <w:vAlign w:val="bottom"/>
          </w:tcPr>
          <w:p w14:paraId="4B779570"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top w:val="single" w:sz="8" w:space="0" w:color="000000"/>
            </w:tcBorders>
            <w:vAlign w:val="bottom"/>
          </w:tcPr>
          <w:p w14:paraId="45ACC6C0"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top w:val="single" w:sz="8" w:space="0" w:color="000000"/>
            </w:tcBorders>
            <w:vAlign w:val="bottom"/>
          </w:tcPr>
          <w:p w14:paraId="10517E28"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tcBorders>
            <w:vAlign w:val="bottom"/>
          </w:tcPr>
          <w:p w14:paraId="2161862C"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right w:val="single" w:sz="8" w:space="0" w:color="000000"/>
            </w:tcBorders>
            <w:vAlign w:val="bottom"/>
          </w:tcPr>
          <w:p w14:paraId="3564FDF5"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top w:val="single" w:sz="8" w:space="0" w:color="000000"/>
            </w:tcBorders>
            <w:vAlign w:val="bottom"/>
          </w:tcPr>
          <w:p w14:paraId="7E6F6DC7" w14:textId="77777777" w:rsidR="00962D20" w:rsidRDefault="00962D20">
            <w:pPr>
              <w:snapToGrid w:val="0"/>
              <w:spacing w:line="0" w:lineRule="atLeast"/>
              <w:rPr>
                <w:rFonts w:ascii="Times New Roman" w:eastAsia="Times New Roman" w:hAnsi="Times New Roman" w:cs="Times New Roman"/>
                <w:sz w:val="24"/>
              </w:rPr>
            </w:pPr>
          </w:p>
        </w:tc>
        <w:tc>
          <w:tcPr>
            <w:tcW w:w="460" w:type="dxa"/>
            <w:tcBorders>
              <w:top w:val="single" w:sz="8" w:space="0" w:color="000000"/>
            </w:tcBorders>
            <w:vAlign w:val="bottom"/>
          </w:tcPr>
          <w:p w14:paraId="13D359F7"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top w:val="single" w:sz="8" w:space="0" w:color="000000"/>
              <w:right w:val="single" w:sz="8" w:space="0" w:color="000000"/>
            </w:tcBorders>
            <w:vAlign w:val="bottom"/>
          </w:tcPr>
          <w:p w14:paraId="2E2F1726"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top w:val="single" w:sz="8" w:space="0" w:color="000000"/>
            </w:tcBorders>
            <w:vAlign w:val="bottom"/>
          </w:tcPr>
          <w:p w14:paraId="5F97CC0B" w14:textId="77777777" w:rsidR="00962D20" w:rsidRDefault="00962D20">
            <w:pPr>
              <w:snapToGrid w:val="0"/>
              <w:spacing w:line="0" w:lineRule="atLeast"/>
              <w:rPr>
                <w:rFonts w:ascii="Times New Roman" w:eastAsia="Times New Roman" w:hAnsi="Times New Roman" w:cs="Times New Roman"/>
                <w:sz w:val="24"/>
              </w:rPr>
            </w:pPr>
          </w:p>
        </w:tc>
        <w:tc>
          <w:tcPr>
            <w:tcW w:w="360" w:type="dxa"/>
            <w:tcBorders>
              <w:top w:val="single" w:sz="8" w:space="0" w:color="000000"/>
            </w:tcBorders>
            <w:vAlign w:val="bottom"/>
          </w:tcPr>
          <w:p w14:paraId="5D7BA786"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right w:val="single" w:sz="8" w:space="0" w:color="000000"/>
            </w:tcBorders>
            <w:vAlign w:val="bottom"/>
          </w:tcPr>
          <w:p w14:paraId="6BD69E3D"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tcBorders>
            <w:vAlign w:val="bottom"/>
          </w:tcPr>
          <w:p w14:paraId="23816CD8" w14:textId="77777777" w:rsidR="00962D20" w:rsidRDefault="00962D20">
            <w:pPr>
              <w:snapToGrid w:val="0"/>
              <w:spacing w:line="0" w:lineRule="atLeast"/>
              <w:rPr>
                <w:rFonts w:ascii="Times New Roman" w:eastAsia="Times New Roman" w:hAnsi="Times New Roman" w:cs="Times New Roman"/>
                <w:sz w:val="24"/>
              </w:rPr>
            </w:pPr>
          </w:p>
        </w:tc>
        <w:tc>
          <w:tcPr>
            <w:tcW w:w="340" w:type="dxa"/>
            <w:tcBorders>
              <w:top w:val="single" w:sz="8" w:space="0" w:color="000000"/>
            </w:tcBorders>
            <w:vAlign w:val="bottom"/>
          </w:tcPr>
          <w:p w14:paraId="3739567D"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right w:val="single" w:sz="8" w:space="0" w:color="000000"/>
            </w:tcBorders>
            <w:vAlign w:val="bottom"/>
          </w:tcPr>
          <w:p w14:paraId="2DB7BFD8"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tcBorders>
            <w:vAlign w:val="bottom"/>
          </w:tcPr>
          <w:p w14:paraId="7D47916A" w14:textId="77777777" w:rsidR="00962D20" w:rsidRDefault="00962D20">
            <w:pPr>
              <w:snapToGrid w:val="0"/>
              <w:spacing w:line="0" w:lineRule="atLeast"/>
              <w:rPr>
                <w:rFonts w:ascii="Times New Roman" w:eastAsia="Times New Roman" w:hAnsi="Times New Roman" w:cs="Times New Roman"/>
                <w:sz w:val="24"/>
              </w:rPr>
            </w:pPr>
          </w:p>
        </w:tc>
        <w:tc>
          <w:tcPr>
            <w:tcW w:w="440" w:type="dxa"/>
            <w:tcBorders>
              <w:top w:val="single" w:sz="8" w:space="0" w:color="000000"/>
            </w:tcBorders>
            <w:vAlign w:val="bottom"/>
          </w:tcPr>
          <w:p w14:paraId="3DA28871"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top w:val="single" w:sz="8" w:space="0" w:color="000000"/>
              <w:right w:val="single" w:sz="8" w:space="0" w:color="000000"/>
            </w:tcBorders>
            <w:vAlign w:val="bottom"/>
          </w:tcPr>
          <w:p w14:paraId="1F59377C" w14:textId="77777777" w:rsidR="00962D20" w:rsidRDefault="00962D20">
            <w:pPr>
              <w:snapToGrid w:val="0"/>
              <w:spacing w:line="0" w:lineRule="atLeast"/>
              <w:rPr>
                <w:rFonts w:ascii="Times New Roman" w:eastAsia="Times New Roman" w:hAnsi="Times New Roman" w:cs="Times New Roman"/>
                <w:sz w:val="24"/>
              </w:rPr>
            </w:pPr>
          </w:p>
        </w:tc>
        <w:tc>
          <w:tcPr>
            <w:tcW w:w="580" w:type="dxa"/>
            <w:gridSpan w:val="2"/>
            <w:tcBorders>
              <w:top w:val="single" w:sz="8" w:space="0" w:color="000000"/>
            </w:tcBorders>
            <w:vAlign w:val="bottom"/>
          </w:tcPr>
          <w:p w14:paraId="3CB2611F" w14:textId="77777777" w:rsidR="00962D20" w:rsidRDefault="00962D20">
            <w:pPr>
              <w:spacing w:line="0" w:lineRule="atLeast"/>
              <w:jc w:val="center"/>
            </w:pPr>
            <w:r>
              <w:rPr>
                <w:rFonts w:ascii="Times New Roman" w:eastAsia="Times New Roman" w:hAnsi="Times New Roman" w:cs="Times New Roman"/>
                <w:sz w:val="22"/>
              </w:rPr>
              <w:t>2</w:t>
            </w:r>
          </w:p>
        </w:tc>
        <w:tc>
          <w:tcPr>
            <w:tcW w:w="240" w:type="dxa"/>
            <w:tcBorders>
              <w:top w:val="single" w:sz="8" w:space="0" w:color="000000"/>
              <w:right w:val="single" w:sz="8" w:space="0" w:color="000000"/>
            </w:tcBorders>
            <w:vAlign w:val="bottom"/>
          </w:tcPr>
          <w:p w14:paraId="2244AA45" w14:textId="77777777" w:rsidR="00962D20" w:rsidRDefault="00962D20">
            <w:pPr>
              <w:snapToGrid w:val="0"/>
              <w:spacing w:line="0" w:lineRule="atLeast"/>
              <w:rPr>
                <w:rFonts w:ascii="Times New Roman" w:eastAsia="Times New Roman" w:hAnsi="Times New Roman" w:cs="Times New Roman"/>
                <w:sz w:val="24"/>
              </w:rPr>
            </w:pPr>
          </w:p>
        </w:tc>
      </w:tr>
      <w:tr w:rsidR="00962D20" w14:paraId="1B64DE22" w14:textId="77777777">
        <w:trPr>
          <w:trHeight w:val="179"/>
        </w:trPr>
        <w:tc>
          <w:tcPr>
            <w:tcW w:w="100" w:type="dxa"/>
            <w:tcBorders>
              <w:top w:val="single" w:sz="8" w:space="0" w:color="000000"/>
              <w:left w:val="single" w:sz="8" w:space="0" w:color="000000"/>
            </w:tcBorders>
            <w:shd w:val="clear" w:color="auto" w:fill="EAEAEA"/>
            <w:vAlign w:val="bottom"/>
          </w:tcPr>
          <w:p w14:paraId="509AFD4F" w14:textId="77777777" w:rsidR="00962D20" w:rsidRDefault="00962D20">
            <w:pPr>
              <w:snapToGrid w:val="0"/>
              <w:spacing w:line="0" w:lineRule="atLeast"/>
              <w:rPr>
                <w:rFonts w:ascii="Times New Roman" w:eastAsia="Times New Roman" w:hAnsi="Times New Roman" w:cs="Times New Roman"/>
                <w:sz w:val="15"/>
              </w:rPr>
            </w:pPr>
          </w:p>
        </w:tc>
        <w:tc>
          <w:tcPr>
            <w:tcW w:w="1500" w:type="dxa"/>
            <w:gridSpan w:val="2"/>
            <w:tcBorders>
              <w:top w:val="single" w:sz="8" w:space="0" w:color="000000"/>
              <w:right w:val="single" w:sz="8" w:space="0" w:color="000000"/>
            </w:tcBorders>
            <w:shd w:val="clear" w:color="auto" w:fill="EAEAEA"/>
            <w:vAlign w:val="bottom"/>
          </w:tcPr>
          <w:p w14:paraId="64F4A7D9"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shd w:val="clear" w:color="auto" w:fill="EAEAEA"/>
            <w:vAlign w:val="bottom"/>
          </w:tcPr>
          <w:p w14:paraId="18D81C1B" w14:textId="77777777" w:rsidR="00962D20" w:rsidRDefault="00962D20">
            <w:pPr>
              <w:snapToGrid w:val="0"/>
              <w:spacing w:line="0" w:lineRule="atLeast"/>
              <w:rPr>
                <w:rFonts w:ascii="Times New Roman" w:eastAsia="Times New Roman" w:hAnsi="Times New Roman" w:cs="Times New Roman"/>
                <w:sz w:val="15"/>
              </w:rPr>
            </w:pPr>
          </w:p>
        </w:tc>
        <w:tc>
          <w:tcPr>
            <w:tcW w:w="2900" w:type="dxa"/>
            <w:tcBorders>
              <w:top w:val="single" w:sz="8" w:space="0" w:color="000000"/>
            </w:tcBorders>
            <w:shd w:val="clear" w:color="auto" w:fill="EAEAEA"/>
            <w:vAlign w:val="bottom"/>
          </w:tcPr>
          <w:p w14:paraId="35BAFD58" w14:textId="77777777" w:rsidR="00962D20" w:rsidRDefault="00962D20">
            <w:pPr>
              <w:snapToGrid w:val="0"/>
              <w:spacing w:line="0" w:lineRule="atLeast"/>
              <w:rPr>
                <w:rFonts w:ascii="Times New Roman" w:eastAsia="Times New Roman" w:hAnsi="Times New Roman" w:cs="Times New Roman"/>
                <w:sz w:val="15"/>
              </w:rPr>
            </w:pPr>
          </w:p>
        </w:tc>
        <w:tc>
          <w:tcPr>
            <w:tcW w:w="140" w:type="dxa"/>
            <w:tcBorders>
              <w:top w:val="single" w:sz="8" w:space="0" w:color="000000"/>
              <w:right w:val="single" w:sz="8" w:space="0" w:color="000000"/>
            </w:tcBorders>
            <w:shd w:val="clear" w:color="auto" w:fill="EAEAEA"/>
            <w:vAlign w:val="bottom"/>
          </w:tcPr>
          <w:p w14:paraId="6195E206"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shd w:val="clear" w:color="auto" w:fill="EAEAEA"/>
            <w:vAlign w:val="bottom"/>
          </w:tcPr>
          <w:p w14:paraId="4E0CDDD7" w14:textId="77777777" w:rsidR="00962D20" w:rsidRDefault="00962D20">
            <w:pPr>
              <w:snapToGrid w:val="0"/>
              <w:spacing w:line="0" w:lineRule="atLeast"/>
              <w:rPr>
                <w:rFonts w:ascii="Times New Roman" w:eastAsia="Times New Roman" w:hAnsi="Times New Roman" w:cs="Times New Roman"/>
                <w:sz w:val="15"/>
              </w:rPr>
            </w:pPr>
          </w:p>
        </w:tc>
        <w:tc>
          <w:tcPr>
            <w:tcW w:w="900" w:type="dxa"/>
            <w:tcBorders>
              <w:top w:val="single" w:sz="8" w:space="0" w:color="000000"/>
            </w:tcBorders>
            <w:shd w:val="clear" w:color="auto" w:fill="EAEAEA"/>
            <w:vAlign w:val="bottom"/>
          </w:tcPr>
          <w:p w14:paraId="5EA75CE4" w14:textId="77777777" w:rsidR="00962D20" w:rsidRDefault="00962D20">
            <w:pPr>
              <w:snapToGrid w:val="0"/>
              <w:spacing w:line="0" w:lineRule="atLeast"/>
              <w:rPr>
                <w:rFonts w:ascii="Times New Roman" w:eastAsia="Times New Roman" w:hAnsi="Times New Roman" w:cs="Times New Roman"/>
                <w:sz w:val="15"/>
              </w:rPr>
            </w:pPr>
          </w:p>
        </w:tc>
        <w:tc>
          <w:tcPr>
            <w:tcW w:w="160" w:type="dxa"/>
            <w:tcBorders>
              <w:top w:val="single" w:sz="8" w:space="0" w:color="000000"/>
              <w:right w:val="single" w:sz="8" w:space="0" w:color="FFFFFF"/>
            </w:tcBorders>
            <w:shd w:val="clear" w:color="auto" w:fill="EAEAEA"/>
            <w:vAlign w:val="bottom"/>
          </w:tcPr>
          <w:p w14:paraId="55A38439" w14:textId="77777777" w:rsidR="00962D20" w:rsidRDefault="00962D20">
            <w:pPr>
              <w:snapToGrid w:val="0"/>
              <w:spacing w:line="0" w:lineRule="atLeast"/>
              <w:rPr>
                <w:rFonts w:ascii="Times New Roman" w:eastAsia="Times New Roman" w:hAnsi="Times New Roman" w:cs="Times New Roman"/>
                <w:sz w:val="15"/>
              </w:rPr>
            </w:pPr>
          </w:p>
        </w:tc>
        <w:tc>
          <w:tcPr>
            <w:tcW w:w="60" w:type="dxa"/>
            <w:tcBorders>
              <w:top w:val="single" w:sz="8" w:space="0" w:color="000000"/>
            </w:tcBorders>
            <w:shd w:val="clear" w:color="auto" w:fill="EAEAEA"/>
            <w:vAlign w:val="bottom"/>
          </w:tcPr>
          <w:p w14:paraId="7D146009" w14:textId="77777777" w:rsidR="00962D20" w:rsidRDefault="00962D20">
            <w:pPr>
              <w:snapToGrid w:val="0"/>
              <w:spacing w:line="0" w:lineRule="atLeast"/>
              <w:rPr>
                <w:rFonts w:ascii="Times New Roman" w:eastAsia="Times New Roman" w:hAnsi="Times New Roman" w:cs="Times New Roman"/>
                <w:sz w:val="15"/>
              </w:rPr>
            </w:pPr>
          </w:p>
        </w:tc>
        <w:tc>
          <w:tcPr>
            <w:tcW w:w="920" w:type="dxa"/>
            <w:tcBorders>
              <w:top w:val="single" w:sz="8" w:space="0" w:color="000000"/>
            </w:tcBorders>
            <w:shd w:val="clear" w:color="auto" w:fill="EAEAEA"/>
            <w:vAlign w:val="bottom"/>
          </w:tcPr>
          <w:p w14:paraId="11B5379A" w14:textId="77777777" w:rsidR="00962D20" w:rsidRDefault="00962D20">
            <w:pPr>
              <w:snapToGrid w:val="0"/>
              <w:spacing w:line="0" w:lineRule="atLeast"/>
              <w:rPr>
                <w:rFonts w:ascii="Times New Roman" w:eastAsia="Times New Roman" w:hAnsi="Times New Roman" w:cs="Times New Roman"/>
                <w:sz w:val="15"/>
              </w:rPr>
            </w:pPr>
          </w:p>
        </w:tc>
        <w:tc>
          <w:tcPr>
            <w:tcW w:w="120" w:type="dxa"/>
            <w:tcBorders>
              <w:top w:val="single" w:sz="8" w:space="0" w:color="000000"/>
              <w:right w:val="single" w:sz="8" w:space="0" w:color="FFFFFF"/>
            </w:tcBorders>
            <w:shd w:val="clear" w:color="auto" w:fill="EAEAEA"/>
            <w:vAlign w:val="bottom"/>
          </w:tcPr>
          <w:p w14:paraId="7022CC02" w14:textId="77777777" w:rsidR="00962D20" w:rsidRDefault="00962D20">
            <w:pPr>
              <w:snapToGrid w:val="0"/>
              <w:spacing w:line="0" w:lineRule="atLeast"/>
              <w:rPr>
                <w:rFonts w:ascii="Times New Roman" w:eastAsia="Times New Roman" w:hAnsi="Times New Roman" w:cs="Times New Roman"/>
                <w:sz w:val="15"/>
              </w:rPr>
            </w:pPr>
          </w:p>
        </w:tc>
        <w:tc>
          <w:tcPr>
            <w:tcW w:w="100" w:type="dxa"/>
            <w:tcBorders>
              <w:top w:val="single" w:sz="8" w:space="0" w:color="000000"/>
            </w:tcBorders>
            <w:shd w:val="clear" w:color="auto" w:fill="EAEAEA"/>
            <w:vAlign w:val="bottom"/>
          </w:tcPr>
          <w:p w14:paraId="01F96A5B" w14:textId="77777777" w:rsidR="00962D20" w:rsidRDefault="00962D20">
            <w:pPr>
              <w:snapToGrid w:val="0"/>
              <w:spacing w:line="0" w:lineRule="atLeast"/>
              <w:rPr>
                <w:rFonts w:ascii="Times New Roman" w:eastAsia="Times New Roman" w:hAnsi="Times New Roman" w:cs="Times New Roman"/>
                <w:sz w:val="15"/>
              </w:rPr>
            </w:pPr>
          </w:p>
        </w:tc>
        <w:tc>
          <w:tcPr>
            <w:tcW w:w="453" w:type="dxa"/>
            <w:tcBorders>
              <w:top w:val="single" w:sz="8" w:space="0" w:color="000000"/>
              <w:right w:val="single" w:sz="8" w:space="0" w:color="FFFFFF"/>
            </w:tcBorders>
            <w:shd w:val="clear" w:color="auto" w:fill="EAEAEA"/>
            <w:vAlign w:val="bottom"/>
          </w:tcPr>
          <w:p w14:paraId="5871E1D3" w14:textId="77777777" w:rsidR="00962D20" w:rsidRDefault="00962D20">
            <w:pPr>
              <w:snapToGrid w:val="0"/>
              <w:spacing w:line="0" w:lineRule="atLeast"/>
              <w:rPr>
                <w:rFonts w:ascii="Times New Roman" w:eastAsia="Times New Roman" w:hAnsi="Times New Roman" w:cs="Times New Roman"/>
                <w:sz w:val="15"/>
              </w:rPr>
            </w:pPr>
          </w:p>
        </w:tc>
        <w:tc>
          <w:tcPr>
            <w:tcW w:w="709" w:type="dxa"/>
            <w:gridSpan w:val="2"/>
            <w:tcBorders>
              <w:top w:val="single" w:sz="8" w:space="0" w:color="000000"/>
              <w:right w:val="single" w:sz="8" w:space="0" w:color="FFFFFF"/>
            </w:tcBorders>
            <w:shd w:val="clear" w:color="auto" w:fill="EAEAEA"/>
            <w:vAlign w:val="bottom"/>
          </w:tcPr>
          <w:p w14:paraId="23F14169" w14:textId="77777777" w:rsidR="00962D20" w:rsidRDefault="00962D20">
            <w:pPr>
              <w:snapToGrid w:val="0"/>
              <w:spacing w:line="0" w:lineRule="atLeast"/>
              <w:rPr>
                <w:rFonts w:ascii="Times New Roman" w:eastAsia="Times New Roman" w:hAnsi="Times New Roman" w:cs="Times New Roman"/>
                <w:sz w:val="15"/>
              </w:rPr>
            </w:pPr>
          </w:p>
        </w:tc>
        <w:tc>
          <w:tcPr>
            <w:tcW w:w="538" w:type="dxa"/>
            <w:tcBorders>
              <w:top w:val="single" w:sz="8" w:space="0" w:color="000000"/>
            </w:tcBorders>
            <w:shd w:val="clear" w:color="auto" w:fill="EAEAEA"/>
            <w:vAlign w:val="bottom"/>
          </w:tcPr>
          <w:p w14:paraId="796716E2" w14:textId="77777777" w:rsidR="00962D20" w:rsidRDefault="00962D20">
            <w:pPr>
              <w:snapToGrid w:val="0"/>
              <w:spacing w:line="0" w:lineRule="atLeast"/>
              <w:rPr>
                <w:rFonts w:ascii="Times New Roman" w:eastAsia="Times New Roman" w:hAnsi="Times New Roman" w:cs="Times New Roman"/>
                <w:sz w:val="15"/>
              </w:rPr>
            </w:pPr>
          </w:p>
        </w:tc>
        <w:tc>
          <w:tcPr>
            <w:tcW w:w="930" w:type="dxa"/>
            <w:gridSpan w:val="3"/>
            <w:tcBorders>
              <w:top w:val="single" w:sz="8" w:space="0" w:color="000000"/>
            </w:tcBorders>
            <w:shd w:val="clear" w:color="auto" w:fill="EAEAEA"/>
            <w:vAlign w:val="bottom"/>
          </w:tcPr>
          <w:p w14:paraId="02E5CFB8" w14:textId="77777777" w:rsidR="00962D20" w:rsidRDefault="00962D20">
            <w:pPr>
              <w:snapToGrid w:val="0"/>
              <w:spacing w:line="0" w:lineRule="atLeast"/>
              <w:rPr>
                <w:rFonts w:ascii="Times New Roman" w:eastAsia="Times New Roman" w:hAnsi="Times New Roman" w:cs="Times New Roman"/>
                <w:sz w:val="15"/>
              </w:rPr>
            </w:pPr>
          </w:p>
        </w:tc>
        <w:tc>
          <w:tcPr>
            <w:tcW w:w="110" w:type="dxa"/>
            <w:tcBorders>
              <w:top w:val="single" w:sz="8" w:space="0" w:color="000000"/>
              <w:right w:val="single" w:sz="8" w:space="0" w:color="FFFFFF"/>
            </w:tcBorders>
            <w:shd w:val="clear" w:color="auto" w:fill="EAEAEA"/>
            <w:vAlign w:val="bottom"/>
          </w:tcPr>
          <w:p w14:paraId="455E83CF" w14:textId="77777777" w:rsidR="00962D20" w:rsidRDefault="00962D20">
            <w:pPr>
              <w:snapToGrid w:val="0"/>
              <w:spacing w:line="0" w:lineRule="atLeast"/>
              <w:rPr>
                <w:rFonts w:ascii="Times New Roman" w:eastAsia="Times New Roman" w:hAnsi="Times New Roman" w:cs="Times New Roman"/>
                <w:sz w:val="15"/>
              </w:rPr>
            </w:pPr>
          </w:p>
        </w:tc>
        <w:tc>
          <w:tcPr>
            <w:tcW w:w="100" w:type="dxa"/>
            <w:tcBorders>
              <w:top w:val="single" w:sz="8" w:space="0" w:color="000000"/>
            </w:tcBorders>
            <w:shd w:val="clear" w:color="auto" w:fill="EAEAEA"/>
            <w:vAlign w:val="bottom"/>
          </w:tcPr>
          <w:p w14:paraId="55F37E5B" w14:textId="77777777" w:rsidR="00962D20" w:rsidRDefault="00962D20">
            <w:pPr>
              <w:snapToGrid w:val="0"/>
              <w:spacing w:line="0" w:lineRule="atLeast"/>
              <w:rPr>
                <w:rFonts w:ascii="Times New Roman" w:eastAsia="Times New Roman" w:hAnsi="Times New Roman" w:cs="Times New Roman"/>
                <w:sz w:val="15"/>
              </w:rPr>
            </w:pPr>
          </w:p>
        </w:tc>
        <w:tc>
          <w:tcPr>
            <w:tcW w:w="350" w:type="dxa"/>
            <w:tcBorders>
              <w:top w:val="single" w:sz="8" w:space="0" w:color="000000"/>
            </w:tcBorders>
            <w:shd w:val="clear" w:color="auto" w:fill="EAEAEA"/>
            <w:vAlign w:val="bottom"/>
          </w:tcPr>
          <w:p w14:paraId="794357F3" w14:textId="77777777" w:rsidR="00962D20" w:rsidRDefault="00962D20">
            <w:pPr>
              <w:snapToGrid w:val="0"/>
              <w:spacing w:line="0" w:lineRule="atLeast"/>
              <w:rPr>
                <w:rFonts w:ascii="Times New Roman" w:eastAsia="Times New Roman" w:hAnsi="Times New Roman" w:cs="Times New Roman"/>
                <w:sz w:val="15"/>
              </w:rPr>
            </w:pPr>
          </w:p>
        </w:tc>
        <w:tc>
          <w:tcPr>
            <w:tcW w:w="110" w:type="dxa"/>
            <w:tcBorders>
              <w:top w:val="single" w:sz="8" w:space="0" w:color="000000"/>
              <w:right w:val="single" w:sz="8" w:space="0" w:color="FFFFFF"/>
            </w:tcBorders>
            <w:shd w:val="clear" w:color="auto" w:fill="EAEAEA"/>
            <w:vAlign w:val="bottom"/>
          </w:tcPr>
          <w:p w14:paraId="2791FEE3" w14:textId="77777777" w:rsidR="00962D20" w:rsidRDefault="00962D20">
            <w:pPr>
              <w:snapToGrid w:val="0"/>
              <w:spacing w:line="0" w:lineRule="atLeast"/>
              <w:rPr>
                <w:rFonts w:ascii="Times New Roman" w:eastAsia="Times New Roman" w:hAnsi="Times New Roman" w:cs="Times New Roman"/>
                <w:sz w:val="15"/>
              </w:rPr>
            </w:pPr>
          </w:p>
        </w:tc>
        <w:tc>
          <w:tcPr>
            <w:tcW w:w="740" w:type="dxa"/>
            <w:gridSpan w:val="4"/>
            <w:tcBorders>
              <w:top w:val="single" w:sz="8" w:space="0" w:color="000000"/>
              <w:left w:val="single" w:sz="8" w:space="0" w:color="FFFFFF"/>
              <w:right w:val="single" w:sz="8" w:space="0" w:color="FFFFFF"/>
            </w:tcBorders>
            <w:shd w:val="clear" w:color="auto" w:fill="EAEAEA"/>
            <w:vAlign w:val="bottom"/>
          </w:tcPr>
          <w:p w14:paraId="26EC1CD0" w14:textId="77777777" w:rsidR="00962D20" w:rsidRDefault="00962D20">
            <w:pPr>
              <w:snapToGrid w:val="0"/>
              <w:spacing w:line="0" w:lineRule="atLeast"/>
              <w:rPr>
                <w:rFonts w:ascii="Times New Roman" w:eastAsia="Times New Roman" w:hAnsi="Times New Roman" w:cs="Times New Roman"/>
                <w:sz w:val="15"/>
              </w:rPr>
            </w:pPr>
          </w:p>
        </w:tc>
        <w:tc>
          <w:tcPr>
            <w:tcW w:w="500" w:type="dxa"/>
            <w:gridSpan w:val="2"/>
            <w:tcBorders>
              <w:top w:val="single" w:sz="8" w:space="0" w:color="000000"/>
              <w:right w:val="single" w:sz="8" w:space="0" w:color="FFFFFF"/>
            </w:tcBorders>
            <w:vAlign w:val="bottom"/>
          </w:tcPr>
          <w:p w14:paraId="4B1A22F1"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vAlign w:val="bottom"/>
          </w:tcPr>
          <w:p w14:paraId="44BB470D" w14:textId="77777777" w:rsidR="00962D20" w:rsidRDefault="00962D20">
            <w:pPr>
              <w:snapToGrid w:val="0"/>
              <w:spacing w:line="0" w:lineRule="atLeast"/>
              <w:rPr>
                <w:rFonts w:ascii="Times New Roman" w:eastAsia="Times New Roman" w:hAnsi="Times New Roman" w:cs="Times New Roman"/>
                <w:sz w:val="15"/>
              </w:rPr>
            </w:pPr>
          </w:p>
        </w:tc>
        <w:tc>
          <w:tcPr>
            <w:tcW w:w="340" w:type="dxa"/>
            <w:tcBorders>
              <w:top w:val="single" w:sz="8" w:space="0" w:color="000000"/>
            </w:tcBorders>
            <w:vAlign w:val="bottom"/>
          </w:tcPr>
          <w:p w14:paraId="5FA18CD8" w14:textId="77777777" w:rsidR="00962D20" w:rsidRDefault="00962D20">
            <w:pPr>
              <w:snapToGrid w:val="0"/>
              <w:spacing w:line="0" w:lineRule="atLeast"/>
              <w:rPr>
                <w:rFonts w:ascii="Times New Roman" w:eastAsia="Times New Roman" w:hAnsi="Times New Roman" w:cs="Times New Roman"/>
                <w:sz w:val="15"/>
              </w:rPr>
            </w:pPr>
          </w:p>
        </w:tc>
        <w:tc>
          <w:tcPr>
            <w:tcW w:w="60" w:type="dxa"/>
            <w:tcBorders>
              <w:top w:val="single" w:sz="8" w:space="0" w:color="000000"/>
              <w:right w:val="single" w:sz="8" w:space="0" w:color="FFFFFF"/>
            </w:tcBorders>
            <w:vAlign w:val="bottom"/>
          </w:tcPr>
          <w:p w14:paraId="53A5337A" w14:textId="77777777" w:rsidR="00962D20" w:rsidRDefault="00962D20">
            <w:pPr>
              <w:snapToGrid w:val="0"/>
              <w:spacing w:line="0" w:lineRule="atLeast"/>
              <w:rPr>
                <w:rFonts w:ascii="Times New Roman" w:eastAsia="Times New Roman" w:hAnsi="Times New Roman" w:cs="Times New Roman"/>
                <w:sz w:val="15"/>
              </w:rPr>
            </w:pPr>
          </w:p>
        </w:tc>
        <w:tc>
          <w:tcPr>
            <w:tcW w:w="60" w:type="dxa"/>
            <w:tcBorders>
              <w:top w:val="single" w:sz="8" w:space="0" w:color="000000"/>
              <w:right w:val="single" w:sz="8" w:space="0" w:color="FFFFFF"/>
            </w:tcBorders>
            <w:vAlign w:val="bottom"/>
          </w:tcPr>
          <w:p w14:paraId="03B4B693"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vAlign w:val="bottom"/>
          </w:tcPr>
          <w:p w14:paraId="46CCE46B" w14:textId="77777777" w:rsidR="00962D20" w:rsidRDefault="00962D20">
            <w:pPr>
              <w:snapToGrid w:val="0"/>
              <w:spacing w:line="0" w:lineRule="atLeast"/>
              <w:rPr>
                <w:rFonts w:ascii="Times New Roman" w:eastAsia="Times New Roman" w:hAnsi="Times New Roman" w:cs="Times New Roman"/>
                <w:sz w:val="15"/>
              </w:rPr>
            </w:pPr>
          </w:p>
        </w:tc>
        <w:tc>
          <w:tcPr>
            <w:tcW w:w="460" w:type="dxa"/>
            <w:tcBorders>
              <w:top w:val="single" w:sz="8" w:space="0" w:color="000000"/>
            </w:tcBorders>
            <w:vAlign w:val="bottom"/>
          </w:tcPr>
          <w:p w14:paraId="3D63AD7F" w14:textId="77777777" w:rsidR="00962D20" w:rsidRDefault="00962D20">
            <w:pPr>
              <w:snapToGrid w:val="0"/>
              <w:spacing w:line="0" w:lineRule="atLeast"/>
              <w:rPr>
                <w:rFonts w:ascii="Times New Roman" w:eastAsia="Times New Roman" w:hAnsi="Times New Roman" w:cs="Times New Roman"/>
                <w:sz w:val="15"/>
              </w:rPr>
            </w:pPr>
          </w:p>
        </w:tc>
        <w:tc>
          <w:tcPr>
            <w:tcW w:w="140" w:type="dxa"/>
            <w:tcBorders>
              <w:top w:val="single" w:sz="8" w:space="0" w:color="000000"/>
              <w:right w:val="single" w:sz="8" w:space="0" w:color="FFFFFF"/>
            </w:tcBorders>
            <w:vAlign w:val="bottom"/>
          </w:tcPr>
          <w:p w14:paraId="3403A5B2"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vAlign w:val="bottom"/>
          </w:tcPr>
          <w:p w14:paraId="0AF87F39" w14:textId="77777777" w:rsidR="00962D20" w:rsidRDefault="00962D20">
            <w:pPr>
              <w:snapToGrid w:val="0"/>
              <w:spacing w:line="0" w:lineRule="atLeast"/>
              <w:rPr>
                <w:rFonts w:ascii="Times New Roman" w:eastAsia="Times New Roman" w:hAnsi="Times New Roman" w:cs="Times New Roman"/>
                <w:sz w:val="15"/>
              </w:rPr>
            </w:pPr>
          </w:p>
        </w:tc>
        <w:tc>
          <w:tcPr>
            <w:tcW w:w="360" w:type="dxa"/>
            <w:tcBorders>
              <w:top w:val="single" w:sz="8" w:space="0" w:color="000000"/>
            </w:tcBorders>
            <w:vAlign w:val="bottom"/>
          </w:tcPr>
          <w:p w14:paraId="7A357436" w14:textId="77777777" w:rsidR="00962D20" w:rsidRDefault="00962D20">
            <w:pPr>
              <w:snapToGrid w:val="0"/>
              <w:spacing w:line="0" w:lineRule="atLeast"/>
              <w:rPr>
                <w:rFonts w:ascii="Times New Roman" w:eastAsia="Times New Roman" w:hAnsi="Times New Roman" w:cs="Times New Roman"/>
                <w:sz w:val="15"/>
              </w:rPr>
            </w:pPr>
          </w:p>
        </w:tc>
        <w:tc>
          <w:tcPr>
            <w:tcW w:w="120" w:type="dxa"/>
            <w:tcBorders>
              <w:top w:val="single" w:sz="8" w:space="0" w:color="000000"/>
              <w:right w:val="single" w:sz="8" w:space="0" w:color="FFFFFF"/>
            </w:tcBorders>
            <w:vAlign w:val="bottom"/>
          </w:tcPr>
          <w:p w14:paraId="6FB838E5" w14:textId="77777777" w:rsidR="00962D20" w:rsidRDefault="00962D20">
            <w:pPr>
              <w:snapToGrid w:val="0"/>
              <w:spacing w:line="0" w:lineRule="atLeast"/>
              <w:rPr>
                <w:rFonts w:ascii="Times New Roman" w:eastAsia="Times New Roman" w:hAnsi="Times New Roman" w:cs="Times New Roman"/>
                <w:sz w:val="15"/>
              </w:rPr>
            </w:pPr>
          </w:p>
        </w:tc>
        <w:tc>
          <w:tcPr>
            <w:tcW w:w="100" w:type="dxa"/>
            <w:tcBorders>
              <w:top w:val="single" w:sz="8" w:space="0" w:color="000000"/>
            </w:tcBorders>
            <w:vAlign w:val="bottom"/>
          </w:tcPr>
          <w:p w14:paraId="096B9E02" w14:textId="77777777" w:rsidR="00962D20" w:rsidRDefault="00962D20">
            <w:pPr>
              <w:snapToGrid w:val="0"/>
              <w:spacing w:line="0" w:lineRule="atLeast"/>
              <w:rPr>
                <w:rFonts w:ascii="Times New Roman" w:eastAsia="Times New Roman" w:hAnsi="Times New Roman" w:cs="Times New Roman"/>
                <w:sz w:val="15"/>
              </w:rPr>
            </w:pPr>
          </w:p>
        </w:tc>
        <w:tc>
          <w:tcPr>
            <w:tcW w:w="340" w:type="dxa"/>
            <w:tcBorders>
              <w:top w:val="single" w:sz="8" w:space="0" w:color="000000"/>
            </w:tcBorders>
            <w:vAlign w:val="bottom"/>
          </w:tcPr>
          <w:p w14:paraId="00996D1A" w14:textId="77777777" w:rsidR="00962D20" w:rsidRDefault="00962D20">
            <w:pPr>
              <w:snapToGrid w:val="0"/>
              <w:spacing w:line="0" w:lineRule="atLeast"/>
              <w:rPr>
                <w:rFonts w:ascii="Times New Roman" w:eastAsia="Times New Roman" w:hAnsi="Times New Roman" w:cs="Times New Roman"/>
                <w:sz w:val="15"/>
              </w:rPr>
            </w:pPr>
          </w:p>
        </w:tc>
        <w:tc>
          <w:tcPr>
            <w:tcW w:w="120" w:type="dxa"/>
            <w:tcBorders>
              <w:top w:val="single" w:sz="8" w:space="0" w:color="000000"/>
              <w:right w:val="single" w:sz="8" w:space="0" w:color="FFFFFF"/>
            </w:tcBorders>
            <w:vAlign w:val="bottom"/>
          </w:tcPr>
          <w:p w14:paraId="18FB1EAB" w14:textId="77777777" w:rsidR="00962D20" w:rsidRDefault="00962D20">
            <w:pPr>
              <w:snapToGrid w:val="0"/>
              <w:spacing w:line="0" w:lineRule="atLeast"/>
              <w:rPr>
                <w:rFonts w:ascii="Times New Roman" w:eastAsia="Times New Roman" w:hAnsi="Times New Roman" w:cs="Times New Roman"/>
                <w:sz w:val="15"/>
              </w:rPr>
            </w:pPr>
          </w:p>
        </w:tc>
        <w:tc>
          <w:tcPr>
            <w:tcW w:w="100" w:type="dxa"/>
            <w:tcBorders>
              <w:top w:val="single" w:sz="8" w:space="0" w:color="000000"/>
            </w:tcBorders>
            <w:vAlign w:val="bottom"/>
          </w:tcPr>
          <w:p w14:paraId="74D43DA4" w14:textId="77777777" w:rsidR="00962D20" w:rsidRDefault="00962D20">
            <w:pPr>
              <w:snapToGrid w:val="0"/>
              <w:spacing w:line="0" w:lineRule="atLeast"/>
              <w:rPr>
                <w:rFonts w:ascii="Times New Roman" w:eastAsia="Times New Roman" w:hAnsi="Times New Roman" w:cs="Times New Roman"/>
                <w:sz w:val="15"/>
              </w:rPr>
            </w:pPr>
          </w:p>
        </w:tc>
        <w:tc>
          <w:tcPr>
            <w:tcW w:w="440" w:type="dxa"/>
            <w:tcBorders>
              <w:top w:val="single" w:sz="8" w:space="0" w:color="000000"/>
            </w:tcBorders>
            <w:vAlign w:val="bottom"/>
          </w:tcPr>
          <w:p w14:paraId="0D4DB8C6" w14:textId="77777777" w:rsidR="00962D20" w:rsidRDefault="00962D20">
            <w:pPr>
              <w:snapToGrid w:val="0"/>
              <w:spacing w:line="0" w:lineRule="atLeast"/>
              <w:rPr>
                <w:rFonts w:ascii="Times New Roman" w:eastAsia="Times New Roman" w:hAnsi="Times New Roman" w:cs="Times New Roman"/>
                <w:sz w:val="15"/>
              </w:rPr>
            </w:pPr>
          </w:p>
        </w:tc>
        <w:tc>
          <w:tcPr>
            <w:tcW w:w="140" w:type="dxa"/>
            <w:tcBorders>
              <w:top w:val="single" w:sz="8" w:space="0" w:color="000000"/>
              <w:right w:val="single" w:sz="8" w:space="0" w:color="FFFFFF"/>
            </w:tcBorders>
            <w:vAlign w:val="bottom"/>
          </w:tcPr>
          <w:p w14:paraId="79B64D48" w14:textId="77777777" w:rsidR="00962D20" w:rsidRDefault="00962D20">
            <w:pPr>
              <w:snapToGrid w:val="0"/>
              <w:spacing w:line="0" w:lineRule="atLeast"/>
              <w:rPr>
                <w:rFonts w:ascii="Times New Roman" w:eastAsia="Times New Roman" w:hAnsi="Times New Roman" w:cs="Times New Roman"/>
                <w:sz w:val="15"/>
              </w:rPr>
            </w:pPr>
          </w:p>
        </w:tc>
        <w:tc>
          <w:tcPr>
            <w:tcW w:w="80" w:type="dxa"/>
            <w:tcBorders>
              <w:top w:val="single" w:sz="8" w:space="0" w:color="000000"/>
            </w:tcBorders>
            <w:vAlign w:val="bottom"/>
          </w:tcPr>
          <w:p w14:paraId="61BFBCB0" w14:textId="77777777" w:rsidR="00962D20" w:rsidRDefault="00962D20">
            <w:pPr>
              <w:snapToGrid w:val="0"/>
              <w:spacing w:line="0" w:lineRule="atLeast"/>
              <w:rPr>
                <w:rFonts w:ascii="Times New Roman" w:eastAsia="Times New Roman" w:hAnsi="Times New Roman" w:cs="Times New Roman"/>
                <w:sz w:val="15"/>
              </w:rPr>
            </w:pPr>
          </w:p>
        </w:tc>
        <w:tc>
          <w:tcPr>
            <w:tcW w:w="500" w:type="dxa"/>
            <w:tcBorders>
              <w:top w:val="single" w:sz="8" w:space="0" w:color="000000"/>
            </w:tcBorders>
            <w:vAlign w:val="bottom"/>
          </w:tcPr>
          <w:p w14:paraId="13B69DC2" w14:textId="77777777" w:rsidR="00962D20" w:rsidRDefault="00962D20">
            <w:pPr>
              <w:snapToGrid w:val="0"/>
              <w:spacing w:line="0" w:lineRule="atLeast"/>
              <w:rPr>
                <w:rFonts w:ascii="Times New Roman" w:eastAsia="Times New Roman" w:hAnsi="Times New Roman" w:cs="Times New Roman"/>
                <w:sz w:val="15"/>
              </w:rPr>
            </w:pPr>
          </w:p>
        </w:tc>
        <w:tc>
          <w:tcPr>
            <w:tcW w:w="240" w:type="dxa"/>
            <w:tcBorders>
              <w:top w:val="single" w:sz="8" w:space="0" w:color="000000"/>
              <w:right w:val="single" w:sz="8" w:space="0" w:color="000000"/>
            </w:tcBorders>
            <w:vAlign w:val="bottom"/>
          </w:tcPr>
          <w:p w14:paraId="5FCECB94" w14:textId="77777777" w:rsidR="00962D20" w:rsidRDefault="00962D20">
            <w:pPr>
              <w:snapToGrid w:val="0"/>
              <w:spacing w:line="0" w:lineRule="atLeast"/>
              <w:rPr>
                <w:rFonts w:ascii="Times New Roman" w:eastAsia="Times New Roman" w:hAnsi="Times New Roman" w:cs="Times New Roman"/>
                <w:sz w:val="15"/>
              </w:rPr>
            </w:pPr>
          </w:p>
        </w:tc>
      </w:tr>
      <w:tr w:rsidR="00962D20" w14:paraId="475FA52C" w14:textId="77777777">
        <w:trPr>
          <w:trHeight w:val="254"/>
        </w:trPr>
        <w:tc>
          <w:tcPr>
            <w:tcW w:w="100" w:type="dxa"/>
            <w:tcBorders>
              <w:left w:val="single" w:sz="8" w:space="0" w:color="000000"/>
            </w:tcBorders>
            <w:shd w:val="clear" w:color="auto" w:fill="EAEAEA"/>
            <w:vAlign w:val="bottom"/>
          </w:tcPr>
          <w:p w14:paraId="07AA9160" w14:textId="77777777" w:rsidR="00962D20" w:rsidRDefault="00962D20">
            <w:pPr>
              <w:snapToGrid w:val="0"/>
              <w:spacing w:line="0" w:lineRule="atLeast"/>
              <w:rPr>
                <w:rFonts w:ascii="Times New Roman" w:eastAsia="Times New Roman" w:hAnsi="Times New Roman" w:cs="Times New Roman"/>
                <w:sz w:val="22"/>
              </w:rPr>
            </w:pPr>
          </w:p>
        </w:tc>
        <w:tc>
          <w:tcPr>
            <w:tcW w:w="1360" w:type="dxa"/>
            <w:shd w:val="clear" w:color="auto" w:fill="EAEAEA"/>
            <w:vAlign w:val="bottom"/>
          </w:tcPr>
          <w:p w14:paraId="3597CD3E" w14:textId="77777777" w:rsidR="00962D20" w:rsidRDefault="00962D20">
            <w:pPr>
              <w:spacing w:line="250" w:lineRule="exact"/>
              <w:jc w:val="center"/>
            </w:pPr>
            <w:r>
              <w:rPr>
                <w:rFonts w:ascii="Times New Roman" w:eastAsia="Times New Roman" w:hAnsi="Times New Roman" w:cs="Times New Roman"/>
                <w:b/>
                <w:w w:val="99"/>
                <w:sz w:val="22"/>
              </w:rPr>
              <w:t>А.04.00.</w:t>
            </w:r>
          </w:p>
        </w:tc>
        <w:tc>
          <w:tcPr>
            <w:tcW w:w="140" w:type="dxa"/>
            <w:tcBorders>
              <w:right w:val="single" w:sz="8" w:space="0" w:color="000000"/>
            </w:tcBorders>
            <w:shd w:val="clear" w:color="auto" w:fill="EAEAEA"/>
            <w:vAlign w:val="bottom"/>
          </w:tcPr>
          <w:p w14:paraId="1BA9944C" w14:textId="77777777" w:rsidR="00962D20" w:rsidRDefault="00962D20">
            <w:pPr>
              <w:snapToGrid w:val="0"/>
              <w:spacing w:line="0" w:lineRule="atLeast"/>
              <w:rPr>
                <w:rFonts w:ascii="Times New Roman" w:eastAsia="Times New Roman" w:hAnsi="Times New Roman" w:cs="Times New Roman"/>
                <w:b/>
                <w:w w:val="99"/>
                <w:sz w:val="22"/>
              </w:rPr>
            </w:pPr>
          </w:p>
        </w:tc>
        <w:tc>
          <w:tcPr>
            <w:tcW w:w="80" w:type="dxa"/>
            <w:shd w:val="clear" w:color="auto" w:fill="EAEAEA"/>
            <w:vAlign w:val="bottom"/>
          </w:tcPr>
          <w:p w14:paraId="53AAFA1B" w14:textId="77777777" w:rsidR="00962D20" w:rsidRDefault="00962D20">
            <w:pPr>
              <w:snapToGrid w:val="0"/>
              <w:spacing w:line="0" w:lineRule="atLeast"/>
              <w:rPr>
                <w:rFonts w:ascii="Times New Roman" w:eastAsia="Times New Roman" w:hAnsi="Times New Roman" w:cs="Times New Roman"/>
                <w:b/>
                <w:w w:val="99"/>
                <w:sz w:val="22"/>
              </w:rPr>
            </w:pPr>
          </w:p>
        </w:tc>
        <w:tc>
          <w:tcPr>
            <w:tcW w:w="2900" w:type="dxa"/>
            <w:shd w:val="clear" w:color="auto" w:fill="EAEAEA"/>
            <w:vAlign w:val="bottom"/>
          </w:tcPr>
          <w:p w14:paraId="6149B71F" w14:textId="77777777" w:rsidR="00962D20" w:rsidRDefault="00962D20">
            <w:pPr>
              <w:spacing w:line="250" w:lineRule="exact"/>
              <w:jc w:val="center"/>
            </w:pPr>
            <w:r>
              <w:rPr>
                <w:rFonts w:ascii="Times New Roman" w:eastAsia="Times New Roman" w:hAnsi="Times New Roman" w:cs="Times New Roman"/>
                <w:b/>
                <w:w w:val="99"/>
                <w:sz w:val="22"/>
              </w:rPr>
              <w:t>Аттестация</w:t>
            </w:r>
          </w:p>
        </w:tc>
        <w:tc>
          <w:tcPr>
            <w:tcW w:w="140" w:type="dxa"/>
            <w:tcBorders>
              <w:right w:val="single" w:sz="8" w:space="0" w:color="000000"/>
            </w:tcBorders>
            <w:shd w:val="clear" w:color="auto" w:fill="EAEAEA"/>
            <w:vAlign w:val="bottom"/>
          </w:tcPr>
          <w:p w14:paraId="64030DE1" w14:textId="77777777" w:rsidR="00962D20" w:rsidRDefault="00962D20">
            <w:pPr>
              <w:snapToGrid w:val="0"/>
              <w:spacing w:line="0" w:lineRule="atLeast"/>
              <w:rPr>
                <w:rFonts w:ascii="Times New Roman" w:eastAsia="Times New Roman" w:hAnsi="Times New Roman" w:cs="Times New Roman"/>
                <w:b/>
                <w:w w:val="99"/>
                <w:sz w:val="22"/>
              </w:rPr>
            </w:pPr>
          </w:p>
        </w:tc>
        <w:tc>
          <w:tcPr>
            <w:tcW w:w="80" w:type="dxa"/>
            <w:shd w:val="clear" w:color="auto" w:fill="EAEAEA"/>
            <w:vAlign w:val="bottom"/>
          </w:tcPr>
          <w:p w14:paraId="643866F9" w14:textId="77777777" w:rsidR="00962D20" w:rsidRDefault="00962D20">
            <w:pPr>
              <w:snapToGrid w:val="0"/>
              <w:spacing w:line="0" w:lineRule="atLeast"/>
              <w:rPr>
                <w:rFonts w:ascii="Times New Roman" w:eastAsia="Times New Roman" w:hAnsi="Times New Roman" w:cs="Times New Roman"/>
                <w:b/>
                <w:w w:val="99"/>
                <w:sz w:val="22"/>
              </w:rPr>
            </w:pPr>
          </w:p>
        </w:tc>
        <w:tc>
          <w:tcPr>
            <w:tcW w:w="900" w:type="dxa"/>
            <w:shd w:val="clear" w:color="auto" w:fill="EAEAEA"/>
            <w:vAlign w:val="bottom"/>
          </w:tcPr>
          <w:p w14:paraId="62D3506C" w14:textId="77777777" w:rsidR="00962D20" w:rsidRDefault="00962D20">
            <w:pPr>
              <w:snapToGrid w:val="0"/>
              <w:spacing w:line="0" w:lineRule="atLeast"/>
              <w:rPr>
                <w:rFonts w:ascii="Times New Roman" w:eastAsia="Times New Roman" w:hAnsi="Times New Roman" w:cs="Times New Roman"/>
                <w:b/>
                <w:w w:val="99"/>
                <w:sz w:val="22"/>
              </w:rPr>
            </w:pPr>
          </w:p>
        </w:tc>
        <w:tc>
          <w:tcPr>
            <w:tcW w:w="160" w:type="dxa"/>
            <w:tcBorders>
              <w:right w:val="single" w:sz="8" w:space="0" w:color="FFFFFF"/>
            </w:tcBorders>
            <w:shd w:val="clear" w:color="auto" w:fill="EAEAEA"/>
            <w:vAlign w:val="bottom"/>
          </w:tcPr>
          <w:p w14:paraId="5FC123A3" w14:textId="77777777" w:rsidR="00962D20" w:rsidRDefault="00962D20">
            <w:pPr>
              <w:snapToGrid w:val="0"/>
              <w:spacing w:line="0" w:lineRule="atLeast"/>
              <w:rPr>
                <w:rFonts w:ascii="Times New Roman" w:eastAsia="Times New Roman" w:hAnsi="Times New Roman" w:cs="Times New Roman"/>
                <w:b/>
                <w:w w:val="99"/>
                <w:sz w:val="22"/>
              </w:rPr>
            </w:pPr>
          </w:p>
        </w:tc>
        <w:tc>
          <w:tcPr>
            <w:tcW w:w="60" w:type="dxa"/>
            <w:shd w:val="clear" w:color="auto" w:fill="EAEAEA"/>
            <w:vAlign w:val="bottom"/>
          </w:tcPr>
          <w:p w14:paraId="0F810D58" w14:textId="77777777" w:rsidR="00962D20" w:rsidRDefault="00962D20">
            <w:pPr>
              <w:snapToGrid w:val="0"/>
              <w:spacing w:line="0" w:lineRule="atLeast"/>
              <w:rPr>
                <w:rFonts w:ascii="Times New Roman" w:eastAsia="Times New Roman" w:hAnsi="Times New Roman" w:cs="Times New Roman"/>
                <w:b/>
                <w:w w:val="99"/>
                <w:sz w:val="22"/>
              </w:rPr>
            </w:pPr>
          </w:p>
        </w:tc>
        <w:tc>
          <w:tcPr>
            <w:tcW w:w="920" w:type="dxa"/>
            <w:shd w:val="clear" w:color="auto" w:fill="EAEAEA"/>
            <w:vAlign w:val="bottom"/>
          </w:tcPr>
          <w:p w14:paraId="64E99660"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FFFFFF"/>
            </w:tcBorders>
            <w:shd w:val="clear" w:color="auto" w:fill="EAEAEA"/>
            <w:vAlign w:val="bottom"/>
          </w:tcPr>
          <w:p w14:paraId="703ABD8F"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EAEAEA"/>
            <w:vAlign w:val="bottom"/>
          </w:tcPr>
          <w:p w14:paraId="18870B3E" w14:textId="77777777" w:rsidR="00962D20" w:rsidRDefault="00962D20">
            <w:pPr>
              <w:snapToGrid w:val="0"/>
              <w:spacing w:line="0" w:lineRule="atLeast"/>
              <w:rPr>
                <w:rFonts w:ascii="Times New Roman" w:eastAsia="Times New Roman" w:hAnsi="Times New Roman" w:cs="Times New Roman"/>
                <w:sz w:val="22"/>
              </w:rPr>
            </w:pPr>
          </w:p>
        </w:tc>
        <w:tc>
          <w:tcPr>
            <w:tcW w:w="453" w:type="dxa"/>
            <w:tcBorders>
              <w:right w:val="single" w:sz="8" w:space="0" w:color="FFFFFF"/>
            </w:tcBorders>
            <w:shd w:val="clear" w:color="auto" w:fill="EAEAEA"/>
            <w:vAlign w:val="bottom"/>
          </w:tcPr>
          <w:p w14:paraId="0FC6F968" w14:textId="77777777" w:rsidR="00962D20" w:rsidRDefault="00962D20">
            <w:pPr>
              <w:snapToGrid w:val="0"/>
              <w:spacing w:line="0" w:lineRule="atLeast"/>
              <w:rPr>
                <w:rFonts w:ascii="Times New Roman" w:eastAsia="Times New Roman" w:hAnsi="Times New Roman" w:cs="Times New Roman"/>
                <w:sz w:val="22"/>
              </w:rPr>
            </w:pPr>
          </w:p>
        </w:tc>
        <w:tc>
          <w:tcPr>
            <w:tcW w:w="709" w:type="dxa"/>
            <w:gridSpan w:val="2"/>
            <w:tcBorders>
              <w:right w:val="single" w:sz="8" w:space="0" w:color="FFFFFF"/>
            </w:tcBorders>
            <w:shd w:val="clear" w:color="auto" w:fill="EAEAEA"/>
            <w:vAlign w:val="bottom"/>
          </w:tcPr>
          <w:p w14:paraId="5F5AC0E1" w14:textId="77777777" w:rsidR="00962D20" w:rsidRDefault="00962D20">
            <w:pPr>
              <w:snapToGrid w:val="0"/>
              <w:spacing w:line="0" w:lineRule="atLeast"/>
              <w:rPr>
                <w:rFonts w:ascii="Times New Roman" w:eastAsia="Times New Roman" w:hAnsi="Times New Roman" w:cs="Times New Roman"/>
                <w:sz w:val="22"/>
              </w:rPr>
            </w:pPr>
          </w:p>
        </w:tc>
        <w:tc>
          <w:tcPr>
            <w:tcW w:w="538" w:type="dxa"/>
            <w:shd w:val="clear" w:color="auto" w:fill="EAEAEA"/>
            <w:vAlign w:val="bottom"/>
          </w:tcPr>
          <w:p w14:paraId="37A6571F" w14:textId="77777777" w:rsidR="00962D20" w:rsidRDefault="00962D20">
            <w:pPr>
              <w:snapToGrid w:val="0"/>
              <w:spacing w:line="0" w:lineRule="atLeast"/>
              <w:rPr>
                <w:rFonts w:ascii="Times New Roman" w:eastAsia="Times New Roman" w:hAnsi="Times New Roman" w:cs="Times New Roman"/>
                <w:sz w:val="22"/>
              </w:rPr>
            </w:pPr>
          </w:p>
        </w:tc>
        <w:tc>
          <w:tcPr>
            <w:tcW w:w="2840" w:type="dxa"/>
            <w:gridSpan w:val="13"/>
            <w:tcBorders>
              <w:right w:val="single" w:sz="8" w:space="0" w:color="FFFFFF"/>
            </w:tcBorders>
            <w:shd w:val="clear" w:color="auto" w:fill="EAEAEA"/>
            <w:vAlign w:val="bottom"/>
          </w:tcPr>
          <w:p w14:paraId="036922DF" w14:textId="77777777" w:rsidR="00962D20" w:rsidRDefault="00962D20">
            <w:pPr>
              <w:spacing w:line="250" w:lineRule="exact"/>
              <w:ind w:right="240"/>
              <w:jc w:val="right"/>
            </w:pPr>
            <w:r>
              <w:rPr>
                <w:rFonts w:ascii="Times New Roman" w:eastAsia="Times New Roman" w:hAnsi="Times New Roman" w:cs="Times New Roman"/>
                <w:b/>
                <w:w w:val="99"/>
                <w:sz w:val="22"/>
              </w:rPr>
              <w:t>Годовой объем в неделях</w:t>
            </w:r>
          </w:p>
        </w:tc>
        <w:tc>
          <w:tcPr>
            <w:tcW w:w="80" w:type="dxa"/>
            <w:shd w:val="clear" w:color="auto" w:fill="EAEAEA"/>
            <w:vAlign w:val="bottom"/>
          </w:tcPr>
          <w:p w14:paraId="736B79FC" w14:textId="77777777" w:rsidR="00962D20" w:rsidRDefault="00962D20">
            <w:pPr>
              <w:snapToGrid w:val="0"/>
              <w:spacing w:line="0" w:lineRule="atLeast"/>
              <w:rPr>
                <w:rFonts w:ascii="Times New Roman" w:eastAsia="Times New Roman" w:hAnsi="Times New Roman" w:cs="Times New Roman"/>
                <w:b/>
                <w:w w:val="99"/>
                <w:sz w:val="22"/>
              </w:rPr>
            </w:pPr>
          </w:p>
        </w:tc>
        <w:tc>
          <w:tcPr>
            <w:tcW w:w="340" w:type="dxa"/>
            <w:shd w:val="clear" w:color="auto" w:fill="EAEAEA"/>
            <w:vAlign w:val="bottom"/>
          </w:tcPr>
          <w:p w14:paraId="7D33A27E" w14:textId="77777777" w:rsidR="00962D20" w:rsidRDefault="00962D20">
            <w:pPr>
              <w:snapToGrid w:val="0"/>
              <w:spacing w:line="0" w:lineRule="atLeast"/>
              <w:rPr>
                <w:rFonts w:ascii="Times New Roman" w:eastAsia="Times New Roman" w:hAnsi="Times New Roman" w:cs="Times New Roman"/>
                <w:b/>
                <w:w w:val="99"/>
                <w:sz w:val="22"/>
              </w:rPr>
            </w:pPr>
          </w:p>
        </w:tc>
        <w:tc>
          <w:tcPr>
            <w:tcW w:w="60" w:type="dxa"/>
            <w:tcBorders>
              <w:right w:val="single" w:sz="8" w:space="0" w:color="FFFFFF"/>
            </w:tcBorders>
            <w:shd w:val="clear" w:color="auto" w:fill="EAEAEA"/>
            <w:vAlign w:val="bottom"/>
          </w:tcPr>
          <w:p w14:paraId="40EDB5FB" w14:textId="77777777" w:rsidR="00962D20" w:rsidRDefault="00962D20">
            <w:pPr>
              <w:snapToGrid w:val="0"/>
              <w:spacing w:line="0" w:lineRule="atLeast"/>
              <w:rPr>
                <w:rFonts w:ascii="Times New Roman" w:eastAsia="Times New Roman" w:hAnsi="Times New Roman" w:cs="Times New Roman"/>
                <w:b/>
                <w:w w:val="99"/>
                <w:sz w:val="22"/>
              </w:rPr>
            </w:pPr>
          </w:p>
        </w:tc>
        <w:tc>
          <w:tcPr>
            <w:tcW w:w="60" w:type="dxa"/>
            <w:tcBorders>
              <w:right w:val="single" w:sz="8" w:space="0" w:color="FFFFFF"/>
            </w:tcBorders>
            <w:shd w:val="clear" w:color="auto" w:fill="EAEAEA"/>
            <w:vAlign w:val="bottom"/>
          </w:tcPr>
          <w:p w14:paraId="7A6B41E9" w14:textId="77777777" w:rsidR="00962D20" w:rsidRDefault="00962D20">
            <w:pPr>
              <w:snapToGrid w:val="0"/>
              <w:spacing w:line="0" w:lineRule="atLeast"/>
              <w:rPr>
                <w:rFonts w:ascii="Times New Roman" w:eastAsia="Times New Roman" w:hAnsi="Times New Roman" w:cs="Times New Roman"/>
                <w:b/>
                <w:w w:val="99"/>
                <w:sz w:val="22"/>
              </w:rPr>
            </w:pPr>
          </w:p>
        </w:tc>
        <w:tc>
          <w:tcPr>
            <w:tcW w:w="80" w:type="dxa"/>
            <w:vAlign w:val="bottom"/>
          </w:tcPr>
          <w:p w14:paraId="7FCC7EC7" w14:textId="77777777" w:rsidR="00962D20" w:rsidRDefault="00962D20">
            <w:pPr>
              <w:snapToGrid w:val="0"/>
              <w:spacing w:line="0" w:lineRule="atLeast"/>
              <w:rPr>
                <w:rFonts w:ascii="Times New Roman" w:eastAsia="Times New Roman" w:hAnsi="Times New Roman" w:cs="Times New Roman"/>
                <w:b/>
                <w:w w:val="99"/>
                <w:sz w:val="22"/>
              </w:rPr>
            </w:pPr>
          </w:p>
        </w:tc>
        <w:tc>
          <w:tcPr>
            <w:tcW w:w="460" w:type="dxa"/>
            <w:vAlign w:val="bottom"/>
          </w:tcPr>
          <w:p w14:paraId="6328914D"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right w:val="single" w:sz="8" w:space="0" w:color="FFFFFF"/>
            </w:tcBorders>
            <w:vAlign w:val="bottom"/>
          </w:tcPr>
          <w:p w14:paraId="265B1E4D" w14:textId="77777777" w:rsidR="00962D20" w:rsidRDefault="00962D20">
            <w:pPr>
              <w:snapToGrid w:val="0"/>
              <w:spacing w:line="0" w:lineRule="atLeast"/>
              <w:rPr>
                <w:rFonts w:ascii="Times New Roman" w:eastAsia="Times New Roman" w:hAnsi="Times New Roman" w:cs="Times New Roman"/>
                <w:sz w:val="22"/>
              </w:rPr>
            </w:pPr>
          </w:p>
        </w:tc>
        <w:tc>
          <w:tcPr>
            <w:tcW w:w="80" w:type="dxa"/>
            <w:vAlign w:val="bottom"/>
          </w:tcPr>
          <w:p w14:paraId="10A635F5" w14:textId="77777777" w:rsidR="00962D20" w:rsidRDefault="00962D20">
            <w:pPr>
              <w:snapToGrid w:val="0"/>
              <w:spacing w:line="0" w:lineRule="atLeast"/>
              <w:rPr>
                <w:rFonts w:ascii="Times New Roman" w:eastAsia="Times New Roman" w:hAnsi="Times New Roman" w:cs="Times New Roman"/>
                <w:sz w:val="22"/>
              </w:rPr>
            </w:pPr>
          </w:p>
        </w:tc>
        <w:tc>
          <w:tcPr>
            <w:tcW w:w="360" w:type="dxa"/>
            <w:vAlign w:val="bottom"/>
          </w:tcPr>
          <w:p w14:paraId="5370C481"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FFFFFF"/>
            </w:tcBorders>
            <w:vAlign w:val="bottom"/>
          </w:tcPr>
          <w:p w14:paraId="282F742A" w14:textId="77777777" w:rsidR="00962D20" w:rsidRDefault="00962D20">
            <w:pPr>
              <w:snapToGrid w:val="0"/>
              <w:spacing w:line="0" w:lineRule="atLeast"/>
              <w:rPr>
                <w:rFonts w:ascii="Times New Roman" w:eastAsia="Times New Roman" w:hAnsi="Times New Roman" w:cs="Times New Roman"/>
                <w:sz w:val="22"/>
              </w:rPr>
            </w:pPr>
          </w:p>
        </w:tc>
        <w:tc>
          <w:tcPr>
            <w:tcW w:w="100" w:type="dxa"/>
            <w:vAlign w:val="bottom"/>
          </w:tcPr>
          <w:p w14:paraId="3F8826EE" w14:textId="77777777" w:rsidR="00962D20" w:rsidRDefault="00962D20">
            <w:pPr>
              <w:snapToGrid w:val="0"/>
              <w:spacing w:line="0" w:lineRule="atLeast"/>
              <w:rPr>
                <w:rFonts w:ascii="Times New Roman" w:eastAsia="Times New Roman" w:hAnsi="Times New Roman" w:cs="Times New Roman"/>
                <w:sz w:val="22"/>
              </w:rPr>
            </w:pPr>
          </w:p>
        </w:tc>
        <w:tc>
          <w:tcPr>
            <w:tcW w:w="340" w:type="dxa"/>
            <w:vAlign w:val="bottom"/>
          </w:tcPr>
          <w:p w14:paraId="654A50B9"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FFFFFF"/>
            </w:tcBorders>
            <w:vAlign w:val="bottom"/>
          </w:tcPr>
          <w:p w14:paraId="6F07C85C" w14:textId="77777777" w:rsidR="00962D20" w:rsidRDefault="00962D20">
            <w:pPr>
              <w:snapToGrid w:val="0"/>
              <w:spacing w:line="0" w:lineRule="atLeast"/>
              <w:rPr>
                <w:rFonts w:ascii="Times New Roman" w:eastAsia="Times New Roman" w:hAnsi="Times New Roman" w:cs="Times New Roman"/>
                <w:sz w:val="22"/>
              </w:rPr>
            </w:pPr>
          </w:p>
        </w:tc>
        <w:tc>
          <w:tcPr>
            <w:tcW w:w="100" w:type="dxa"/>
            <w:vAlign w:val="bottom"/>
          </w:tcPr>
          <w:p w14:paraId="189E54A1" w14:textId="77777777" w:rsidR="00962D20" w:rsidRDefault="00962D20">
            <w:pPr>
              <w:snapToGrid w:val="0"/>
              <w:spacing w:line="0" w:lineRule="atLeast"/>
              <w:rPr>
                <w:rFonts w:ascii="Times New Roman" w:eastAsia="Times New Roman" w:hAnsi="Times New Roman" w:cs="Times New Roman"/>
                <w:sz w:val="22"/>
              </w:rPr>
            </w:pPr>
          </w:p>
        </w:tc>
        <w:tc>
          <w:tcPr>
            <w:tcW w:w="440" w:type="dxa"/>
            <w:vAlign w:val="bottom"/>
          </w:tcPr>
          <w:p w14:paraId="0D216AD9" w14:textId="77777777" w:rsidR="00962D20" w:rsidRDefault="00962D20">
            <w:pPr>
              <w:snapToGrid w:val="0"/>
              <w:spacing w:line="0" w:lineRule="atLeast"/>
              <w:rPr>
                <w:rFonts w:ascii="Times New Roman" w:eastAsia="Times New Roman" w:hAnsi="Times New Roman" w:cs="Times New Roman"/>
                <w:sz w:val="22"/>
              </w:rPr>
            </w:pPr>
          </w:p>
        </w:tc>
        <w:tc>
          <w:tcPr>
            <w:tcW w:w="140" w:type="dxa"/>
            <w:tcBorders>
              <w:right w:val="single" w:sz="8" w:space="0" w:color="FFFFFF"/>
            </w:tcBorders>
            <w:vAlign w:val="bottom"/>
          </w:tcPr>
          <w:p w14:paraId="560CCFD0" w14:textId="77777777" w:rsidR="00962D20" w:rsidRDefault="00962D20">
            <w:pPr>
              <w:snapToGrid w:val="0"/>
              <w:spacing w:line="0" w:lineRule="atLeast"/>
              <w:rPr>
                <w:rFonts w:ascii="Times New Roman" w:eastAsia="Times New Roman" w:hAnsi="Times New Roman" w:cs="Times New Roman"/>
                <w:sz w:val="22"/>
              </w:rPr>
            </w:pPr>
          </w:p>
        </w:tc>
        <w:tc>
          <w:tcPr>
            <w:tcW w:w="80" w:type="dxa"/>
            <w:vAlign w:val="bottom"/>
          </w:tcPr>
          <w:p w14:paraId="448D3541" w14:textId="77777777" w:rsidR="00962D20" w:rsidRDefault="00962D20">
            <w:pPr>
              <w:snapToGrid w:val="0"/>
              <w:spacing w:line="0" w:lineRule="atLeast"/>
              <w:rPr>
                <w:rFonts w:ascii="Times New Roman" w:eastAsia="Times New Roman" w:hAnsi="Times New Roman" w:cs="Times New Roman"/>
                <w:sz w:val="22"/>
              </w:rPr>
            </w:pPr>
          </w:p>
        </w:tc>
        <w:tc>
          <w:tcPr>
            <w:tcW w:w="500" w:type="dxa"/>
            <w:vAlign w:val="bottom"/>
          </w:tcPr>
          <w:p w14:paraId="7840DE85" w14:textId="77777777" w:rsidR="00962D20" w:rsidRDefault="00962D20">
            <w:pPr>
              <w:snapToGrid w:val="0"/>
              <w:spacing w:line="0" w:lineRule="atLeast"/>
              <w:rPr>
                <w:rFonts w:ascii="Times New Roman" w:eastAsia="Times New Roman" w:hAnsi="Times New Roman" w:cs="Times New Roman"/>
                <w:sz w:val="22"/>
              </w:rPr>
            </w:pPr>
          </w:p>
        </w:tc>
        <w:tc>
          <w:tcPr>
            <w:tcW w:w="240" w:type="dxa"/>
            <w:tcBorders>
              <w:right w:val="single" w:sz="8" w:space="0" w:color="000000"/>
            </w:tcBorders>
            <w:vAlign w:val="bottom"/>
          </w:tcPr>
          <w:p w14:paraId="6BA58156" w14:textId="77777777" w:rsidR="00962D20" w:rsidRDefault="00962D20">
            <w:pPr>
              <w:snapToGrid w:val="0"/>
              <w:spacing w:line="0" w:lineRule="atLeast"/>
              <w:rPr>
                <w:rFonts w:ascii="Times New Roman" w:eastAsia="Times New Roman" w:hAnsi="Times New Roman" w:cs="Times New Roman"/>
                <w:sz w:val="22"/>
              </w:rPr>
            </w:pPr>
          </w:p>
        </w:tc>
      </w:tr>
      <w:tr w:rsidR="00962D20" w14:paraId="35DD43E2" w14:textId="77777777">
        <w:trPr>
          <w:trHeight w:val="187"/>
        </w:trPr>
        <w:tc>
          <w:tcPr>
            <w:tcW w:w="100" w:type="dxa"/>
            <w:tcBorders>
              <w:left w:val="single" w:sz="8" w:space="0" w:color="000000"/>
              <w:bottom w:val="single" w:sz="8" w:space="0" w:color="000000"/>
            </w:tcBorders>
            <w:shd w:val="clear" w:color="auto" w:fill="EAEAEA"/>
            <w:vAlign w:val="bottom"/>
          </w:tcPr>
          <w:p w14:paraId="3B50563C" w14:textId="77777777" w:rsidR="00962D20" w:rsidRDefault="00962D20">
            <w:pPr>
              <w:snapToGrid w:val="0"/>
              <w:spacing w:line="0" w:lineRule="atLeast"/>
              <w:rPr>
                <w:rFonts w:ascii="Times New Roman" w:eastAsia="Times New Roman" w:hAnsi="Times New Roman" w:cs="Times New Roman"/>
                <w:sz w:val="16"/>
              </w:rPr>
            </w:pPr>
          </w:p>
        </w:tc>
        <w:tc>
          <w:tcPr>
            <w:tcW w:w="1360" w:type="dxa"/>
            <w:tcBorders>
              <w:bottom w:val="single" w:sz="8" w:space="0" w:color="000000"/>
            </w:tcBorders>
            <w:shd w:val="clear" w:color="auto" w:fill="EAEAEA"/>
            <w:vAlign w:val="bottom"/>
          </w:tcPr>
          <w:p w14:paraId="1409200E" w14:textId="77777777" w:rsidR="00962D20" w:rsidRDefault="00962D20">
            <w:pPr>
              <w:snapToGrid w:val="0"/>
              <w:spacing w:line="0" w:lineRule="atLeast"/>
              <w:rPr>
                <w:rFonts w:ascii="Times New Roman" w:eastAsia="Times New Roman" w:hAnsi="Times New Roman" w:cs="Times New Roman"/>
                <w:sz w:val="16"/>
              </w:rPr>
            </w:pPr>
          </w:p>
        </w:tc>
        <w:tc>
          <w:tcPr>
            <w:tcW w:w="140" w:type="dxa"/>
            <w:tcBorders>
              <w:bottom w:val="single" w:sz="8" w:space="0" w:color="000000"/>
              <w:right w:val="single" w:sz="8" w:space="0" w:color="000000"/>
            </w:tcBorders>
            <w:shd w:val="clear" w:color="auto" w:fill="EAEAEA"/>
            <w:vAlign w:val="bottom"/>
          </w:tcPr>
          <w:p w14:paraId="3D1F6DE9"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shd w:val="clear" w:color="auto" w:fill="EAEAEA"/>
            <w:vAlign w:val="bottom"/>
          </w:tcPr>
          <w:p w14:paraId="79C85FA7" w14:textId="77777777" w:rsidR="00962D20" w:rsidRDefault="00962D20">
            <w:pPr>
              <w:snapToGrid w:val="0"/>
              <w:spacing w:line="0" w:lineRule="atLeast"/>
              <w:rPr>
                <w:rFonts w:ascii="Times New Roman" w:eastAsia="Times New Roman" w:hAnsi="Times New Roman" w:cs="Times New Roman"/>
                <w:sz w:val="16"/>
              </w:rPr>
            </w:pPr>
          </w:p>
        </w:tc>
        <w:tc>
          <w:tcPr>
            <w:tcW w:w="2900" w:type="dxa"/>
            <w:tcBorders>
              <w:bottom w:val="single" w:sz="8" w:space="0" w:color="000000"/>
            </w:tcBorders>
            <w:shd w:val="clear" w:color="auto" w:fill="EAEAEA"/>
            <w:vAlign w:val="bottom"/>
          </w:tcPr>
          <w:p w14:paraId="170A8BF9" w14:textId="77777777" w:rsidR="00962D20" w:rsidRDefault="00962D20">
            <w:pPr>
              <w:snapToGrid w:val="0"/>
              <w:spacing w:line="0" w:lineRule="atLeast"/>
              <w:rPr>
                <w:rFonts w:ascii="Times New Roman" w:eastAsia="Times New Roman" w:hAnsi="Times New Roman" w:cs="Times New Roman"/>
                <w:sz w:val="16"/>
              </w:rPr>
            </w:pPr>
          </w:p>
        </w:tc>
        <w:tc>
          <w:tcPr>
            <w:tcW w:w="140" w:type="dxa"/>
            <w:tcBorders>
              <w:bottom w:val="single" w:sz="8" w:space="0" w:color="000000"/>
              <w:right w:val="single" w:sz="8" w:space="0" w:color="000000"/>
            </w:tcBorders>
            <w:shd w:val="clear" w:color="auto" w:fill="EAEAEA"/>
            <w:vAlign w:val="bottom"/>
          </w:tcPr>
          <w:p w14:paraId="0AA87E24"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shd w:val="clear" w:color="auto" w:fill="EAEAEA"/>
            <w:vAlign w:val="bottom"/>
          </w:tcPr>
          <w:p w14:paraId="7CFBE4C5" w14:textId="77777777" w:rsidR="00962D20" w:rsidRDefault="00962D20">
            <w:pPr>
              <w:snapToGrid w:val="0"/>
              <w:spacing w:line="0" w:lineRule="atLeast"/>
              <w:rPr>
                <w:rFonts w:ascii="Times New Roman" w:eastAsia="Times New Roman" w:hAnsi="Times New Roman" w:cs="Times New Roman"/>
                <w:sz w:val="16"/>
              </w:rPr>
            </w:pPr>
          </w:p>
        </w:tc>
        <w:tc>
          <w:tcPr>
            <w:tcW w:w="900" w:type="dxa"/>
            <w:tcBorders>
              <w:bottom w:val="single" w:sz="8" w:space="0" w:color="000000"/>
            </w:tcBorders>
            <w:shd w:val="clear" w:color="auto" w:fill="EAEAEA"/>
            <w:vAlign w:val="bottom"/>
          </w:tcPr>
          <w:p w14:paraId="66845486" w14:textId="77777777" w:rsidR="00962D20" w:rsidRDefault="00962D20">
            <w:pPr>
              <w:snapToGrid w:val="0"/>
              <w:spacing w:line="0" w:lineRule="atLeast"/>
              <w:rPr>
                <w:rFonts w:ascii="Times New Roman" w:eastAsia="Times New Roman" w:hAnsi="Times New Roman" w:cs="Times New Roman"/>
                <w:sz w:val="16"/>
              </w:rPr>
            </w:pPr>
          </w:p>
        </w:tc>
        <w:tc>
          <w:tcPr>
            <w:tcW w:w="160" w:type="dxa"/>
            <w:tcBorders>
              <w:bottom w:val="single" w:sz="8" w:space="0" w:color="000000"/>
              <w:right w:val="single" w:sz="8" w:space="0" w:color="FFFFFF"/>
            </w:tcBorders>
            <w:shd w:val="clear" w:color="auto" w:fill="EAEAEA"/>
            <w:vAlign w:val="bottom"/>
          </w:tcPr>
          <w:p w14:paraId="7DAB755D" w14:textId="77777777" w:rsidR="00962D20" w:rsidRDefault="00962D20">
            <w:pPr>
              <w:snapToGrid w:val="0"/>
              <w:spacing w:line="0" w:lineRule="atLeast"/>
              <w:rPr>
                <w:rFonts w:ascii="Times New Roman" w:eastAsia="Times New Roman" w:hAnsi="Times New Roman" w:cs="Times New Roman"/>
                <w:sz w:val="16"/>
              </w:rPr>
            </w:pPr>
          </w:p>
        </w:tc>
        <w:tc>
          <w:tcPr>
            <w:tcW w:w="60" w:type="dxa"/>
            <w:tcBorders>
              <w:bottom w:val="single" w:sz="8" w:space="0" w:color="000000"/>
            </w:tcBorders>
            <w:shd w:val="clear" w:color="auto" w:fill="EAEAEA"/>
            <w:vAlign w:val="bottom"/>
          </w:tcPr>
          <w:p w14:paraId="35C26513" w14:textId="77777777" w:rsidR="00962D20" w:rsidRDefault="00962D20">
            <w:pPr>
              <w:snapToGrid w:val="0"/>
              <w:spacing w:line="0" w:lineRule="atLeast"/>
              <w:rPr>
                <w:rFonts w:ascii="Times New Roman" w:eastAsia="Times New Roman" w:hAnsi="Times New Roman" w:cs="Times New Roman"/>
                <w:sz w:val="16"/>
              </w:rPr>
            </w:pPr>
          </w:p>
        </w:tc>
        <w:tc>
          <w:tcPr>
            <w:tcW w:w="920" w:type="dxa"/>
            <w:tcBorders>
              <w:bottom w:val="single" w:sz="8" w:space="0" w:color="000000"/>
            </w:tcBorders>
            <w:shd w:val="clear" w:color="auto" w:fill="EAEAEA"/>
            <w:vAlign w:val="bottom"/>
          </w:tcPr>
          <w:p w14:paraId="7DAC6024" w14:textId="77777777" w:rsidR="00962D20" w:rsidRDefault="00962D20">
            <w:pPr>
              <w:snapToGrid w:val="0"/>
              <w:spacing w:line="0" w:lineRule="atLeast"/>
              <w:rPr>
                <w:rFonts w:ascii="Times New Roman" w:eastAsia="Times New Roman" w:hAnsi="Times New Roman" w:cs="Times New Roman"/>
                <w:sz w:val="16"/>
              </w:rPr>
            </w:pPr>
          </w:p>
        </w:tc>
        <w:tc>
          <w:tcPr>
            <w:tcW w:w="120" w:type="dxa"/>
            <w:tcBorders>
              <w:bottom w:val="single" w:sz="8" w:space="0" w:color="000000"/>
              <w:right w:val="single" w:sz="8" w:space="0" w:color="FFFFFF"/>
            </w:tcBorders>
            <w:shd w:val="clear" w:color="auto" w:fill="EAEAEA"/>
            <w:vAlign w:val="bottom"/>
          </w:tcPr>
          <w:p w14:paraId="58F147E7"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bottom w:val="single" w:sz="8" w:space="0" w:color="000000"/>
            </w:tcBorders>
            <w:shd w:val="clear" w:color="auto" w:fill="EAEAEA"/>
            <w:vAlign w:val="bottom"/>
          </w:tcPr>
          <w:p w14:paraId="3B604874" w14:textId="77777777" w:rsidR="00962D20" w:rsidRDefault="00962D20">
            <w:pPr>
              <w:snapToGrid w:val="0"/>
              <w:spacing w:line="0" w:lineRule="atLeast"/>
              <w:rPr>
                <w:rFonts w:ascii="Times New Roman" w:eastAsia="Times New Roman" w:hAnsi="Times New Roman" w:cs="Times New Roman"/>
                <w:sz w:val="16"/>
              </w:rPr>
            </w:pPr>
          </w:p>
        </w:tc>
        <w:tc>
          <w:tcPr>
            <w:tcW w:w="453" w:type="dxa"/>
            <w:tcBorders>
              <w:bottom w:val="single" w:sz="8" w:space="0" w:color="000000"/>
              <w:right w:val="single" w:sz="8" w:space="0" w:color="FFFFFF"/>
            </w:tcBorders>
            <w:shd w:val="clear" w:color="auto" w:fill="EAEAEA"/>
            <w:vAlign w:val="bottom"/>
          </w:tcPr>
          <w:p w14:paraId="77C85451" w14:textId="77777777" w:rsidR="00962D20" w:rsidRDefault="00962D20">
            <w:pPr>
              <w:snapToGrid w:val="0"/>
              <w:spacing w:line="0" w:lineRule="atLeast"/>
              <w:rPr>
                <w:rFonts w:ascii="Times New Roman" w:eastAsia="Times New Roman" w:hAnsi="Times New Roman" w:cs="Times New Roman"/>
                <w:sz w:val="16"/>
              </w:rPr>
            </w:pPr>
          </w:p>
        </w:tc>
        <w:tc>
          <w:tcPr>
            <w:tcW w:w="709" w:type="dxa"/>
            <w:gridSpan w:val="2"/>
            <w:tcBorders>
              <w:bottom w:val="single" w:sz="8" w:space="0" w:color="000000"/>
              <w:right w:val="single" w:sz="8" w:space="0" w:color="FFFFFF"/>
            </w:tcBorders>
            <w:shd w:val="clear" w:color="auto" w:fill="EAEAEA"/>
            <w:vAlign w:val="bottom"/>
          </w:tcPr>
          <w:p w14:paraId="5B57A0E2" w14:textId="77777777" w:rsidR="00962D20" w:rsidRDefault="00962D20">
            <w:pPr>
              <w:snapToGrid w:val="0"/>
              <w:spacing w:line="0" w:lineRule="atLeast"/>
              <w:rPr>
                <w:rFonts w:ascii="Times New Roman" w:eastAsia="Times New Roman" w:hAnsi="Times New Roman" w:cs="Times New Roman"/>
                <w:sz w:val="16"/>
              </w:rPr>
            </w:pPr>
          </w:p>
        </w:tc>
        <w:tc>
          <w:tcPr>
            <w:tcW w:w="538" w:type="dxa"/>
            <w:tcBorders>
              <w:bottom w:val="single" w:sz="8" w:space="0" w:color="000000"/>
            </w:tcBorders>
            <w:shd w:val="clear" w:color="auto" w:fill="EAEAEA"/>
            <w:vAlign w:val="bottom"/>
          </w:tcPr>
          <w:p w14:paraId="4BC3E8E0" w14:textId="77777777" w:rsidR="00962D20" w:rsidRDefault="00962D20">
            <w:pPr>
              <w:snapToGrid w:val="0"/>
              <w:spacing w:line="0" w:lineRule="atLeast"/>
              <w:rPr>
                <w:rFonts w:ascii="Times New Roman" w:eastAsia="Times New Roman" w:hAnsi="Times New Roman" w:cs="Times New Roman"/>
                <w:sz w:val="16"/>
              </w:rPr>
            </w:pPr>
          </w:p>
        </w:tc>
        <w:tc>
          <w:tcPr>
            <w:tcW w:w="180" w:type="dxa"/>
            <w:tcBorders>
              <w:bottom w:val="single" w:sz="8" w:space="0" w:color="000000"/>
              <w:right w:val="single" w:sz="8" w:space="0" w:color="FFFFFF"/>
            </w:tcBorders>
            <w:shd w:val="clear" w:color="auto" w:fill="EAEAEA"/>
            <w:vAlign w:val="bottom"/>
          </w:tcPr>
          <w:p w14:paraId="35C9ACFF"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bottom w:val="single" w:sz="8" w:space="0" w:color="000000"/>
            </w:tcBorders>
            <w:shd w:val="clear" w:color="auto" w:fill="EAEAEA"/>
            <w:vAlign w:val="bottom"/>
          </w:tcPr>
          <w:p w14:paraId="14FE8164" w14:textId="77777777" w:rsidR="00962D20" w:rsidRDefault="00962D20">
            <w:pPr>
              <w:snapToGrid w:val="0"/>
              <w:spacing w:line="0" w:lineRule="atLeast"/>
              <w:rPr>
                <w:rFonts w:ascii="Times New Roman" w:eastAsia="Times New Roman" w:hAnsi="Times New Roman" w:cs="Times New Roman"/>
                <w:sz w:val="16"/>
              </w:rPr>
            </w:pPr>
          </w:p>
        </w:tc>
        <w:tc>
          <w:tcPr>
            <w:tcW w:w="650" w:type="dxa"/>
            <w:tcBorders>
              <w:bottom w:val="single" w:sz="8" w:space="0" w:color="000000"/>
            </w:tcBorders>
            <w:shd w:val="clear" w:color="auto" w:fill="EAEAEA"/>
            <w:vAlign w:val="bottom"/>
          </w:tcPr>
          <w:p w14:paraId="02B68923" w14:textId="77777777" w:rsidR="00962D20" w:rsidRDefault="00962D20">
            <w:pPr>
              <w:snapToGrid w:val="0"/>
              <w:spacing w:line="0" w:lineRule="atLeast"/>
              <w:rPr>
                <w:rFonts w:ascii="Times New Roman" w:eastAsia="Times New Roman" w:hAnsi="Times New Roman" w:cs="Times New Roman"/>
                <w:sz w:val="16"/>
              </w:rPr>
            </w:pPr>
          </w:p>
        </w:tc>
        <w:tc>
          <w:tcPr>
            <w:tcW w:w="110" w:type="dxa"/>
            <w:tcBorders>
              <w:bottom w:val="single" w:sz="8" w:space="0" w:color="000000"/>
              <w:right w:val="single" w:sz="8" w:space="0" w:color="FFFFFF"/>
            </w:tcBorders>
            <w:shd w:val="clear" w:color="auto" w:fill="EAEAEA"/>
            <w:vAlign w:val="bottom"/>
          </w:tcPr>
          <w:p w14:paraId="2FB7B2D9"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bottom w:val="single" w:sz="8" w:space="0" w:color="000000"/>
            </w:tcBorders>
            <w:shd w:val="clear" w:color="auto" w:fill="EAEAEA"/>
            <w:vAlign w:val="bottom"/>
          </w:tcPr>
          <w:p w14:paraId="3554EBFA" w14:textId="77777777" w:rsidR="00962D20" w:rsidRDefault="00962D20">
            <w:pPr>
              <w:snapToGrid w:val="0"/>
              <w:spacing w:line="0" w:lineRule="atLeast"/>
              <w:rPr>
                <w:rFonts w:ascii="Times New Roman" w:eastAsia="Times New Roman" w:hAnsi="Times New Roman" w:cs="Times New Roman"/>
                <w:sz w:val="16"/>
              </w:rPr>
            </w:pPr>
          </w:p>
        </w:tc>
        <w:tc>
          <w:tcPr>
            <w:tcW w:w="350" w:type="dxa"/>
            <w:tcBorders>
              <w:bottom w:val="single" w:sz="8" w:space="0" w:color="000000"/>
            </w:tcBorders>
            <w:vAlign w:val="bottom"/>
          </w:tcPr>
          <w:p w14:paraId="15EDA8B2" w14:textId="77777777" w:rsidR="00962D20" w:rsidRDefault="00962D20">
            <w:pPr>
              <w:snapToGrid w:val="0"/>
              <w:spacing w:line="0" w:lineRule="atLeast"/>
              <w:rPr>
                <w:rFonts w:ascii="Times New Roman" w:eastAsia="Times New Roman" w:hAnsi="Times New Roman" w:cs="Times New Roman"/>
                <w:sz w:val="16"/>
              </w:rPr>
            </w:pPr>
          </w:p>
        </w:tc>
        <w:tc>
          <w:tcPr>
            <w:tcW w:w="110" w:type="dxa"/>
            <w:tcBorders>
              <w:bottom w:val="single" w:sz="8" w:space="0" w:color="000000"/>
              <w:right w:val="single" w:sz="8" w:space="0" w:color="FFFFFF"/>
            </w:tcBorders>
            <w:vAlign w:val="bottom"/>
          </w:tcPr>
          <w:p w14:paraId="596D6418"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left w:val="single" w:sz="8" w:space="0" w:color="FFFFFF"/>
              <w:bottom w:val="single" w:sz="8" w:space="0" w:color="000000"/>
            </w:tcBorders>
            <w:vAlign w:val="bottom"/>
          </w:tcPr>
          <w:p w14:paraId="54A5C5BC" w14:textId="77777777" w:rsidR="00962D20" w:rsidRDefault="00962D20">
            <w:pPr>
              <w:snapToGrid w:val="0"/>
              <w:spacing w:line="0" w:lineRule="atLeast"/>
              <w:rPr>
                <w:rFonts w:ascii="Times New Roman" w:eastAsia="Times New Roman" w:hAnsi="Times New Roman" w:cs="Times New Roman"/>
                <w:sz w:val="16"/>
              </w:rPr>
            </w:pPr>
          </w:p>
        </w:tc>
        <w:tc>
          <w:tcPr>
            <w:tcW w:w="480" w:type="dxa"/>
            <w:tcBorders>
              <w:bottom w:val="single" w:sz="8" w:space="0" w:color="000000"/>
            </w:tcBorders>
            <w:vAlign w:val="bottom"/>
          </w:tcPr>
          <w:p w14:paraId="769F8F0A" w14:textId="77777777" w:rsidR="00962D20" w:rsidRDefault="00962D20">
            <w:pPr>
              <w:snapToGrid w:val="0"/>
              <w:spacing w:line="0" w:lineRule="atLeast"/>
              <w:rPr>
                <w:rFonts w:ascii="Times New Roman" w:eastAsia="Times New Roman" w:hAnsi="Times New Roman" w:cs="Times New Roman"/>
                <w:sz w:val="16"/>
              </w:rPr>
            </w:pPr>
          </w:p>
        </w:tc>
        <w:tc>
          <w:tcPr>
            <w:tcW w:w="120" w:type="dxa"/>
            <w:tcBorders>
              <w:bottom w:val="single" w:sz="8" w:space="0" w:color="000000"/>
              <w:right w:val="single" w:sz="8" w:space="0" w:color="FFFFFF"/>
            </w:tcBorders>
            <w:vAlign w:val="bottom"/>
          </w:tcPr>
          <w:p w14:paraId="623F795A" w14:textId="77777777" w:rsidR="00962D20" w:rsidRDefault="00962D20">
            <w:pPr>
              <w:snapToGrid w:val="0"/>
              <w:spacing w:line="0" w:lineRule="atLeast"/>
              <w:rPr>
                <w:rFonts w:ascii="Times New Roman" w:eastAsia="Times New Roman" w:hAnsi="Times New Roman" w:cs="Times New Roman"/>
                <w:sz w:val="16"/>
              </w:rPr>
            </w:pPr>
          </w:p>
        </w:tc>
        <w:tc>
          <w:tcPr>
            <w:tcW w:w="40" w:type="dxa"/>
            <w:tcBorders>
              <w:bottom w:val="single" w:sz="8" w:space="0" w:color="000000"/>
              <w:right w:val="single" w:sz="8" w:space="0" w:color="FFFFFF"/>
            </w:tcBorders>
            <w:vAlign w:val="bottom"/>
          </w:tcPr>
          <w:p w14:paraId="381F6250" w14:textId="77777777" w:rsidR="00962D20" w:rsidRDefault="00962D20">
            <w:pPr>
              <w:snapToGrid w:val="0"/>
              <w:spacing w:line="0" w:lineRule="atLeast"/>
              <w:rPr>
                <w:rFonts w:ascii="Times New Roman" w:eastAsia="Times New Roman" w:hAnsi="Times New Roman" w:cs="Times New Roman"/>
                <w:sz w:val="16"/>
              </w:rPr>
            </w:pPr>
          </w:p>
        </w:tc>
        <w:tc>
          <w:tcPr>
            <w:tcW w:w="40" w:type="dxa"/>
            <w:tcBorders>
              <w:bottom w:val="single" w:sz="8" w:space="0" w:color="000000"/>
            </w:tcBorders>
            <w:vAlign w:val="bottom"/>
          </w:tcPr>
          <w:p w14:paraId="270B7121" w14:textId="77777777" w:rsidR="00962D20" w:rsidRDefault="00962D20">
            <w:pPr>
              <w:snapToGrid w:val="0"/>
              <w:spacing w:line="0" w:lineRule="atLeast"/>
              <w:rPr>
                <w:rFonts w:ascii="Times New Roman" w:eastAsia="Times New Roman" w:hAnsi="Times New Roman" w:cs="Times New Roman"/>
                <w:sz w:val="16"/>
              </w:rPr>
            </w:pPr>
          </w:p>
        </w:tc>
        <w:tc>
          <w:tcPr>
            <w:tcW w:w="460" w:type="dxa"/>
            <w:tcBorders>
              <w:bottom w:val="single" w:sz="8" w:space="0" w:color="000000"/>
              <w:right w:val="single" w:sz="8" w:space="0" w:color="FFFFFF"/>
            </w:tcBorders>
            <w:vAlign w:val="bottom"/>
          </w:tcPr>
          <w:p w14:paraId="7CFFBF33"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vAlign w:val="bottom"/>
          </w:tcPr>
          <w:p w14:paraId="7A56FAEA" w14:textId="77777777" w:rsidR="00962D20" w:rsidRDefault="00962D20">
            <w:pPr>
              <w:snapToGrid w:val="0"/>
              <w:spacing w:line="0" w:lineRule="atLeast"/>
              <w:rPr>
                <w:rFonts w:ascii="Times New Roman" w:eastAsia="Times New Roman" w:hAnsi="Times New Roman" w:cs="Times New Roman"/>
                <w:sz w:val="16"/>
              </w:rPr>
            </w:pPr>
          </w:p>
        </w:tc>
        <w:tc>
          <w:tcPr>
            <w:tcW w:w="340" w:type="dxa"/>
            <w:tcBorders>
              <w:bottom w:val="single" w:sz="8" w:space="0" w:color="000000"/>
            </w:tcBorders>
            <w:vAlign w:val="bottom"/>
          </w:tcPr>
          <w:p w14:paraId="75E4D8B8" w14:textId="77777777" w:rsidR="00962D20" w:rsidRDefault="00962D20">
            <w:pPr>
              <w:snapToGrid w:val="0"/>
              <w:spacing w:line="0" w:lineRule="atLeast"/>
              <w:rPr>
                <w:rFonts w:ascii="Times New Roman" w:eastAsia="Times New Roman" w:hAnsi="Times New Roman" w:cs="Times New Roman"/>
                <w:sz w:val="16"/>
              </w:rPr>
            </w:pPr>
          </w:p>
        </w:tc>
        <w:tc>
          <w:tcPr>
            <w:tcW w:w="60" w:type="dxa"/>
            <w:tcBorders>
              <w:bottom w:val="single" w:sz="8" w:space="0" w:color="000000"/>
              <w:right w:val="single" w:sz="8" w:space="0" w:color="FFFFFF"/>
            </w:tcBorders>
            <w:vAlign w:val="bottom"/>
          </w:tcPr>
          <w:p w14:paraId="675AF278" w14:textId="77777777" w:rsidR="00962D20" w:rsidRDefault="00962D20">
            <w:pPr>
              <w:snapToGrid w:val="0"/>
              <w:spacing w:line="0" w:lineRule="atLeast"/>
              <w:rPr>
                <w:rFonts w:ascii="Times New Roman" w:eastAsia="Times New Roman" w:hAnsi="Times New Roman" w:cs="Times New Roman"/>
                <w:sz w:val="16"/>
              </w:rPr>
            </w:pPr>
          </w:p>
        </w:tc>
        <w:tc>
          <w:tcPr>
            <w:tcW w:w="60" w:type="dxa"/>
            <w:tcBorders>
              <w:bottom w:val="single" w:sz="8" w:space="0" w:color="000000"/>
              <w:right w:val="single" w:sz="8" w:space="0" w:color="FFFFFF"/>
            </w:tcBorders>
            <w:vAlign w:val="bottom"/>
          </w:tcPr>
          <w:p w14:paraId="2714C787"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vAlign w:val="bottom"/>
          </w:tcPr>
          <w:p w14:paraId="63374907" w14:textId="77777777" w:rsidR="00962D20" w:rsidRDefault="00962D20">
            <w:pPr>
              <w:snapToGrid w:val="0"/>
              <w:spacing w:line="0" w:lineRule="atLeast"/>
              <w:rPr>
                <w:rFonts w:ascii="Times New Roman" w:eastAsia="Times New Roman" w:hAnsi="Times New Roman" w:cs="Times New Roman"/>
                <w:sz w:val="16"/>
              </w:rPr>
            </w:pPr>
          </w:p>
        </w:tc>
        <w:tc>
          <w:tcPr>
            <w:tcW w:w="460" w:type="dxa"/>
            <w:tcBorders>
              <w:bottom w:val="single" w:sz="8" w:space="0" w:color="000000"/>
            </w:tcBorders>
            <w:vAlign w:val="bottom"/>
          </w:tcPr>
          <w:p w14:paraId="5AF97A37" w14:textId="77777777" w:rsidR="00962D20" w:rsidRDefault="00962D20">
            <w:pPr>
              <w:snapToGrid w:val="0"/>
              <w:spacing w:line="0" w:lineRule="atLeast"/>
              <w:rPr>
                <w:rFonts w:ascii="Times New Roman" w:eastAsia="Times New Roman" w:hAnsi="Times New Roman" w:cs="Times New Roman"/>
                <w:sz w:val="16"/>
              </w:rPr>
            </w:pPr>
          </w:p>
        </w:tc>
        <w:tc>
          <w:tcPr>
            <w:tcW w:w="140" w:type="dxa"/>
            <w:tcBorders>
              <w:bottom w:val="single" w:sz="8" w:space="0" w:color="000000"/>
              <w:right w:val="single" w:sz="8" w:space="0" w:color="FFFFFF"/>
            </w:tcBorders>
            <w:vAlign w:val="bottom"/>
          </w:tcPr>
          <w:p w14:paraId="2FD286AB"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vAlign w:val="bottom"/>
          </w:tcPr>
          <w:p w14:paraId="3A851D2C" w14:textId="77777777" w:rsidR="00962D20" w:rsidRDefault="00962D20">
            <w:pPr>
              <w:snapToGrid w:val="0"/>
              <w:spacing w:line="0" w:lineRule="atLeast"/>
              <w:rPr>
                <w:rFonts w:ascii="Times New Roman" w:eastAsia="Times New Roman" w:hAnsi="Times New Roman" w:cs="Times New Roman"/>
                <w:sz w:val="16"/>
              </w:rPr>
            </w:pPr>
          </w:p>
        </w:tc>
        <w:tc>
          <w:tcPr>
            <w:tcW w:w="360" w:type="dxa"/>
            <w:tcBorders>
              <w:bottom w:val="single" w:sz="8" w:space="0" w:color="000000"/>
            </w:tcBorders>
            <w:vAlign w:val="bottom"/>
          </w:tcPr>
          <w:p w14:paraId="1FBCECAA" w14:textId="77777777" w:rsidR="00962D20" w:rsidRDefault="00962D20">
            <w:pPr>
              <w:snapToGrid w:val="0"/>
              <w:spacing w:line="0" w:lineRule="atLeast"/>
              <w:rPr>
                <w:rFonts w:ascii="Times New Roman" w:eastAsia="Times New Roman" w:hAnsi="Times New Roman" w:cs="Times New Roman"/>
                <w:sz w:val="16"/>
              </w:rPr>
            </w:pPr>
          </w:p>
        </w:tc>
        <w:tc>
          <w:tcPr>
            <w:tcW w:w="120" w:type="dxa"/>
            <w:tcBorders>
              <w:bottom w:val="single" w:sz="8" w:space="0" w:color="000000"/>
              <w:right w:val="single" w:sz="8" w:space="0" w:color="FFFFFF"/>
            </w:tcBorders>
            <w:vAlign w:val="bottom"/>
          </w:tcPr>
          <w:p w14:paraId="2DCFFAC5"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bottom w:val="single" w:sz="8" w:space="0" w:color="000000"/>
            </w:tcBorders>
            <w:vAlign w:val="bottom"/>
          </w:tcPr>
          <w:p w14:paraId="1ED41635" w14:textId="77777777" w:rsidR="00962D20" w:rsidRDefault="00962D20">
            <w:pPr>
              <w:snapToGrid w:val="0"/>
              <w:spacing w:line="0" w:lineRule="atLeast"/>
              <w:rPr>
                <w:rFonts w:ascii="Times New Roman" w:eastAsia="Times New Roman" w:hAnsi="Times New Roman" w:cs="Times New Roman"/>
                <w:sz w:val="16"/>
              </w:rPr>
            </w:pPr>
          </w:p>
        </w:tc>
        <w:tc>
          <w:tcPr>
            <w:tcW w:w="340" w:type="dxa"/>
            <w:tcBorders>
              <w:bottom w:val="single" w:sz="8" w:space="0" w:color="000000"/>
            </w:tcBorders>
            <w:vAlign w:val="bottom"/>
          </w:tcPr>
          <w:p w14:paraId="4964C366" w14:textId="77777777" w:rsidR="00962D20" w:rsidRDefault="00962D20">
            <w:pPr>
              <w:snapToGrid w:val="0"/>
              <w:spacing w:line="0" w:lineRule="atLeast"/>
              <w:rPr>
                <w:rFonts w:ascii="Times New Roman" w:eastAsia="Times New Roman" w:hAnsi="Times New Roman" w:cs="Times New Roman"/>
                <w:sz w:val="16"/>
              </w:rPr>
            </w:pPr>
          </w:p>
        </w:tc>
        <w:tc>
          <w:tcPr>
            <w:tcW w:w="120" w:type="dxa"/>
            <w:tcBorders>
              <w:bottom w:val="single" w:sz="8" w:space="0" w:color="000000"/>
              <w:right w:val="single" w:sz="8" w:space="0" w:color="FFFFFF"/>
            </w:tcBorders>
            <w:vAlign w:val="bottom"/>
          </w:tcPr>
          <w:p w14:paraId="39A8F938" w14:textId="77777777" w:rsidR="00962D20" w:rsidRDefault="00962D20">
            <w:pPr>
              <w:snapToGrid w:val="0"/>
              <w:spacing w:line="0" w:lineRule="atLeast"/>
              <w:rPr>
                <w:rFonts w:ascii="Times New Roman" w:eastAsia="Times New Roman" w:hAnsi="Times New Roman" w:cs="Times New Roman"/>
                <w:sz w:val="16"/>
              </w:rPr>
            </w:pPr>
          </w:p>
        </w:tc>
        <w:tc>
          <w:tcPr>
            <w:tcW w:w="100" w:type="dxa"/>
            <w:tcBorders>
              <w:bottom w:val="single" w:sz="8" w:space="0" w:color="000000"/>
            </w:tcBorders>
            <w:vAlign w:val="bottom"/>
          </w:tcPr>
          <w:p w14:paraId="226DB908" w14:textId="77777777" w:rsidR="00962D20" w:rsidRDefault="00962D20">
            <w:pPr>
              <w:snapToGrid w:val="0"/>
              <w:spacing w:line="0" w:lineRule="atLeast"/>
              <w:rPr>
                <w:rFonts w:ascii="Times New Roman" w:eastAsia="Times New Roman" w:hAnsi="Times New Roman" w:cs="Times New Roman"/>
                <w:sz w:val="16"/>
              </w:rPr>
            </w:pPr>
          </w:p>
        </w:tc>
        <w:tc>
          <w:tcPr>
            <w:tcW w:w="440" w:type="dxa"/>
            <w:tcBorders>
              <w:bottom w:val="single" w:sz="8" w:space="0" w:color="000000"/>
            </w:tcBorders>
            <w:vAlign w:val="bottom"/>
          </w:tcPr>
          <w:p w14:paraId="666019A8" w14:textId="77777777" w:rsidR="00962D20" w:rsidRDefault="00962D20">
            <w:pPr>
              <w:snapToGrid w:val="0"/>
              <w:spacing w:line="0" w:lineRule="atLeast"/>
              <w:rPr>
                <w:rFonts w:ascii="Times New Roman" w:eastAsia="Times New Roman" w:hAnsi="Times New Roman" w:cs="Times New Roman"/>
                <w:sz w:val="16"/>
              </w:rPr>
            </w:pPr>
          </w:p>
        </w:tc>
        <w:tc>
          <w:tcPr>
            <w:tcW w:w="140" w:type="dxa"/>
            <w:tcBorders>
              <w:bottom w:val="single" w:sz="8" w:space="0" w:color="000000"/>
              <w:right w:val="single" w:sz="8" w:space="0" w:color="FFFFFF"/>
            </w:tcBorders>
            <w:vAlign w:val="bottom"/>
          </w:tcPr>
          <w:p w14:paraId="0FC53340" w14:textId="77777777" w:rsidR="00962D20" w:rsidRDefault="00962D20">
            <w:pPr>
              <w:snapToGrid w:val="0"/>
              <w:spacing w:line="0" w:lineRule="atLeast"/>
              <w:rPr>
                <w:rFonts w:ascii="Times New Roman" w:eastAsia="Times New Roman" w:hAnsi="Times New Roman" w:cs="Times New Roman"/>
                <w:sz w:val="16"/>
              </w:rPr>
            </w:pPr>
          </w:p>
        </w:tc>
        <w:tc>
          <w:tcPr>
            <w:tcW w:w="80" w:type="dxa"/>
            <w:tcBorders>
              <w:bottom w:val="single" w:sz="8" w:space="0" w:color="000000"/>
            </w:tcBorders>
            <w:vAlign w:val="bottom"/>
          </w:tcPr>
          <w:p w14:paraId="1B4BE356" w14:textId="77777777" w:rsidR="00962D20" w:rsidRDefault="00962D20">
            <w:pPr>
              <w:snapToGrid w:val="0"/>
              <w:spacing w:line="0" w:lineRule="atLeast"/>
              <w:rPr>
                <w:rFonts w:ascii="Times New Roman" w:eastAsia="Times New Roman" w:hAnsi="Times New Roman" w:cs="Times New Roman"/>
                <w:sz w:val="16"/>
              </w:rPr>
            </w:pPr>
          </w:p>
        </w:tc>
        <w:tc>
          <w:tcPr>
            <w:tcW w:w="500" w:type="dxa"/>
            <w:tcBorders>
              <w:bottom w:val="single" w:sz="8" w:space="0" w:color="000000"/>
            </w:tcBorders>
            <w:vAlign w:val="bottom"/>
          </w:tcPr>
          <w:p w14:paraId="495D1FDA" w14:textId="77777777" w:rsidR="00962D20" w:rsidRDefault="00962D20">
            <w:pPr>
              <w:snapToGrid w:val="0"/>
              <w:spacing w:line="0" w:lineRule="atLeast"/>
              <w:rPr>
                <w:rFonts w:ascii="Times New Roman" w:eastAsia="Times New Roman" w:hAnsi="Times New Roman" w:cs="Times New Roman"/>
                <w:sz w:val="16"/>
              </w:rPr>
            </w:pPr>
          </w:p>
        </w:tc>
        <w:tc>
          <w:tcPr>
            <w:tcW w:w="240" w:type="dxa"/>
            <w:tcBorders>
              <w:bottom w:val="single" w:sz="8" w:space="0" w:color="000000"/>
              <w:right w:val="single" w:sz="8" w:space="0" w:color="000000"/>
            </w:tcBorders>
            <w:vAlign w:val="bottom"/>
          </w:tcPr>
          <w:p w14:paraId="149BBE39" w14:textId="77777777" w:rsidR="00962D20" w:rsidRDefault="00962D20">
            <w:pPr>
              <w:snapToGrid w:val="0"/>
              <w:spacing w:line="0" w:lineRule="atLeast"/>
              <w:rPr>
                <w:rFonts w:ascii="Times New Roman" w:eastAsia="Times New Roman" w:hAnsi="Times New Roman" w:cs="Times New Roman"/>
                <w:sz w:val="16"/>
              </w:rPr>
            </w:pPr>
          </w:p>
        </w:tc>
      </w:tr>
      <w:tr w:rsidR="00962D20" w14:paraId="6AF94712" w14:textId="77777777">
        <w:trPr>
          <w:trHeight w:val="237"/>
        </w:trPr>
        <w:tc>
          <w:tcPr>
            <w:tcW w:w="100" w:type="dxa"/>
            <w:tcBorders>
              <w:left w:val="single" w:sz="8" w:space="0" w:color="000000"/>
            </w:tcBorders>
            <w:shd w:val="clear" w:color="auto" w:fill="auto"/>
            <w:vAlign w:val="bottom"/>
          </w:tcPr>
          <w:p w14:paraId="04821144" w14:textId="77777777" w:rsidR="00962D20" w:rsidRDefault="00962D20">
            <w:pPr>
              <w:snapToGrid w:val="0"/>
              <w:spacing w:line="0" w:lineRule="atLeast"/>
              <w:rPr>
                <w:rFonts w:ascii="Times New Roman" w:eastAsia="Times New Roman" w:hAnsi="Times New Roman" w:cs="Times New Roman"/>
                <w:sz w:val="16"/>
              </w:rPr>
            </w:pPr>
          </w:p>
        </w:tc>
        <w:tc>
          <w:tcPr>
            <w:tcW w:w="1500" w:type="dxa"/>
            <w:gridSpan w:val="2"/>
            <w:vMerge w:val="restart"/>
            <w:tcBorders>
              <w:right w:val="single" w:sz="8" w:space="0" w:color="000000"/>
            </w:tcBorders>
            <w:shd w:val="clear" w:color="auto" w:fill="auto"/>
            <w:vAlign w:val="bottom"/>
          </w:tcPr>
          <w:p w14:paraId="0CDD2138" w14:textId="77777777" w:rsidR="00962D20" w:rsidRDefault="00962D20">
            <w:pPr>
              <w:spacing w:line="0" w:lineRule="atLeast"/>
              <w:ind w:right="140"/>
              <w:jc w:val="center"/>
            </w:pPr>
            <w:r>
              <w:rPr>
                <w:rFonts w:ascii="Times New Roman" w:eastAsia="Times New Roman" w:hAnsi="Times New Roman" w:cs="Times New Roman"/>
                <w:w w:val="99"/>
                <w:sz w:val="22"/>
              </w:rPr>
              <w:t>ПА.04.01.</w:t>
            </w:r>
          </w:p>
        </w:tc>
        <w:tc>
          <w:tcPr>
            <w:tcW w:w="80" w:type="dxa"/>
            <w:shd w:val="clear" w:color="auto" w:fill="auto"/>
            <w:vAlign w:val="bottom"/>
          </w:tcPr>
          <w:p w14:paraId="1A5007B6" w14:textId="77777777" w:rsidR="00962D20" w:rsidRDefault="00962D20">
            <w:pPr>
              <w:snapToGrid w:val="0"/>
              <w:spacing w:line="0" w:lineRule="atLeast"/>
              <w:rPr>
                <w:rFonts w:ascii="Times New Roman" w:eastAsia="Times New Roman" w:hAnsi="Times New Roman" w:cs="Times New Roman"/>
                <w:w w:val="99"/>
                <w:sz w:val="22"/>
              </w:rPr>
            </w:pPr>
          </w:p>
        </w:tc>
        <w:tc>
          <w:tcPr>
            <w:tcW w:w="2900" w:type="dxa"/>
            <w:shd w:val="clear" w:color="auto" w:fill="auto"/>
            <w:vAlign w:val="bottom"/>
          </w:tcPr>
          <w:p w14:paraId="0B448499" w14:textId="77777777" w:rsidR="00962D20" w:rsidRDefault="00962D20">
            <w:pPr>
              <w:spacing w:line="238" w:lineRule="exact"/>
            </w:pPr>
            <w:r>
              <w:rPr>
                <w:rFonts w:ascii="Times New Roman" w:eastAsia="Times New Roman" w:hAnsi="Times New Roman" w:cs="Times New Roman"/>
                <w:sz w:val="22"/>
              </w:rPr>
              <w:t>Промежуточная</w:t>
            </w:r>
          </w:p>
        </w:tc>
        <w:tc>
          <w:tcPr>
            <w:tcW w:w="140" w:type="dxa"/>
            <w:tcBorders>
              <w:right w:val="single" w:sz="8" w:space="0" w:color="000000"/>
            </w:tcBorders>
            <w:shd w:val="clear" w:color="auto" w:fill="auto"/>
            <w:vAlign w:val="bottom"/>
          </w:tcPr>
          <w:p w14:paraId="5E9F8CE4" w14:textId="77777777" w:rsidR="00962D20" w:rsidRDefault="00962D20">
            <w:pPr>
              <w:snapToGrid w:val="0"/>
              <w:spacing w:line="0" w:lineRule="atLeast"/>
              <w:rPr>
                <w:rFonts w:ascii="Times New Roman" w:eastAsia="Times New Roman" w:hAnsi="Times New Roman" w:cs="Times New Roman"/>
                <w:sz w:val="22"/>
              </w:rPr>
            </w:pPr>
          </w:p>
        </w:tc>
        <w:tc>
          <w:tcPr>
            <w:tcW w:w="980" w:type="dxa"/>
            <w:gridSpan w:val="2"/>
            <w:vMerge w:val="restart"/>
            <w:shd w:val="clear" w:color="auto" w:fill="auto"/>
            <w:vAlign w:val="bottom"/>
          </w:tcPr>
          <w:p w14:paraId="29ECE038" w14:textId="77777777" w:rsidR="00962D20" w:rsidRDefault="00962D20">
            <w:pPr>
              <w:spacing w:line="0" w:lineRule="atLeast"/>
              <w:jc w:val="center"/>
            </w:pPr>
            <w:r>
              <w:rPr>
                <w:rFonts w:ascii="Times New Roman" w:eastAsia="Times New Roman" w:hAnsi="Times New Roman" w:cs="Times New Roman"/>
                <w:w w:val="90"/>
                <w:sz w:val="22"/>
              </w:rPr>
              <w:t>7</w:t>
            </w:r>
          </w:p>
        </w:tc>
        <w:tc>
          <w:tcPr>
            <w:tcW w:w="160" w:type="dxa"/>
            <w:tcBorders>
              <w:right w:val="single" w:sz="8" w:space="0" w:color="000000"/>
            </w:tcBorders>
            <w:shd w:val="clear" w:color="auto" w:fill="auto"/>
            <w:vAlign w:val="bottom"/>
          </w:tcPr>
          <w:p w14:paraId="7F629291" w14:textId="77777777" w:rsidR="00962D20" w:rsidRDefault="00962D20">
            <w:pPr>
              <w:snapToGrid w:val="0"/>
              <w:spacing w:line="0" w:lineRule="atLeast"/>
              <w:rPr>
                <w:rFonts w:ascii="Times New Roman" w:eastAsia="Times New Roman" w:hAnsi="Times New Roman" w:cs="Times New Roman"/>
                <w:w w:val="90"/>
                <w:sz w:val="22"/>
              </w:rPr>
            </w:pPr>
          </w:p>
        </w:tc>
        <w:tc>
          <w:tcPr>
            <w:tcW w:w="60" w:type="dxa"/>
            <w:shd w:val="clear" w:color="auto" w:fill="auto"/>
            <w:vAlign w:val="bottom"/>
          </w:tcPr>
          <w:p w14:paraId="039DB6CC" w14:textId="77777777" w:rsidR="00962D20" w:rsidRDefault="00962D20">
            <w:pPr>
              <w:snapToGrid w:val="0"/>
              <w:spacing w:line="0" w:lineRule="atLeast"/>
              <w:rPr>
                <w:rFonts w:ascii="Times New Roman" w:eastAsia="Times New Roman" w:hAnsi="Times New Roman" w:cs="Times New Roman"/>
                <w:w w:val="90"/>
                <w:sz w:val="22"/>
              </w:rPr>
            </w:pPr>
          </w:p>
        </w:tc>
        <w:tc>
          <w:tcPr>
            <w:tcW w:w="920" w:type="dxa"/>
            <w:shd w:val="clear" w:color="auto" w:fill="auto"/>
            <w:vAlign w:val="bottom"/>
          </w:tcPr>
          <w:p w14:paraId="547A55CC" w14:textId="77777777" w:rsidR="00962D20" w:rsidRDefault="00962D20">
            <w:pPr>
              <w:snapToGrid w:val="0"/>
              <w:spacing w:line="0" w:lineRule="atLeast"/>
              <w:rPr>
                <w:rFonts w:ascii="Times New Roman" w:eastAsia="Times New Roman" w:hAnsi="Times New Roman" w:cs="Times New Roman"/>
                <w:w w:val="90"/>
                <w:sz w:val="22"/>
              </w:rPr>
            </w:pPr>
          </w:p>
        </w:tc>
        <w:tc>
          <w:tcPr>
            <w:tcW w:w="120" w:type="dxa"/>
            <w:tcBorders>
              <w:right w:val="single" w:sz="8" w:space="0" w:color="000000"/>
            </w:tcBorders>
            <w:shd w:val="clear" w:color="auto" w:fill="auto"/>
            <w:vAlign w:val="bottom"/>
          </w:tcPr>
          <w:p w14:paraId="743A5AF5" w14:textId="77777777" w:rsidR="00962D20" w:rsidRDefault="00962D20">
            <w:pPr>
              <w:snapToGrid w:val="0"/>
              <w:spacing w:line="0" w:lineRule="atLeast"/>
              <w:rPr>
                <w:rFonts w:ascii="Times New Roman" w:eastAsia="Times New Roman" w:hAnsi="Times New Roman" w:cs="Times New Roman"/>
                <w:w w:val="90"/>
                <w:sz w:val="22"/>
              </w:rPr>
            </w:pPr>
          </w:p>
        </w:tc>
        <w:tc>
          <w:tcPr>
            <w:tcW w:w="100" w:type="dxa"/>
            <w:shd w:val="clear" w:color="auto" w:fill="auto"/>
            <w:vAlign w:val="bottom"/>
          </w:tcPr>
          <w:p w14:paraId="7DC05FC3" w14:textId="77777777" w:rsidR="00962D20" w:rsidRDefault="00962D20">
            <w:pPr>
              <w:snapToGrid w:val="0"/>
              <w:spacing w:line="0" w:lineRule="atLeast"/>
              <w:rPr>
                <w:rFonts w:ascii="Times New Roman" w:eastAsia="Times New Roman" w:hAnsi="Times New Roman" w:cs="Times New Roman"/>
                <w:w w:val="90"/>
                <w:sz w:val="22"/>
              </w:rPr>
            </w:pPr>
          </w:p>
        </w:tc>
        <w:tc>
          <w:tcPr>
            <w:tcW w:w="453" w:type="dxa"/>
            <w:tcBorders>
              <w:right w:val="single" w:sz="8" w:space="0" w:color="000000"/>
            </w:tcBorders>
            <w:shd w:val="clear" w:color="auto" w:fill="auto"/>
            <w:vAlign w:val="bottom"/>
          </w:tcPr>
          <w:p w14:paraId="5826B84B" w14:textId="77777777" w:rsidR="00962D20" w:rsidRDefault="00962D20">
            <w:pPr>
              <w:snapToGrid w:val="0"/>
              <w:spacing w:line="0" w:lineRule="atLeast"/>
              <w:rPr>
                <w:rFonts w:ascii="Times New Roman" w:eastAsia="Times New Roman" w:hAnsi="Times New Roman" w:cs="Times New Roman"/>
              </w:rPr>
            </w:pPr>
          </w:p>
        </w:tc>
        <w:tc>
          <w:tcPr>
            <w:tcW w:w="709" w:type="dxa"/>
            <w:gridSpan w:val="2"/>
            <w:tcBorders>
              <w:right w:val="single" w:sz="8" w:space="0" w:color="000000"/>
            </w:tcBorders>
            <w:shd w:val="clear" w:color="auto" w:fill="auto"/>
            <w:vAlign w:val="bottom"/>
          </w:tcPr>
          <w:p w14:paraId="60790A35" w14:textId="77777777" w:rsidR="00962D20" w:rsidRDefault="00962D20">
            <w:pPr>
              <w:snapToGrid w:val="0"/>
              <w:spacing w:line="0" w:lineRule="atLeast"/>
              <w:rPr>
                <w:rFonts w:ascii="Times New Roman" w:eastAsia="Times New Roman" w:hAnsi="Times New Roman" w:cs="Times New Roman"/>
              </w:rPr>
            </w:pPr>
          </w:p>
        </w:tc>
        <w:tc>
          <w:tcPr>
            <w:tcW w:w="538" w:type="dxa"/>
            <w:shd w:val="clear" w:color="auto" w:fill="auto"/>
            <w:vAlign w:val="bottom"/>
          </w:tcPr>
          <w:p w14:paraId="1E8981DA" w14:textId="77777777" w:rsidR="00962D20" w:rsidRDefault="00962D20">
            <w:pPr>
              <w:snapToGrid w:val="0"/>
              <w:spacing w:line="0" w:lineRule="atLeast"/>
              <w:rPr>
                <w:rFonts w:ascii="Times New Roman" w:eastAsia="Times New Roman" w:hAnsi="Times New Roman" w:cs="Times New Roman"/>
              </w:rPr>
            </w:pPr>
          </w:p>
        </w:tc>
        <w:tc>
          <w:tcPr>
            <w:tcW w:w="180" w:type="dxa"/>
            <w:tcBorders>
              <w:right w:val="single" w:sz="8" w:space="0" w:color="000000"/>
            </w:tcBorders>
            <w:shd w:val="clear" w:color="auto" w:fill="auto"/>
            <w:vAlign w:val="bottom"/>
          </w:tcPr>
          <w:p w14:paraId="1C473F92"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E6E6E6"/>
            <w:vAlign w:val="bottom"/>
          </w:tcPr>
          <w:p w14:paraId="745E806E" w14:textId="77777777" w:rsidR="00962D20" w:rsidRDefault="00962D20">
            <w:pPr>
              <w:snapToGrid w:val="0"/>
              <w:spacing w:line="0" w:lineRule="atLeast"/>
              <w:rPr>
                <w:rFonts w:ascii="Times New Roman" w:eastAsia="Times New Roman" w:hAnsi="Times New Roman" w:cs="Times New Roman"/>
              </w:rPr>
            </w:pPr>
          </w:p>
        </w:tc>
        <w:tc>
          <w:tcPr>
            <w:tcW w:w="650" w:type="dxa"/>
            <w:shd w:val="clear" w:color="auto" w:fill="E6E6E6"/>
            <w:vAlign w:val="bottom"/>
          </w:tcPr>
          <w:p w14:paraId="6871E53C" w14:textId="77777777" w:rsidR="00962D20" w:rsidRDefault="00962D20">
            <w:pPr>
              <w:snapToGrid w:val="0"/>
              <w:spacing w:line="0" w:lineRule="atLeast"/>
              <w:rPr>
                <w:rFonts w:ascii="Times New Roman" w:eastAsia="Times New Roman" w:hAnsi="Times New Roman" w:cs="Times New Roman"/>
              </w:rPr>
            </w:pPr>
          </w:p>
        </w:tc>
        <w:tc>
          <w:tcPr>
            <w:tcW w:w="110" w:type="dxa"/>
            <w:tcBorders>
              <w:right w:val="single" w:sz="8" w:space="0" w:color="000000"/>
            </w:tcBorders>
            <w:shd w:val="clear" w:color="auto" w:fill="E6E6E6"/>
            <w:vAlign w:val="bottom"/>
          </w:tcPr>
          <w:p w14:paraId="74741093"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E6E6E6"/>
            <w:vAlign w:val="bottom"/>
          </w:tcPr>
          <w:p w14:paraId="23ACD92E" w14:textId="77777777" w:rsidR="00962D20" w:rsidRDefault="00962D20">
            <w:pPr>
              <w:snapToGrid w:val="0"/>
              <w:spacing w:line="0" w:lineRule="atLeast"/>
              <w:rPr>
                <w:rFonts w:ascii="Times New Roman" w:eastAsia="Times New Roman" w:hAnsi="Times New Roman" w:cs="Times New Roman"/>
              </w:rPr>
            </w:pPr>
          </w:p>
        </w:tc>
        <w:tc>
          <w:tcPr>
            <w:tcW w:w="350" w:type="dxa"/>
            <w:shd w:val="clear" w:color="auto" w:fill="E6E6E6"/>
            <w:vAlign w:val="bottom"/>
          </w:tcPr>
          <w:p w14:paraId="39148444" w14:textId="77777777" w:rsidR="00962D20" w:rsidRDefault="00962D20">
            <w:pPr>
              <w:snapToGrid w:val="0"/>
              <w:spacing w:line="0" w:lineRule="atLeast"/>
              <w:rPr>
                <w:rFonts w:ascii="Times New Roman" w:eastAsia="Times New Roman" w:hAnsi="Times New Roman" w:cs="Times New Roman"/>
              </w:rPr>
            </w:pPr>
          </w:p>
        </w:tc>
        <w:tc>
          <w:tcPr>
            <w:tcW w:w="110" w:type="dxa"/>
            <w:tcBorders>
              <w:right w:val="single" w:sz="8" w:space="0" w:color="FFFFFF"/>
            </w:tcBorders>
            <w:shd w:val="clear" w:color="auto" w:fill="E6E6E6"/>
            <w:vAlign w:val="bottom"/>
          </w:tcPr>
          <w:p w14:paraId="6322F446" w14:textId="77777777" w:rsidR="00962D20" w:rsidRDefault="00962D20">
            <w:pPr>
              <w:snapToGrid w:val="0"/>
              <w:spacing w:line="0" w:lineRule="atLeast"/>
              <w:rPr>
                <w:rFonts w:ascii="Times New Roman" w:eastAsia="Times New Roman" w:hAnsi="Times New Roman" w:cs="Times New Roman"/>
              </w:rPr>
            </w:pPr>
          </w:p>
        </w:tc>
        <w:tc>
          <w:tcPr>
            <w:tcW w:w="580" w:type="dxa"/>
            <w:gridSpan w:val="2"/>
            <w:vMerge w:val="restart"/>
            <w:tcBorders>
              <w:left w:val="single" w:sz="8" w:space="0" w:color="000000"/>
            </w:tcBorders>
            <w:vAlign w:val="bottom"/>
          </w:tcPr>
          <w:p w14:paraId="4F021DE3" w14:textId="77777777" w:rsidR="00962D20" w:rsidRDefault="00962D20">
            <w:pPr>
              <w:spacing w:line="0" w:lineRule="atLeast"/>
              <w:ind w:right="60"/>
              <w:jc w:val="right"/>
            </w:pPr>
            <w:r>
              <w:rPr>
                <w:rFonts w:ascii="Times New Roman" w:eastAsia="Times New Roman" w:hAnsi="Times New Roman" w:cs="Times New Roman"/>
                <w:sz w:val="22"/>
              </w:rPr>
              <w:t>1</w:t>
            </w:r>
          </w:p>
        </w:tc>
        <w:tc>
          <w:tcPr>
            <w:tcW w:w="120" w:type="dxa"/>
            <w:vAlign w:val="bottom"/>
          </w:tcPr>
          <w:p w14:paraId="1F415BFE" w14:textId="77777777" w:rsidR="00962D20" w:rsidRDefault="00962D20">
            <w:pPr>
              <w:snapToGrid w:val="0"/>
              <w:spacing w:line="0" w:lineRule="atLeast"/>
              <w:rPr>
                <w:rFonts w:ascii="Times New Roman" w:eastAsia="Times New Roman" w:hAnsi="Times New Roman" w:cs="Times New Roman"/>
                <w:sz w:val="22"/>
              </w:rPr>
            </w:pPr>
          </w:p>
        </w:tc>
        <w:tc>
          <w:tcPr>
            <w:tcW w:w="40" w:type="dxa"/>
            <w:tcBorders>
              <w:right w:val="single" w:sz="8" w:space="0" w:color="000000"/>
            </w:tcBorders>
            <w:vAlign w:val="bottom"/>
          </w:tcPr>
          <w:p w14:paraId="2972E08A" w14:textId="77777777" w:rsidR="00962D20" w:rsidRDefault="00962D20">
            <w:pPr>
              <w:snapToGrid w:val="0"/>
              <w:spacing w:line="0" w:lineRule="atLeast"/>
              <w:rPr>
                <w:rFonts w:ascii="Times New Roman" w:eastAsia="Times New Roman" w:hAnsi="Times New Roman" w:cs="Times New Roman"/>
                <w:sz w:val="22"/>
              </w:rPr>
            </w:pPr>
          </w:p>
        </w:tc>
        <w:tc>
          <w:tcPr>
            <w:tcW w:w="500" w:type="dxa"/>
            <w:gridSpan w:val="2"/>
            <w:vMerge w:val="restart"/>
            <w:tcBorders>
              <w:right w:val="single" w:sz="8" w:space="0" w:color="000000"/>
            </w:tcBorders>
            <w:vAlign w:val="bottom"/>
          </w:tcPr>
          <w:p w14:paraId="371CC9A0" w14:textId="77777777" w:rsidR="00962D20" w:rsidRDefault="00962D20">
            <w:pPr>
              <w:spacing w:line="0" w:lineRule="atLeast"/>
              <w:ind w:right="160"/>
              <w:jc w:val="right"/>
            </w:pPr>
            <w:r>
              <w:rPr>
                <w:rFonts w:ascii="Times New Roman" w:eastAsia="Times New Roman" w:hAnsi="Times New Roman" w:cs="Times New Roman"/>
                <w:sz w:val="22"/>
              </w:rPr>
              <w:t>1</w:t>
            </w:r>
          </w:p>
        </w:tc>
        <w:tc>
          <w:tcPr>
            <w:tcW w:w="420" w:type="dxa"/>
            <w:gridSpan w:val="2"/>
            <w:vMerge w:val="restart"/>
            <w:vAlign w:val="bottom"/>
          </w:tcPr>
          <w:p w14:paraId="666FE181" w14:textId="77777777" w:rsidR="00962D20" w:rsidRDefault="00962D20">
            <w:pPr>
              <w:spacing w:line="0" w:lineRule="atLeast"/>
              <w:ind w:right="80"/>
              <w:jc w:val="right"/>
            </w:pPr>
            <w:r>
              <w:rPr>
                <w:rFonts w:ascii="Times New Roman" w:eastAsia="Times New Roman" w:hAnsi="Times New Roman" w:cs="Times New Roman"/>
                <w:sz w:val="22"/>
              </w:rPr>
              <w:t>1</w:t>
            </w:r>
          </w:p>
        </w:tc>
        <w:tc>
          <w:tcPr>
            <w:tcW w:w="60" w:type="dxa"/>
            <w:tcBorders>
              <w:right w:val="single" w:sz="8" w:space="0" w:color="000000"/>
            </w:tcBorders>
            <w:vAlign w:val="bottom"/>
          </w:tcPr>
          <w:p w14:paraId="6D2AFEA8" w14:textId="77777777" w:rsidR="00962D20" w:rsidRDefault="00962D20">
            <w:pPr>
              <w:snapToGrid w:val="0"/>
              <w:spacing w:line="0" w:lineRule="atLeast"/>
              <w:rPr>
                <w:rFonts w:ascii="Times New Roman" w:eastAsia="Times New Roman" w:hAnsi="Times New Roman" w:cs="Times New Roman"/>
                <w:sz w:val="22"/>
              </w:rPr>
            </w:pPr>
          </w:p>
        </w:tc>
        <w:tc>
          <w:tcPr>
            <w:tcW w:w="60" w:type="dxa"/>
            <w:vAlign w:val="bottom"/>
          </w:tcPr>
          <w:p w14:paraId="25786958" w14:textId="77777777" w:rsidR="00962D20" w:rsidRDefault="00962D20">
            <w:pPr>
              <w:snapToGrid w:val="0"/>
              <w:spacing w:line="0" w:lineRule="atLeast"/>
              <w:rPr>
                <w:rFonts w:ascii="Times New Roman" w:eastAsia="Times New Roman" w:hAnsi="Times New Roman" w:cs="Times New Roman"/>
                <w:sz w:val="22"/>
              </w:rPr>
            </w:pPr>
          </w:p>
        </w:tc>
        <w:tc>
          <w:tcPr>
            <w:tcW w:w="540" w:type="dxa"/>
            <w:gridSpan w:val="2"/>
            <w:vMerge w:val="restart"/>
            <w:vAlign w:val="bottom"/>
          </w:tcPr>
          <w:p w14:paraId="176E279E" w14:textId="77777777" w:rsidR="00962D20" w:rsidRDefault="00962D20">
            <w:pPr>
              <w:spacing w:line="0" w:lineRule="atLeast"/>
              <w:ind w:right="100"/>
              <w:jc w:val="right"/>
            </w:pPr>
            <w:r>
              <w:rPr>
                <w:rFonts w:ascii="Times New Roman" w:eastAsia="Times New Roman" w:hAnsi="Times New Roman" w:cs="Times New Roman"/>
                <w:sz w:val="22"/>
              </w:rPr>
              <w:t>1</w:t>
            </w:r>
          </w:p>
        </w:tc>
        <w:tc>
          <w:tcPr>
            <w:tcW w:w="140" w:type="dxa"/>
            <w:tcBorders>
              <w:right w:val="single" w:sz="8" w:space="0" w:color="000000"/>
            </w:tcBorders>
            <w:vAlign w:val="bottom"/>
          </w:tcPr>
          <w:p w14:paraId="77F29949" w14:textId="77777777" w:rsidR="00962D20" w:rsidRDefault="00962D20">
            <w:pPr>
              <w:snapToGrid w:val="0"/>
              <w:spacing w:line="0" w:lineRule="atLeast"/>
              <w:rPr>
                <w:rFonts w:ascii="Times New Roman" w:eastAsia="Times New Roman" w:hAnsi="Times New Roman" w:cs="Times New Roman"/>
                <w:sz w:val="22"/>
              </w:rPr>
            </w:pPr>
          </w:p>
        </w:tc>
        <w:tc>
          <w:tcPr>
            <w:tcW w:w="440" w:type="dxa"/>
            <w:gridSpan w:val="2"/>
            <w:vMerge w:val="restart"/>
            <w:vAlign w:val="bottom"/>
          </w:tcPr>
          <w:p w14:paraId="30EF6AE6" w14:textId="77777777" w:rsidR="00962D20" w:rsidRDefault="00962D20">
            <w:pPr>
              <w:spacing w:line="0" w:lineRule="atLeast"/>
              <w:ind w:right="40"/>
              <w:jc w:val="right"/>
            </w:pPr>
            <w:r>
              <w:rPr>
                <w:rFonts w:ascii="Times New Roman" w:eastAsia="Times New Roman" w:hAnsi="Times New Roman" w:cs="Times New Roman"/>
                <w:sz w:val="22"/>
              </w:rPr>
              <w:t>1</w:t>
            </w:r>
          </w:p>
        </w:tc>
        <w:tc>
          <w:tcPr>
            <w:tcW w:w="120" w:type="dxa"/>
            <w:tcBorders>
              <w:right w:val="single" w:sz="8" w:space="0" w:color="000000"/>
            </w:tcBorders>
            <w:vAlign w:val="bottom"/>
          </w:tcPr>
          <w:p w14:paraId="6BE4CA40" w14:textId="77777777" w:rsidR="00962D20" w:rsidRDefault="00962D20">
            <w:pPr>
              <w:snapToGrid w:val="0"/>
              <w:spacing w:line="0" w:lineRule="atLeast"/>
              <w:rPr>
                <w:rFonts w:ascii="Times New Roman" w:eastAsia="Times New Roman" w:hAnsi="Times New Roman" w:cs="Times New Roman"/>
                <w:sz w:val="22"/>
              </w:rPr>
            </w:pPr>
          </w:p>
        </w:tc>
        <w:tc>
          <w:tcPr>
            <w:tcW w:w="440" w:type="dxa"/>
            <w:gridSpan w:val="2"/>
            <w:vMerge w:val="restart"/>
            <w:vAlign w:val="bottom"/>
          </w:tcPr>
          <w:p w14:paraId="432FEB24" w14:textId="77777777" w:rsidR="00962D20" w:rsidRDefault="00962D20">
            <w:pPr>
              <w:spacing w:line="0" w:lineRule="atLeast"/>
              <w:jc w:val="center"/>
            </w:pPr>
            <w:r>
              <w:rPr>
                <w:rFonts w:ascii="Times New Roman" w:eastAsia="Times New Roman" w:hAnsi="Times New Roman" w:cs="Times New Roman"/>
                <w:w w:val="90"/>
                <w:sz w:val="22"/>
              </w:rPr>
              <w:t>1</w:t>
            </w:r>
          </w:p>
        </w:tc>
        <w:tc>
          <w:tcPr>
            <w:tcW w:w="120" w:type="dxa"/>
            <w:tcBorders>
              <w:right w:val="single" w:sz="8" w:space="0" w:color="000000"/>
            </w:tcBorders>
            <w:vAlign w:val="bottom"/>
          </w:tcPr>
          <w:p w14:paraId="205CA184" w14:textId="77777777" w:rsidR="00962D20" w:rsidRDefault="00962D20">
            <w:pPr>
              <w:snapToGrid w:val="0"/>
              <w:spacing w:line="0" w:lineRule="atLeast"/>
              <w:rPr>
                <w:rFonts w:ascii="Times New Roman" w:eastAsia="Times New Roman" w:hAnsi="Times New Roman" w:cs="Times New Roman"/>
                <w:w w:val="90"/>
                <w:sz w:val="22"/>
              </w:rPr>
            </w:pPr>
          </w:p>
        </w:tc>
        <w:tc>
          <w:tcPr>
            <w:tcW w:w="540" w:type="dxa"/>
            <w:gridSpan w:val="2"/>
            <w:vMerge w:val="restart"/>
            <w:vAlign w:val="bottom"/>
          </w:tcPr>
          <w:p w14:paraId="1CAD0BD6" w14:textId="77777777" w:rsidR="00962D20" w:rsidRDefault="00962D20">
            <w:pPr>
              <w:spacing w:line="0" w:lineRule="atLeast"/>
              <w:ind w:left="16"/>
              <w:jc w:val="center"/>
            </w:pPr>
            <w:r>
              <w:rPr>
                <w:rFonts w:ascii="Times New Roman" w:eastAsia="Times New Roman" w:hAnsi="Times New Roman" w:cs="Times New Roman"/>
                <w:w w:val="90"/>
                <w:sz w:val="22"/>
              </w:rPr>
              <w:t>1</w:t>
            </w:r>
          </w:p>
        </w:tc>
        <w:tc>
          <w:tcPr>
            <w:tcW w:w="140" w:type="dxa"/>
            <w:tcBorders>
              <w:right w:val="single" w:sz="8" w:space="0" w:color="000000"/>
            </w:tcBorders>
            <w:vAlign w:val="bottom"/>
          </w:tcPr>
          <w:p w14:paraId="35ABE423" w14:textId="77777777" w:rsidR="00962D20" w:rsidRDefault="00962D20">
            <w:pPr>
              <w:snapToGrid w:val="0"/>
              <w:spacing w:line="0" w:lineRule="atLeast"/>
              <w:rPr>
                <w:rFonts w:ascii="Times New Roman" w:eastAsia="Times New Roman" w:hAnsi="Times New Roman" w:cs="Times New Roman"/>
                <w:w w:val="90"/>
                <w:sz w:val="22"/>
              </w:rPr>
            </w:pPr>
          </w:p>
        </w:tc>
        <w:tc>
          <w:tcPr>
            <w:tcW w:w="580" w:type="dxa"/>
            <w:gridSpan w:val="2"/>
            <w:vMerge w:val="restart"/>
            <w:vAlign w:val="bottom"/>
          </w:tcPr>
          <w:p w14:paraId="1E5BF2ED" w14:textId="77777777" w:rsidR="00962D20" w:rsidRDefault="00962D20">
            <w:pPr>
              <w:spacing w:line="0" w:lineRule="atLeast"/>
              <w:jc w:val="center"/>
            </w:pPr>
            <w:r>
              <w:rPr>
                <w:rFonts w:ascii="Times New Roman" w:eastAsia="Times New Roman" w:hAnsi="Times New Roman" w:cs="Times New Roman"/>
                <w:sz w:val="22"/>
              </w:rPr>
              <w:t>-</w:t>
            </w:r>
          </w:p>
        </w:tc>
        <w:tc>
          <w:tcPr>
            <w:tcW w:w="240" w:type="dxa"/>
            <w:tcBorders>
              <w:right w:val="single" w:sz="8" w:space="0" w:color="000000"/>
            </w:tcBorders>
            <w:vAlign w:val="bottom"/>
          </w:tcPr>
          <w:p w14:paraId="48832A44" w14:textId="77777777" w:rsidR="00962D20" w:rsidRDefault="00962D20">
            <w:pPr>
              <w:snapToGrid w:val="0"/>
              <w:spacing w:line="0" w:lineRule="atLeast"/>
              <w:rPr>
                <w:rFonts w:ascii="Times New Roman" w:eastAsia="Times New Roman" w:hAnsi="Times New Roman" w:cs="Times New Roman"/>
                <w:sz w:val="22"/>
              </w:rPr>
            </w:pPr>
          </w:p>
        </w:tc>
      </w:tr>
      <w:tr w:rsidR="00962D20" w14:paraId="46CA6287" w14:textId="77777777">
        <w:trPr>
          <w:trHeight w:val="125"/>
        </w:trPr>
        <w:tc>
          <w:tcPr>
            <w:tcW w:w="100" w:type="dxa"/>
            <w:tcBorders>
              <w:left w:val="single" w:sz="8" w:space="0" w:color="000000"/>
            </w:tcBorders>
            <w:shd w:val="clear" w:color="auto" w:fill="auto"/>
            <w:vAlign w:val="bottom"/>
          </w:tcPr>
          <w:p w14:paraId="78286B9B" w14:textId="77777777" w:rsidR="00962D20" w:rsidRDefault="00962D20">
            <w:pPr>
              <w:snapToGrid w:val="0"/>
              <w:spacing w:line="0" w:lineRule="atLeast"/>
              <w:rPr>
                <w:rFonts w:ascii="Times New Roman" w:eastAsia="Times New Roman" w:hAnsi="Times New Roman" w:cs="Times New Roman"/>
                <w:sz w:val="10"/>
              </w:rPr>
            </w:pPr>
          </w:p>
        </w:tc>
        <w:tc>
          <w:tcPr>
            <w:tcW w:w="1500" w:type="dxa"/>
            <w:gridSpan w:val="2"/>
            <w:vMerge/>
            <w:tcBorders>
              <w:right w:val="single" w:sz="8" w:space="0" w:color="000000"/>
            </w:tcBorders>
            <w:shd w:val="clear" w:color="auto" w:fill="auto"/>
            <w:vAlign w:val="bottom"/>
          </w:tcPr>
          <w:p w14:paraId="41B51311"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5AA95375" w14:textId="77777777" w:rsidR="00962D20" w:rsidRDefault="00962D20">
            <w:pPr>
              <w:snapToGrid w:val="0"/>
              <w:spacing w:line="0" w:lineRule="atLeast"/>
              <w:rPr>
                <w:rFonts w:ascii="Times New Roman" w:eastAsia="Times New Roman" w:hAnsi="Times New Roman" w:cs="Times New Roman"/>
                <w:sz w:val="10"/>
              </w:rPr>
            </w:pPr>
          </w:p>
        </w:tc>
        <w:tc>
          <w:tcPr>
            <w:tcW w:w="2900" w:type="dxa"/>
            <w:vMerge w:val="restart"/>
            <w:shd w:val="clear" w:color="auto" w:fill="auto"/>
            <w:vAlign w:val="bottom"/>
          </w:tcPr>
          <w:p w14:paraId="2CF39901" w14:textId="77777777" w:rsidR="00962D20" w:rsidRDefault="00962D20">
            <w:pPr>
              <w:spacing w:line="0" w:lineRule="atLeast"/>
            </w:pPr>
            <w:r>
              <w:rPr>
                <w:rFonts w:ascii="Times New Roman" w:eastAsia="Times New Roman" w:hAnsi="Times New Roman" w:cs="Times New Roman"/>
                <w:sz w:val="22"/>
              </w:rPr>
              <w:t>(экзаменационная)</w:t>
            </w:r>
          </w:p>
        </w:tc>
        <w:tc>
          <w:tcPr>
            <w:tcW w:w="140" w:type="dxa"/>
            <w:tcBorders>
              <w:right w:val="single" w:sz="8" w:space="0" w:color="000000"/>
            </w:tcBorders>
            <w:shd w:val="clear" w:color="auto" w:fill="auto"/>
            <w:vAlign w:val="bottom"/>
          </w:tcPr>
          <w:p w14:paraId="18418B9D" w14:textId="77777777" w:rsidR="00962D20" w:rsidRDefault="00962D20">
            <w:pPr>
              <w:snapToGrid w:val="0"/>
              <w:spacing w:line="0" w:lineRule="atLeast"/>
              <w:rPr>
                <w:rFonts w:ascii="Times New Roman" w:eastAsia="Times New Roman" w:hAnsi="Times New Roman" w:cs="Times New Roman"/>
                <w:sz w:val="10"/>
              </w:rPr>
            </w:pPr>
          </w:p>
        </w:tc>
        <w:tc>
          <w:tcPr>
            <w:tcW w:w="980" w:type="dxa"/>
            <w:gridSpan w:val="2"/>
            <w:vMerge/>
            <w:shd w:val="clear" w:color="auto" w:fill="auto"/>
            <w:vAlign w:val="bottom"/>
          </w:tcPr>
          <w:p w14:paraId="2595CE1E" w14:textId="77777777" w:rsidR="00962D20" w:rsidRDefault="00962D20">
            <w:pPr>
              <w:snapToGrid w:val="0"/>
              <w:spacing w:line="0" w:lineRule="atLeast"/>
              <w:rPr>
                <w:rFonts w:ascii="Times New Roman" w:eastAsia="Times New Roman" w:hAnsi="Times New Roman" w:cs="Times New Roman"/>
                <w:sz w:val="10"/>
              </w:rPr>
            </w:pPr>
          </w:p>
        </w:tc>
        <w:tc>
          <w:tcPr>
            <w:tcW w:w="160" w:type="dxa"/>
            <w:tcBorders>
              <w:right w:val="single" w:sz="8" w:space="0" w:color="000000"/>
            </w:tcBorders>
            <w:shd w:val="clear" w:color="auto" w:fill="auto"/>
            <w:vAlign w:val="bottom"/>
          </w:tcPr>
          <w:p w14:paraId="7F1124B2"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4FB9ABA9" w14:textId="77777777" w:rsidR="00962D20" w:rsidRDefault="00962D20">
            <w:pPr>
              <w:snapToGrid w:val="0"/>
              <w:spacing w:line="0" w:lineRule="atLeast"/>
              <w:rPr>
                <w:rFonts w:ascii="Times New Roman" w:eastAsia="Times New Roman" w:hAnsi="Times New Roman" w:cs="Times New Roman"/>
                <w:sz w:val="10"/>
              </w:rPr>
            </w:pPr>
          </w:p>
        </w:tc>
        <w:tc>
          <w:tcPr>
            <w:tcW w:w="920" w:type="dxa"/>
            <w:shd w:val="clear" w:color="auto" w:fill="auto"/>
            <w:vAlign w:val="bottom"/>
          </w:tcPr>
          <w:p w14:paraId="20FB5AE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65DBD21E"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3D18C68E" w14:textId="77777777" w:rsidR="00962D20" w:rsidRDefault="00962D20">
            <w:pPr>
              <w:snapToGrid w:val="0"/>
              <w:spacing w:line="0" w:lineRule="atLeast"/>
              <w:rPr>
                <w:rFonts w:ascii="Times New Roman" w:eastAsia="Times New Roman" w:hAnsi="Times New Roman" w:cs="Times New Roman"/>
                <w:sz w:val="10"/>
              </w:rPr>
            </w:pPr>
          </w:p>
        </w:tc>
        <w:tc>
          <w:tcPr>
            <w:tcW w:w="453" w:type="dxa"/>
            <w:tcBorders>
              <w:right w:val="single" w:sz="8" w:space="0" w:color="000000"/>
            </w:tcBorders>
            <w:shd w:val="clear" w:color="auto" w:fill="auto"/>
            <w:vAlign w:val="bottom"/>
          </w:tcPr>
          <w:p w14:paraId="7A860083" w14:textId="77777777" w:rsidR="00962D20" w:rsidRDefault="00962D20">
            <w:pPr>
              <w:snapToGrid w:val="0"/>
              <w:spacing w:line="0" w:lineRule="atLeast"/>
              <w:rPr>
                <w:rFonts w:ascii="Times New Roman" w:eastAsia="Times New Roman" w:hAnsi="Times New Roman" w:cs="Times New Roman"/>
                <w:sz w:val="10"/>
              </w:rPr>
            </w:pPr>
          </w:p>
        </w:tc>
        <w:tc>
          <w:tcPr>
            <w:tcW w:w="709" w:type="dxa"/>
            <w:gridSpan w:val="2"/>
            <w:tcBorders>
              <w:right w:val="single" w:sz="8" w:space="0" w:color="000000"/>
            </w:tcBorders>
            <w:shd w:val="clear" w:color="auto" w:fill="auto"/>
            <w:vAlign w:val="bottom"/>
          </w:tcPr>
          <w:p w14:paraId="01CE9402" w14:textId="77777777" w:rsidR="00962D20" w:rsidRDefault="00962D20">
            <w:pPr>
              <w:snapToGrid w:val="0"/>
              <w:spacing w:line="0" w:lineRule="atLeast"/>
              <w:rPr>
                <w:rFonts w:ascii="Times New Roman" w:eastAsia="Times New Roman" w:hAnsi="Times New Roman" w:cs="Times New Roman"/>
                <w:sz w:val="10"/>
              </w:rPr>
            </w:pPr>
          </w:p>
        </w:tc>
        <w:tc>
          <w:tcPr>
            <w:tcW w:w="538" w:type="dxa"/>
            <w:shd w:val="clear" w:color="auto" w:fill="auto"/>
            <w:vAlign w:val="bottom"/>
          </w:tcPr>
          <w:p w14:paraId="6D10D24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000000"/>
            </w:tcBorders>
            <w:shd w:val="clear" w:color="auto" w:fill="auto"/>
            <w:vAlign w:val="bottom"/>
          </w:tcPr>
          <w:p w14:paraId="39603841"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3B5AD83A" w14:textId="77777777" w:rsidR="00962D20" w:rsidRDefault="00962D20">
            <w:pPr>
              <w:snapToGrid w:val="0"/>
              <w:spacing w:line="0" w:lineRule="atLeast"/>
              <w:rPr>
                <w:rFonts w:ascii="Times New Roman" w:eastAsia="Times New Roman" w:hAnsi="Times New Roman" w:cs="Times New Roman"/>
                <w:sz w:val="10"/>
              </w:rPr>
            </w:pPr>
          </w:p>
        </w:tc>
        <w:tc>
          <w:tcPr>
            <w:tcW w:w="650" w:type="dxa"/>
            <w:shd w:val="clear" w:color="auto" w:fill="E6E6E6"/>
            <w:vAlign w:val="bottom"/>
          </w:tcPr>
          <w:p w14:paraId="2725EEE8"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000000"/>
            </w:tcBorders>
            <w:shd w:val="clear" w:color="auto" w:fill="E6E6E6"/>
            <w:vAlign w:val="bottom"/>
          </w:tcPr>
          <w:p w14:paraId="754AF8D8"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58396A02" w14:textId="77777777" w:rsidR="00962D20" w:rsidRDefault="00962D20">
            <w:pPr>
              <w:snapToGrid w:val="0"/>
              <w:spacing w:line="0" w:lineRule="atLeast"/>
              <w:rPr>
                <w:rFonts w:ascii="Times New Roman" w:eastAsia="Times New Roman" w:hAnsi="Times New Roman" w:cs="Times New Roman"/>
                <w:sz w:val="10"/>
              </w:rPr>
            </w:pPr>
          </w:p>
        </w:tc>
        <w:tc>
          <w:tcPr>
            <w:tcW w:w="350" w:type="dxa"/>
            <w:shd w:val="clear" w:color="auto" w:fill="E6E6E6"/>
            <w:vAlign w:val="bottom"/>
          </w:tcPr>
          <w:p w14:paraId="2DA4AC2A" w14:textId="77777777" w:rsidR="00962D20" w:rsidRDefault="00962D20">
            <w:pPr>
              <w:snapToGrid w:val="0"/>
              <w:spacing w:line="0" w:lineRule="atLeast"/>
              <w:rPr>
                <w:rFonts w:ascii="Times New Roman" w:eastAsia="Times New Roman" w:hAnsi="Times New Roman" w:cs="Times New Roman"/>
                <w:sz w:val="10"/>
              </w:rPr>
            </w:pPr>
          </w:p>
        </w:tc>
        <w:tc>
          <w:tcPr>
            <w:tcW w:w="110" w:type="dxa"/>
            <w:tcBorders>
              <w:right w:val="single" w:sz="8" w:space="0" w:color="FFFFFF"/>
            </w:tcBorders>
            <w:shd w:val="clear" w:color="auto" w:fill="E6E6E6"/>
            <w:vAlign w:val="bottom"/>
          </w:tcPr>
          <w:p w14:paraId="216D8E24" w14:textId="77777777" w:rsidR="00962D20" w:rsidRDefault="00962D20">
            <w:pPr>
              <w:snapToGrid w:val="0"/>
              <w:spacing w:line="0" w:lineRule="atLeast"/>
              <w:rPr>
                <w:rFonts w:ascii="Times New Roman" w:eastAsia="Times New Roman" w:hAnsi="Times New Roman" w:cs="Times New Roman"/>
                <w:sz w:val="10"/>
              </w:rPr>
            </w:pPr>
          </w:p>
        </w:tc>
        <w:tc>
          <w:tcPr>
            <w:tcW w:w="580" w:type="dxa"/>
            <w:gridSpan w:val="2"/>
            <w:vMerge/>
            <w:tcBorders>
              <w:left w:val="single" w:sz="8" w:space="0" w:color="000000"/>
            </w:tcBorders>
            <w:vAlign w:val="bottom"/>
          </w:tcPr>
          <w:p w14:paraId="02F2CE7A" w14:textId="77777777" w:rsidR="00962D20" w:rsidRDefault="00962D20">
            <w:pPr>
              <w:snapToGrid w:val="0"/>
              <w:spacing w:line="0" w:lineRule="atLeast"/>
              <w:rPr>
                <w:rFonts w:ascii="Times New Roman" w:eastAsia="Times New Roman" w:hAnsi="Times New Roman" w:cs="Times New Roman"/>
                <w:sz w:val="10"/>
              </w:rPr>
            </w:pPr>
          </w:p>
        </w:tc>
        <w:tc>
          <w:tcPr>
            <w:tcW w:w="120" w:type="dxa"/>
            <w:vAlign w:val="bottom"/>
          </w:tcPr>
          <w:p w14:paraId="37E7D82A" w14:textId="77777777" w:rsidR="00962D20" w:rsidRDefault="00962D20">
            <w:pPr>
              <w:snapToGrid w:val="0"/>
              <w:spacing w:line="0" w:lineRule="atLeast"/>
              <w:rPr>
                <w:rFonts w:ascii="Times New Roman" w:eastAsia="Times New Roman" w:hAnsi="Times New Roman" w:cs="Times New Roman"/>
                <w:sz w:val="10"/>
              </w:rPr>
            </w:pPr>
          </w:p>
        </w:tc>
        <w:tc>
          <w:tcPr>
            <w:tcW w:w="40" w:type="dxa"/>
            <w:tcBorders>
              <w:right w:val="single" w:sz="8" w:space="0" w:color="000000"/>
            </w:tcBorders>
            <w:vAlign w:val="bottom"/>
          </w:tcPr>
          <w:p w14:paraId="545CA5CA" w14:textId="77777777" w:rsidR="00962D20" w:rsidRDefault="00962D20">
            <w:pPr>
              <w:snapToGrid w:val="0"/>
              <w:spacing w:line="0" w:lineRule="atLeast"/>
              <w:rPr>
                <w:rFonts w:ascii="Times New Roman" w:eastAsia="Times New Roman" w:hAnsi="Times New Roman" w:cs="Times New Roman"/>
                <w:sz w:val="10"/>
              </w:rPr>
            </w:pPr>
          </w:p>
        </w:tc>
        <w:tc>
          <w:tcPr>
            <w:tcW w:w="500" w:type="dxa"/>
            <w:gridSpan w:val="2"/>
            <w:vMerge/>
            <w:tcBorders>
              <w:right w:val="single" w:sz="8" w:space="0" w:color="000000"/>
            </w:tcBorders>
            <w:vAlign w:val="bottom"/>
          </w:tcPr>
          <w:p w14:paraId="015121C2"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vMerge/>
            <w:vAlign w:val="bottom"/>
          </w:tcPr>
          <w:p w14:paraId="2088CE1E"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vAlign w:val="bottom"/>
          </w:tcPr>
          <w:p w14:paraId="3B58290B" w14:textId="77777777" w:rsidR="00962D20" w:rsidRDefault="00962D20">
            <w:pPr>
              <w:snapToGrid w:val="0"/>
              <w:spacing w:line="0" w:lineRule="atLeast"/>
              <w:rPr>
                <w:rFonts w:ascii="Times New Roman" w:eastAsia="Times New Roman" w:hAnsi="Times New Roman" w:cs="Times New Roman"/>
                <w:sz w:val="10"/>
              </w:rPr>
            </w:pPr>
          </w:p>
        </w:tc>
        <w:tc>
          <w:tcPr>
            <w:tcW w:w="60" w:type="dxa"/>
            <w:vAlign w:val="bottom"/>
          </w:tcPr>
          <w:p w14:paraId="402B6FAA"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ign w:val="bottom"/>
          </w:tcPr>
          <w:p w14:paraId="5D6794B0"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69C00C29"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vAlign w:val="bottom"/>
          </w:tcPr>
          <w:p w14:paraId="079F742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B372421"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vAlign w:val="bottom"/>
          </w:tcPr>
          <w:p w14:paraId="5D71CF6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722F1602" w14:textId="77777777" w:rsidR="00962D20" w:rsidRDefault="00962D20">
            <w:pPr>
              <w:snapToGrid w:val="0"/>
              <w:spacing w:line="0" w:lineRule="atLeast"/>
              <w:rPr>
                <w:rFonts w:ascii="Times New Roman" w:eastAsia="Times New Roman" w:hAnsi="Times New Roman" w:cs="Times New Roman"/>
                <w:sz w:val="10"/>
              </w:rPr>
            </w:pPr>
          </w:p>
        </w:tc>
        <w:tc>
          <w:tcPr>
            <w:tcW w:w="540" w:type="dxa"/>
            <w:gridSpan w:val="2"/>
            <w:vMerge/>
            <w:vAlign w:val="bottom"/>
          </w:tcPr>
          <w:p w14:paraId="136C3846"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vAlign w:val="bottom"/>
          </w:tcPr>
          <w:p w14:paraId="39B79E7C" w14:textId="77777777" w:rsidR="00962D20" w:rsidRDefault="00962D20">
            <w:pPr>
              <w:snapToGrid w:val="0"/>
              <w:spacing w:line="0" w:lineRule="atLeast"/>
              <w:rPr>
                <w:rFonts w:ascii="Times New Roman" w:eastAsia="Times New Roman" w:hAnsi="Times New Roman" w:cs="Times New Roman"/>
                <w:sz w:val="10"/>
              </w:rPr>
            </w:pPr>
          </w:p>
        </w:tc>
        <w:tc>
          <w:tcPr>
            <w:tcW w:w="580" w:type="dxa"/>
            <w:gridSpan w:val="2"/>
            <w:vMerge/>
            <w:vAlign w:val="bottom"/>
          </w:tcPr>
          <w:p w14:paraId="5447D8B5"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right w:val="single" w:sz="8" w:space="0" w:color="000000"/>
            </w:tcBorders>
            <w:vAlign w:val="bottom"/>
          </w:tcPr>
          <w:p w14:paraId="6351738A" w14:textId="77777777" w:rsidR="00962D20" w:rsidRDefault="00962D20">
            <w:pPr>
              <w:snapToGrid w:val="0"/>
              <w:spacing w:line="0" w:lineRule="atLeast"/>
              <w:rPr>
                <w:rFonts w:ascii="Times New Roman" w:eastAsia="Times New Roman" w:hAnsi="Times New Roman" w:cs="Times New Roman"/>
                <w:sz w:val="10"/>
              </w:rPr>
            </w:pPr>
          </w:p>
        </w:tc>
      </w:tr>
      <w:tr w:rsidR="00962D20" w14:paraId="23D3CB89" w14:textId="77777777">
        <w:trPr>
          <w:trHeight w:val="134"/>
        </w:trPr>
        <w:tc>
          <w:tcPr>
            <w:tcW w:w="100" w:type="dxa"/>
            <w:tcBorders>
              <w:left w:val="single" w:sz="8" w:space="0" w:color="000000"/>
              <w:bottom w:val="single" w:sz="8" w:space="0" w:color="000000"/>
            </w:tcBorders>
            <w:shd w:val="clear" w:color="auto" w:fill="auto"/>
            <w:vAlign w:val="bottom"/>
          </w:tcPr>
          <w:p w14:paraId="5D32B660" w14:textId="77777777" w:rsidR="00962D20" w:rsidRDefault="00962D20">
            <w:pPr>
              <w:snapToGrid w:val="0"/>
              <w:spacing w:line="0" w:lineRule="atLeast"/>
              <w:rPr>
                <w:rFonts w:ascii="Times New Roman" w:eastAsia="Times New Roman" w:hAnsi="Times New Roman" w:cs="Times New Roman"/>
                <w:sz w:val="11"/>
              </w:rPr>
            </w:pPr>
          </w:p>
        </w:tc>
        <w:tc>
          <w:tcPr>
            <w:tcW w:w="1360" w:type="dxa"/>
            <w:tcBorders>
              <w:bottom w:val="single" w:sz="8" w:space="0" w:color="000000"/>
            </w:tcBorders>
            <w:shd w:val="clear" w:color="auto" w:fill="auto"/>
            <w:vAlign w:val="bottom"/>
          </w:tcPr>
          <w:p w14:paraId="7D8B58D6"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65DC1362"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46E08A5E" w14:textId="77777777" w:rsidR="00962D20" w:rsidRDefault="00962D20">
            <w:pPr>
              <w:snapToGrid w:val="0"/>
              <w:spacing w:line="0" w:lineRule="atLeast"/>
              <w:rPr>
                <w:rFonts w:ascii="Times New Roman" w:eastAsia="Times New Roman" w:hAnsi="Times New Roman" w:cs="Times New Roman"/>
                <w:sz w:val="11"/>
              </w:rPr>
            </w:pPr>
          </w:p>
        </w:tc>
        <w:tc>
          <w:tcPr>
            <w:tcW w:w="2900" w:type="dxa"/>
            <w:vMerge/>
            <w:shd w:val="clear" w:color="auto" w:fill="auto"/>
            <w:vAlign w:val="bottom"/>
          </w:tcPr>
          <w:p w14:paraId="2F2903FA"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auto"/>
            <w:vAlign w:val="bottom"/>
          </w:tcPr>
          <w:p w14:paraId="538A60C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auto"/>
            <w:vAlign w:val="bottom"/>
          </w:tcPr>
          <w:p w14:paraId="7EAF1BF6" w14:textId="77777777" w:rsidR="00962D20" w:rsidRDefault="00962D20">
            <w:pPr>
              <w:snapToGrid w:val="0"/>
              <w:spacing w:line="0" w:lineRule="atLeast"/>
              <w:rPr>
                <w:rFonts w:ascii="Times New Roman" w:eastAsia="Times New Roman" w:hAnsi="Times New Roman" w:cs="Times New Roman"/>
                <w:sz w:val="11"/>
              </w:rPr>
            </w:pPr>
          </w:p>
        </w:tc>
        <w:tc>
          <w:tcPr>
            <w:tcW w:w="900" w:type="dxa"/>
            <w:tcBorders>
              <w:bottom w:val="single" w:sz="8" w:space="0" w:color="000000"/>
            </w:tcBorders>
            <w:shd w:val="clear" w:color="auto" w:fill="auto"/>
            <w:vAlign w:val="bottom"/>
          </w:tcPr>
          <w:p w14:paraId="1ED0A7A0" w14:textId="77777777" w:rsidR="00962D20" w:rsidRDefault="00962D20">
            <w:pPr>
              <w:snapToGrid w:val="0"/>
              <w:spacing w:line="0" w:lineRule="atLeast"/>
              <w:rPr>
                <w:rFonts w:ascii="Times New Roman" w:eastAsia="Times New Roman" w:hAnsi="Times New Roman" w:cs="Times New Roman"/>
                <w:sz w:val="11"/>
              </w:rPr>
            </w:pPr>
          </w:p>
        </w:tc>
        <w:tc>
          <w:tcPr>
            <w:tcW w:w="160" w:type="dxa"/>
            <w:tcBorders>
              <w:bottom w:val="single" w:sz="8" w:space="0" w:color="000000"/>
              <w:right w:val="single" w:sz="8" w:space="0" w:color="000000"/>
            </w:tcBorders>
            <w:shd w:val="clear" w:color="auto" w:fill="auto"/>
            <w:vAlign w:val="bottom"/>
          </w:tcPr>
          <w:p w14:paraId="45BB7752"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auto"/>
            <w:vAlign w:val="bottom"/>
          </w:tcPr>
          <w:p w14:paraId="43DD6898"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auto"/>
            <w:vAlign w:val="bottom"/>
          </w:tcPr>
          <w:p w14:paraId="200266F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auto"/>
            <w:vAlign w:val="bottom"/>
          </w:tcPr>
          <w:p w14:paraId="1734B9BF"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auto"/>
            <w:vAlign w:val="bottom"/>
          </w:tcPr>
          <w:p w14:paraId="5CC687B6" w14:textId="77777777" w:rsidR="00962D20" w:rsidRDefault="00962D20">
            <w:pPr>
              <w:snapToGrid w:val="0"/>
              <w:spacing w:line="0" w:lineRule="atLeast"/>
              <w:rPr>
                <w:rFonts w:ascii="Times New Roman" w:eastAsia="Times New Roman" w:hAnsi="Times New Roman" w:cs="Times New Roman"/>
                <w:sz w:val="11"/>
              </w:rPr>
            </w:pPr>
          </w:p>
        </w:tc>
        <w:tc>
          <w:tcPr>
            <w:tcW w:w="453" w:type="dxa"/>
            <w:tcBorders>
              <w:bottom w:val="single" w:sz="8" w:space="0" w:color="000000"/>
              <w:right w:val="single" w:sz="8" w:space="0" w:color="000000"/>
            </w:tcBorders>
            <w:shd w:val="clear" w:color="auto" w:fill="auto"/>
            <w:vAlign w:val="bottom"/>
          </w:tcPr>
          <w:p w14:paraId="47513B37" w14:textId="77777777" w:rsidR="00962D20" w:rsidRDefault="00962D20">
            <w:pPr>
              <w:snapToGrid w:val="0"/>
              <w:spacing w:line="0" w:lineRule="atLeast"/>
              <w:rPr>
                <w:rFonts w:ascii="Times New Roman" w:eastAsia="Times New Roman" w:hAnsi="Times New Roman" w:cs="Times New Roman"/>
                <w:sz w:val="11"/>
              </w:rPr>
            </w:pPr>
          </w:p>
        </w:tc>
        <w:tc>
          <w:tcPr>
            <w:tcW w:w="709" w:type="dxa"/>
            <w:gridSpan w:val="2"/>
            <w:tcBorders>
              <w:bottom w:val="single" w:sz="8" w:space="0" w:color="000000"/>
              <w:right w:val="single" w:sz="8" w:space="0" w:color="000000"/>
            </w:tcBorders>
            <w:shd w:val="clear" w:color="auto" w:fill="auto"/>
            <w:vAlign w:val="bottom"/>
          </w:tcPr>
          <w:p w14:paraId="12598E9D" w14:textId="77777777" w:rsidR="00962D20" w:rsidRDefault="00962D20">
            <w:pPr>
              <w:snapToGrid w:val="0"/>
              <w:spacing w:line="0" w:lineRule="atLeast"/>
              <w:rPr>
                <w:rFonts w:ascii="Times New Roman" w:eastAsia="Times New Roman" w:hAnsi="Times New Roman" w:cs="Times New Roman"/>
                <w:sz w:val="11"/>
              </w:rPr>
            </w:pPr>
          </w:p>
        </w:tc>
        <w:tc>
          <w:tcPr>
            <w:tcW w:w="538" w:type="dxa"/>
            <w:tcBorders>
              <w:bottom w:val="single" w:sz="8" w:space="0" w:color="000000"/>
            </w:tcBorders>
            <w:shd w:val="clear" w:color="auto" w:fill="auto"/>
            <w:vAlign w:val="bottom"/>
          </w:tcPr>
          <w:p w14:paraId="10C0EA84"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auto"/>
            <w:vAlign w:val="bottom"/>
          </w:tcPr>
          <w:p w14:paraId="53F1766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715782C9" w14:textId="77777777" w:rsidR="00962D20" w:rsidRDefault="00962D20">
            <w:pPr>
              <w:snapToGrid w:val="0"/>
              <w:spacing w:line="0" w:lineRule="atLeast"/>
              <w:rPr>
                <w:rFonts w:ascii="Times New Roman" w:eastAsia="Times New Roman" w:hAnsi="Times New Roman" w:cs="Times New Roman"/>
                <w:sz w:val="11"/>
              </w:rPr>
            </w:pPr>
          </w:p>
        </w:tc>
        <w:tc>
          <w:tcPr>
            <w:tcW w:w="650" w:type="dxa"/>
            <w:tcBorders>
              <w:bottom w:val="single" w:sz="8" w:space="0" w:color="000000"/>
            </w:tcBorders>
            <w:shd w:val="clear" w:color="auto" w:fill="E6E6E6"/>
            <w:vAlign w:val="bottom"/>
          </w:tcPr>
          <w:p w14:paraId="45415C85"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000000"/>
            </w:tcBorders>
            <w:shd w:val="clear" w:color="auto" w:fill="E6E6E6"/>
            <w:vAlign w:val="bottom"/>
          </w:tcPr>
          <w:p w14:paraId="77872BC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6E6E6"/>
            <w:vAlign w:val="bottom"/>
          </w:tcPr>
          <w:p w14:paraId="17A6C2B1" w14:textId="77777777" w:rsidR="00962D20" w:rsidRDefault="00962D20">
            <w:pPr>
              <w:snapToGrid w:val="0"/>
              <w:spacing w:line="0" w:lineRule="atLeast"/>
              <w:rPr>
                <w:rFonts w:ascii="Times New Roman" w:eastAsia="Times New Roman" w:hAnsi="Times New Roman" w:cs="Times New Roman"/>
                <w:sz w:val="11"/>
              </w:rPr>
            </w:pPr>
          </w:p>
        </w:tc>
        <w:tc>
          <w:tcPr>
            <w:tcW w:w="350" w:type="dxa"/>
            <w:tcBorders>
              <w:bottom w:val="single" w:sz="8" w:space="0" w:color="000000"/>
            </w:tcBorders>
            <w:vAlign w:val="bottom"/>
          </w:tcPr>
          <w:p w14:paraId="7387B4AC" w14:textId="77777777" w:rsidR="00962D20" w:rsidRDefault="00962D20">
            <w:pPr>
              <w:snapToGrid w:val="0"/>
              <w:spacing w:line="0" w:lineRule="atLeast"/>
              <w:rPr>
                <w:rFonts w:ascii="Times New Roman" w:eastAsia="Times New Roman" w:hAnsi="Times New Roman" w:cs="Times New Roman"/>
                <w:sz w:val="11"/>
              </w:rPr>
            </w:pPr>
          </w:p>
        </w:tc>
        <w:tc>
          <w:tcPr>
            <w:tcW w:w="110" w:type="dxa"/>
            <w:tcBorders>
              <w:bottom w:val="single" w:sz="8" w:space="0" w:color="000000"/>
              <w:right w:val="single" w:sz="8" w:space="0" w:color="FFFFFF"/>
            </w:tcBorders>
            <w:vAlign w:val="bottom"/>
          </w:tcPr>
          <w:p w14:paraId="382B296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000000"/>
              <w:bottom w:val="single" w:sz="8" w:space="0" w:color="000000"/>
            </w:tcBorders>
            <w:vAlign w:val="bottom"/>
          </w:tcPr>
          <w:p w14:paraId="6AE095F5" w14:textId="77777777" w:rsidR="00962D20" w:rsidRDefault="00962D20">
            <w:pPr>
              <w:snapToGrid w:val="0"/>
              <w:spacing w:line="0" w:lineRule="atLeast"/>
              <w:rPr>
                <w:rFonts w:ascii="Times New Roman" w:eastAsia="Times New Roman" w:hAnsi="Times New Roman" w:cs="Times New Roman"/>
                <w:sz w:val="11"/>
              </w:rPr>
            </w:pPr>
          </w:p>
        </w:tc>
        <w:tc>
          <w:tcPr>
            <w:tcW w:w="480" w:type="dxa"/>
            <w:tcBorders>
              <w:bottom w:val="single" w:sz="8" w:space="0" w:color="000000"/>
            </w:tcBorders>
            <w:vAlign w:val="bottom"/>
          </w:tcPr>
          <w:p w14:paraId="44E5B8A9"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tcBorders>
            <w:vAlign w:val="bottom"/>
          </w:tcPr>
          <w:p w14:paraId="3BEA1186"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right w:val="single" w:sz="8" w:space="0" w:color="000000"/>
            </w:tcBorders>
            <w:vAlign w:val="bottom"/>
          </w:tcPr>
          <w:p w14:paraId="1DAF0B43" w14:textId="77777777" w:rsidR="00962D20" w:rsidRDefault="00962D20">
            <w:pPr>
              <w:snapToGrid w:val="0"/>
              <w:spacing w:line="0" w:lineRule="atLeast"/>
              <w:rPr>
                <w:rFonts w:ascii="Times New Roman" w:eastAsia="Times New Roman" w:hAnsi="Times New Roman" w:cs="Times New Roman"/>
                <w:sz w:val="11"/>
              </w:rPr>
            </w:pPr>
          </w:p>
        </w:tc>
        <w:tc>
          <w:tcPr>
            <w:tcW w:w="40" w:type="dxa"/>
            <w:tcBorders>
              <w:bottom w:val="single" w:sz="8" w:space="0" w:color="000000"/>
            </w:tcBorders>
            <w:vAlign w:val="bottom"/>
          </w:tcPr>
          <w:p w14:paraId="5F4FCB0D"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132D9707"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5707B132"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5D25BA35"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000000"/>
            </w:tcBorders>
            <w:vAlign w:val="bottom"/>
          </w:tcPr>
          <w:p w14:paraId="0B656470"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vAlign w:val="bottom"/>
          </w:tcPr>
          <w:p w14:paraId="4BCAE6B7"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4201E601"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tcBorders>
            <w:vAlign w:val="bottom"/>
          </w:tcPr>
          <w:p w14:paraId="5DE180F0"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2F1C6974"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7006610D" w14:textId="77777777" w:rsidR="00962D20" w:rsidRDefault="00962D20">
            <w:pPr>
              <w:snapToGrid w:val="0"/>
              <w:spacing w:line="0" w:lineRule="atLeast"/>
              <w:rPr>
                <w:rFonts w:ascii="Times New Roman" w:eastAsia="Times New Roman" w:hAnsi="Times New Roman" w:cs="Times New Roman"/>
                <w:sz w:val="11"/>
              </w:rPr>
            </w:pPr>
          </w:p>
        </w:tc>
        <w:tc>
          <w:tcPr>
            <w:tcW w:w="360" w:type="dxa"/>
            <w:tcBorders>
              <w:bottom w:val="single" w:sz="8" w:space="0" w:color="000000"/>
            </w:tcBorders>
            <w:vAlign w:val="bottom"/>
          </w:tcPr>
          <w:p w14:paraId="3FC62EBA"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0FB6AE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38416894" w14:textId="77777777" w:rsidR="00962D20" w:rsidRDefault="00962D20">
            <w:pPr>
              <w:snapToGrid w:val="0"/>
              <w:spacing w:line="0" w:lineRule="atLeast"/>
              <w:rPr>
                <w:rFonts w:ascii="Times New Roman" w:eastAsia="Times New Roman" w:hAnsi="Times New Roman" w:cs="Times New Roman"/>
                <w:sz w:val="11"/>
              </w:rPr>
            </w:pPr>
          </w:p>
        </w:tc>
        <w:tc>
          <w:tcPr>
            <w:tcW w:w="340" w:type="dxa"/>
            <w:tcBorders>
              <w:bottom w:val="single" w:sz="8" w:space="0" w:color="000000"/>
            </w:tcBorders>
            <w:vAlign w:val="bottom"/>
          </w:tcPr>
          <w:p w14:paraId="4055B9E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33C8A47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335B0848" w14:textId="77777777" w:rsidR="00962D20" w:rsidRDefault="00962D20">
            <w:pPr>
              <w:snapToGrid w:val="0"/>
              <w:spacing w:line="0" w:lineRule="atLeast"/>
              <w:rPr>
                <w:rFonts w:ascii="Times New Roman" w:eastAsia="Times New Roman" w:hAnsi="Times New Roman" w:cs="Times New Roman"/>
                <w:sz w:val="11"/>
              </w:rPr>
            </w:pPr>
          </w:p>
        </w:tc>
        <w:tc>
          <w:tcPr>
            <w:tcW w:w="440" w:type="dxa"/>
            <w:tcBorders>
              <w:bottom w:val="single" w:sz="8" w:space="0" w:color="000000"/>
            </w:tcBorders>
            <w:vAlign w:val="bottom"/>
          </w:tcPr>
          <w:p w14:paraId="465986D3"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vAlign w:val="bottom"/>
          </w:tcPr>
          <w:p w14:paraId="7396303B"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vAlign w:val="bottom"/>
          </w:tcPr>
          <w:p w14:paraId="63C530A2"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vAlign w:val="bottom"/>
          </w:tcPr>
          <w:p w14:paraId="1EE79198"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vAlign w:val="bottom"/>
          </w:tcPr>
          <w:p w14:paraId="34C9266C" w14:textId="77777777" w:rsidR="00962D20" w:rsidRDefault="00962D20">
            <w:pPr>
              <w:snapToGrid w:val="0"/>
              <w:spacing w:line="0" w:lineRule="atLeast"/>
              <w:rPr>
                <w:rFonts w:ascii="Times New Roman" w:eastAsia="Times New Roman" w:hAnsi="Times New Roman" w:cs="Times New Roman"/>
                <w:sz w:val="11"/>
              </w:rPr>
            </w:pPr>
          </w:p>
        </w:tc>
      </w:tr>
    </w:tbl>
    <w:p w14:paraId="0F34197E" w14:textId="77777777" w:rsidR="00962D20" w:rsidRDefault="00962D20">
      <w:pPr>
        <w:sectPr w:rsidR="00962D20">
          <w:pgSz w:w="16838" w:h="11906" w:orient="landscape"/>
          <w:pgMar w:top="1440" w:right="858" w:bottom="446" w:left="660" w:header="720" w:footer="720" w:gutter="0"/>
          <w:cols w:space="720"/>
          <w:docGrid w:linePitch="360"/>
        </w:sectPr>
      </w:pPr>
    </w:p>
    <w:p w14:paraId="5CC2BEA1" w14:textId="77777777" w:rsidR="00962D20" w:rsidRDefault="00962D20">
      <w:pPr>
        <w:spacing w:line="242" w:lineRule="exact"/>
        <w:rPr>
          <w:rFonts w:ascii="Times New Roman" w:eastAsia="Times New Roman" w:hAnsi="Times New Roman" w:cs="Times New Roman"/>
          <w:sz w:val="11"/>
        </w:rPr>
      </w:pPr>
      <w:bookmarkStart w:id="16" w:name="page18"/>
      <w:bookmarkEnd w:id="16"/>
    </w:p>
    <w:tbl>
      <w:tblPr>
        <w:tblW w:w="0" w:type="auto"/>
        <w:tblInd w:w="10" w:type="dxa"/>
        <w:tblLayout w:type="fixed"/>
        <w:tblCellMar>
          <w:left w:w="0" w:type="dxa"/>
          <w:right w:w="0" w:type="dxa"/>
        </w:tblCellMar>
        <w:tblLook w:val="0000" w:firstRow="0" w:lastRow="0" w:firstColumn="0" w:lastColumn="0" w:noHBand="0" w:noVBand="0"/>
      </w:tblPr>
      <w:tblGrid>
        <w:gridCol w:w="100"/>
        <w:gridCol w:w="1360"/>
        <w:gridCol w:w="120"/>
        <w:gridCol w:w="100"/>
        <w:gridCol w:w="2900"/>
        <w:gridCol w:w="140"/>
        <w:gridCol w:w="80"/>
        <w:gridCol w:w="900"/>
        <w:gridCol w:w="140"/>
        <w:gridCol w:w="1120"/>
        <w:gridCol w:w="720"/>
        <w:gridCol w:w="560"/>
        <w:gridCol w:w="700"/>
        <w:gridCol w:w="880"/>
        <w:gridCol w:w="560"/>
        <w:gridCol w:w="700"/>
        <w:gridCol w:w="440"/>
        <w:gridCol w:w="560"/>
        <w:gridCol w:w="700"/>
        <w:gridCol w:w="600"/>
        <w:gridCol w:w="560"/>
        <w:gridCol w:w="680"/>
        <w:gridCol w:w="80"/>
        <w:gridCol w:w="500"/>
        <w:gridCol w:w="240"/>
      </w:tblGrid>
      <w:tr w:rsidR="00962D20" w14:paraId="0FBCA96B" w14:textId="77777777">
        <w:trPr>
          <w:trHeight w:val="41"/>
        </w:trPr>
        <w:tc>
          <w:tcPr>
            <w:tcW w:w="100" w:type="dxa"/>
            <w:tcBorders>
              <w:top w:val="single" w:sz="8" w:space="0" w:color="000000"/>
              <w:left w:val="single" w:sz="8" w:space="0" w:color="000000"/>
            </w:tcBorders>
            <w:shd w:val="clear" w:color="auto" w:fill="EAEAEA"/>
            <w:vAlign w:val="bottom"/>
          </w:tcPr>
          <w:p w14:paraId="361807BF" w14:textId="77777777" w:rsidR="00962D20" w:rsidRDefault="00962D20">
            <w:pPr>
              <w:snapToGrid w:val="0"/>
              <w:spacing w:line="0" w:lineRule="atLeast"/>
              <w:rPr>
                <w:rFonts w:ascii="Times New Roman" w:eastAsia="Times New Roman" w:hAnsi="Times New Roman" w:cs="Times New Roman"/>
                <w:sz w:val="3"/>
              </w:rPr>
            </w:pPr>
          </w:p>
        </w:tc>
        <w:tc>
          <w:tcPr>
            <w:tcW w:w="1360" w:type="dxa"/>
            <w:vMerge w:val="restart"/>
            <w:tcBorders>
              <w:top w:val="single" w:sz="8" w:space="0" w:color="000000"/>
            </w:tcBorders>
            <w:shd w:val="clear" w:color="auto" w:fill="EAEAEA"/>
            <w:vAlign w:val="bottom"/>
          </w:tcPr>
          <w:p w14:paraId="52EDFB62" w14:textId="77777777" w:rsidR="00962D20" w:rsidRDefault="00962D20">
            <w:pPr>
              <w:spacing w:line="0" w:lineRule="atLeast"/>
              <w:jc w:val="center"/>
            </w:pPr>
            <w:r>
              <w:rPr>
                <w:rFonts w:ascii="Times New Roman" w:eastAsia="Times New Roman" w:hAnsi="Times New Roman" w:cs="Times New Roman"/>
                <w:w w:val="99"/>
                <w:sz w:val="22"/>
              </w:rPr>
              <w:t>ИА.04.02.</w:t>
            </w:r>
          </w:p>
        </w:tc>
        <w:tc>
          <w:tcPr>
            <w:tcW w:w="120" w:type="dxa"/>
            <w:tcBorders>
              <w:top w:val="single" w:sz="8" w:space="0" w:color="000000"/>
              <w:right w:val="single" w:sz="8" w:space="0" w:color="000000"/>
            </w:tcBorders>
            <w:shd w:val="clear" w:color="auto" w:fill="EAEAEA"/>
            <w:vAlign w:val="bottom"/>
          </w:tcPr>
          <w:p w14:paraId="0ED1C602" w14:textId="77777777" w:rsidR="00962D20" w:rsidRDefault="00962D20">
            <w:pPr>
              <w:snapToGrid w:val="0"/>
              <w:spacing w:line="0" w:lineRule="atLeast"/>
              <w:rPr>
                <w:rFonts w:ascii="Times New Roman" w:eastAsia="Times New Roman" w:hAnsi="Times New Roman" w:cs="Times New Roman"/>
                <w:w w:val="99"/>
                <w:sz w:val="3"/>
              </w:rPr>
            </w:pPr>
          </w:p>
        </w:tc>
        <w:tc>
          <w:tcPr>
            <w:tcW w:w="100" w:type="dxa"/>
            <w:tcBorders>
              <w:top w:val="single" w:sz="8" w:space="0" w:color="000000"/>
            </w:tcBorders>
            <w:shd w:val="clear" w:color="auto" w:fill="EAEAEA"/>
            <w:vAlign w:val="bottom"/>
          </w:tcPr>
          <w:p w14:paraId="20A5E151" w14:textId="77777777" w:rsidR="00962D20" w:rsidRDefault="00962D20">
            <w:pPr>
              <w:snapToGrid w:val="0"/>
              <w:spacing w:line="0" w:lineRule="atLeast"/>
              <w:rPr>
                <w:rFonts w:ascii="Times New Roman" w:eastAsia="Times New Roman" w:hAnsi="Times New Roman" w:cs="Times New Roman"/>
                <w:w w:val="99"/>
                <w:sz w:val="3"/>
              </w:rPr>
            </w:pPr>
          </w:p>
        </w:tc>
        <w:tc>
          <w:tcPr>
            <w:tcW w:w="2900" w:type="dxa"/>
            <w:vMerge w:val="restart"/>
            <w:tcBorders>
              <w:top w:val="single" w:sz="8" w:space="0" w:color="000000"/>
            </w:tcBorders>
            <w:shd w:val="clear" w:color="auto" w:fill="EAEAEA"/>
            <w:vAlign w:val="bottom"/>
          </w:tcPr>
          <w:p w14:paraId="16C1A8CF" w14:textId="77777777" w:rsidR="00962D20" w:rsidRDefault="00962D20">
            <w:pPr>
              <w:spacing w:line="0" w:lineRule="atLeast"/>
            </w:pPr>
            <w:r>
              <w:rPr>
                <w:rFonts w:ascii="Times New Roman" w:eastAsia="Times New Roman" w:hAnsi="Times New Roman" w:cs="Times New Roman"/>
                <w:sz w:val="22"/>
              </w:rPr>
              <w:t>Итоговая аттестация</w:t>
            </w:r>
          </w:p>
        </w:tc>
        <w:tc>
          <w:tcPr>
            <w:tcW w:w="140" w:type="dxa"/>
            <w:tcBorders>
              <w:top w:val="single" w:sz="8" w:space="0" w:color="000000"/>
              <w:right w:val="single" w:sz="8" w:space="0" w:color="000000"/>
            </w:tcBorders>
            <w:shd w:val="clear" w:color="auto" w:fill="EAEAEA"/>
            <w:vAlign w:val="bottom"/>
          </w:tcPr>
          <w:p w14:paraId="1E75D283" w14:textId="77777777" w:rsidR="00962D20" w:rsidRDefault="00962D20">
            <w:pPr>
              <w:snapToGrid w:val="0"/>
              <w:spacing w:line="0" w:lineRule="atLeast"/>
              <w:rPr>
                <w:rFonts w:ascii="Times New Roman" w:eastAsia="Times New Roman" w:hAnsi="Times New Roman" w:cs="Times New Roman"/>
                <w:sz w:val="3"/>
              </w:rPr>
            </w:pPr>
          </w:p>
        </w:tc>
        <w:tc>
          <w:tcPr>
            <w:tcW w:w="80" w:type="dxa"/>
            <w:tcBorders>
              <w:top w:val="single" w:sz="8" w:space="0" w:color="000000"/>
            </w:tcBorders>
            <w:shd w:val="clear" w:color="auto" w:fill="EAEAEA"/>
            <w:vAlign w:val="bottom"/>
          </w:tcPr>
          <w:p w14:paraId="29199FBE" w14:textId="77777777" w:rsidR="00962D20" w:rsidRDefault="00962D20">
            <w:pPr>
              <w:snapToGrid w:val="0"/>
              <w:spacing w:line="0" w:lineRule="atLeast"/>
              <w:rPr>
                <w:rFonts w:ascii="Times New Roman" w:eastAsia="Times New Roman" w:hAnsi="Times New Roman" w:cs="Times New Roman"/>
                <w:sz w:val="3"/>
              </w:rPr>
            </w:pPr>
          </w:p>
        </w:tc>
        <w:tc>
          <w:tcPr>
            <w:tcW w:w="900" w:type="dxa"/>
            <w:vMerge w:val="restart"/>
            <w:tcBorders>
              <w:top w:val="single" w:sz="8" w:space="0" w:color="000000"/>
            </w:tcBorders>
            <w:shd w:val="clear" w:color="auto" w:fill="EAEAEA"/>
            <w:vAlign w:val="bottom"/>
          </w:tcPr>
          <w:p w14:paraId="5711FFAF" w14:textId="77777777" w:rsidR="00962D20" w:rsidRDefault="00962D20">
            <w:pPr>
              <w:spacing w:line="0" w:lineRule="atLeast"/>
              <w:jc w:val="center"/>
            </w:pPr>
            <w:r>
              <w:rPr>
                <w:rFonts w:ascii="Times New Roman" w:eastAsia="Times New Roman" w:hAnsi="Times New Roman" w:cs="Times New Roman"/>
                <w:w w:val="90"/>
                <w:sz w:val="22"/>
              </w:rPr>
              <w:t>2</w:t>
            </w:r>
          </w:p>
        </w:tc>
        <w:tc>
          <w:tcPr>
            <w:tcW w:w="140" w:type="dxa"/>
            <w:tcBorders>
              <w:top w:val="single" w:sz="8" w:space="0" w:color="000000"/>
              <w:right w:val="single" w:sz="8" w:space="0" w:color="000000"/>
            </w:tcBorders>
            <w:shd w:val="clear" w:color="auto" w:fill="EAEAEA"/>
            <w:vAlign w:val="bottom"/>
          </w:tcPr>
          <w:p w14:paraId="688AB73C" w14:textId="77777777" w:rsidR="00962D20" w:rsidRDefault="00962D20">
            <w:pPr>
              <w:snapToGrid w:val="0"/>
              <w:spacing w:line="0" w:lineRule="atLeast"/>
              <w:rPr>
                <w:rFonts w:ascii="Times New Roman" w:eastAsia="Times New Roman" w:hAnsi="Times New Roman" w:cs="Times New Roman"/>
                <w:w w:val="90"/>
                <w:sz w:val="3"/>
              </w:rPr>
            </w:pPr>
          </w:p>
        </w:tc>
        <w:tc>
          <w:tcPr>
            <w:tcW w:w="1120" w:type="dxa"/>
            <w:tcBorders>
              <w:top w:val="single" w:sz="8" w:space="0" w:color="000000"/>
              <w:right w:val="single" w:sz="8" w:space="0" w:color="000000"/>
            </w:tcBorders>
            <w:shd w:val="clear" w:color="auto" w:fill="EAEAEA"/>
            <w:vAlign w:val="bottom"/>
          </w:tcPr>
          <w:p w14:paraId="2CA470C2" w14:textId="77777777" w:rsidR="00962D20" w:rsidRDefault="00962D20">
            <w:pPr>
              <w:snapToGrid w:val="0"/>
              <w:spacing w:line="0" w:lineRule="atLeast"/>
              <w:rPr>
                <w:rFonts w:ascii="Times New Roman" w:eastAsia="Times New Roman" w:hAnsi="Times New Roman" w:cs="Times New Roman"/>
                <w:w w:val="90"/>
                <w:sz w:val="3"/>
              </w:rPr>
            </w:pPr>
          </w:p>
        </w:tc>
        <w:tc>
          <w:tcPr>
            <w:tcW w:w="720" w:type="dxa"/>
            <w:tcBorders>
              <w:top w:val="single" w:sz="8" w:space="0" w:color="000000"/>
              <w:right w:val="single" w:sz="8" w:space="0" w:color="000000"/>
            </w:tcBorders>
            <w:shd w:val="clear" w:color="auto" w:fill="EAEAEA"/>
            <w:vAlign w:val="bottom"/>
          </w:tcPr>
          <w:p w14:paraId="3B8694E6" w14:textId="77777777" w:rsidR="00962D20" w:rsidRDefault="00962D20">
            <w:pPr>
              <w:snapToGrid w:val="0"/>
              <w:spacing w:line="0" w:lineRule="atLeast"/>
              <w:rPr>
                <w:rFonts w:ascii="Times New Roman" w:eastAsia="Times New Roman" w:hAnsi="Times New Roman" w:cs="Times New Roman"/>
                <w:w w:val="90"/>
                <w:sz w:val="3"/>
              </w:rPr>
            </w:pPr>
          </w:p>
        </w:tc>
        <w:tc>
          <w:tcPr>
            <w:tcW w:w="560" w:type="dxa"/>
            <w:tcBorders>
              <w:top w:val="single" w:sz="8" w:space="0" w:color="000000"/>
              <w:right w:val="single" w:sz="8" w:space="0" w:color="000000"/>
            </w:tcBorders>
            <w:shd w:val="clear" w:color="auto" w:fill="EAEAEA"/>
            <w:vAlign w:val="bottom"/>
          </w:tcPr>
          <w:p w14:paraId="350B0DE7" w14:textId="77777777" w:rsidR="00962D20" w:rsidRDefault="00962D20">
            <w:pPr>
              <w:snapToGrid w:val="0"/>
              <w:spacing w:line="0" w:lineRule="atLeast"/>
              <w:rPr>
                <w:rFonts w:ascii="Times New Roman" w:eastAsia="Times New Roman" w:hAnsi="Times New Roman" w:cs="Times New Roman"/>
                <w:w w:val="90"/>
                <w:sz w:val="3"/>
              </w:rPr>
            </w:pPr>
          </w:p>
        </w:tc>
        <w:tc>
          <w:tcPr>
            <w:tcW w:w="700" w:type="dxa"/>
            <w:tcBorders>
              <w:top w:val="single" w:sz="8" w:space="0" w:color="000000"/>
              <w:right w:val="single" w:sz="8" w:space="0" w:color="000000"/>
            </w:tcBorders>
            <w:shd w:val="clear" w:color="auto" w:fill="EAEAEA"/>
            <w:vAlign w:val="bottom"/>
          </w:tcPr>
          <w:p w14:paraId="0421224D" w14:textId="77777777" w:rsidR="00962D20" w:rsidRDefault="00962D20">
            <w:pPr>
              <w:snapToGrid w:val="0"/>
              <w:spacing w:line="0" w:lineRule="atLeast"/>
              <w:rPr>
                <w:rFonts w:ascii="Times New Roman" w:eastAsia="Times New Roman" w:hAnsi="Times New Roman" w:cs="Times New Roman"/>
                <w:w w:val="90"/>
                <w:sz w:val="3"/>
              </w:rPr>
            </w:pPr>
          </w:p>
        </w:tc>
        <w:tc>
          <w:tcPr>
            <w:tcW w:w="880" w:type="dxa"/>
            <w:tcBorders>
              <w:top w:val="single" w:sz="8" w:space="0" w:color="000000"/>
              <w:right w:val="single" w:sz="8" w:space="0" w:color="000000"/>
            </w:tcBorders>
            <w:shd w:val="clear" w:color="auto" w:fill="EAEAEA"/>
            <w:vAlign w:val="bottom"/>
          </w:tcPr>
          <w:p w14:paraId="062D8D1D"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top w:val="single" w:sz="8" w:space="0" w:color="000000"/>
              <w:right w:val="single" w:sz="8" w:space="0" w:color="000000"/>
            </w:tcBorders>
            <w:shd w:val="clear" w:color="auto" w:fill="EAEAEA"/>
            <w:vAlign w:val="bottom"/>
          </w:tcPr>
          <w:p w14:paraId="1C8B3A4C" w14:textId="77777777" w:rsidR="00962D20" w:rsidRDefault="00962D20">
            <w:pPr>
              <w:snapToGrid w:val="0"/>
              <w:spacing w:line="0" w:lineRule="atLeast"/>
              <w:rPr>
                <w:rFonts w:ascii="Times New Roman" w:eastAsia="Times New Roman" w:hAnsi="Times New Roman" w:cs="Times New Roman"/>
                <w:sz w:val="3"/>
              </w:rPr>
            </w:pPr>
          </w:p>
        </w:tc>
        <w:tc>
          <w:tcPr>
            <w:tcW w:w="700" w:type="dxa"/>
            <w:tcBorders>
              <w:top w:val="single" w:sz="8" w:space="0" w:color="000000"/>
              <w:right w:val="single" w:sz="8" w:space="0" w:color="000000"/>
            </w:tcBorders>
            <w:shd w:val="clear" w:color="auto" w:fill="EAEAEA"/>
            <w:vAlign w:val="bottom"/>
          </w:tcPr>
          <w:p w14:paraId="24484842" w14:textId="77777777" w:rsidR="00962D20" w:rsidRDefault="00962D20">
            <w:pPr>
              <w:snapToGrid w:val="0"/>
              <w:spacing w:line="0" w:lineRule="atLeast"/>
              <w:rPr>
                <w:rFonts w:ascii="Times New Roman" w:eastAsia="Times New Roman" w:hAnsi="Times New Roman" w:cs="Times New Roman"/>
                <w:sz w:val="3"/>
              </w:rPr>
            </w:pPr>
          </w:p>
        </w:tc>
        <w:tc>
          <w:tcPr>
            <w:tcW w:w="440" w:type="dxa"/>
            <w:tcBorders>
              <w:top w:val="single" w:sz="8" w:space="0" w:color="000000"/>
              <w:right w:val="single" w:sz="8" w:space="0" w:color="000000"/>
            </w:tcBorders>
            <w:shd w:val="clear" w:color="auto" w:fill="EAEAEA"/>
            <w:vAlign w:val="bottom"/>
          </w:tcPr>
          <w:p w14:paraId="0408CCDE"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top w:val="single" w:sz="8" w:space="0" w:color="000000"/>
              <w:right w:val="single" w:sz="8" w:space="0" w:color="000000"/>
            </w:tcBorders>
            <w:shd w:val="clear" w:color="auto" w:fill="EAEAEA"/>
            <w:vAlign w:val="bottom"/>
          </w:tcPr>
          <w:p w14:paraId="60A81FA9" w14:textId="77777777" w:rsidR="00962D20" w:rsidRDefault="00962D20">
            <w:pPr>
              <w:snapToGrid w:val="0"/>
              <w:spacing w:line="0" w:lineRule="atLeast"/>
              <w:rPr>
                <w:rFonts w:ascii="Times New Roman" w:eastAsia="Times New Roman" w:hAnsi="Times New Roman" w:cs="Times New Roman"/>
                <w:sz w:val="3"/>
              </w:rPr>
            </w:pPr>
          </w:p>
        </w:tc>
        <w:tc>
          <w:tcPr>
            <w:tcW w:w="700" w:type="dxa"/>
            <w:tcBorders>
              <w:top w:val="single" w:sz="8" w:space="0" w:color="000000"/>
              <w:right w:val="single" w:sz="8" w:space="0" w:color="000000"/>
            </w:tcBorders>
            <w:shd w:val="clear" w:color="auto" w:fill="EAEAEA"/>
            <w:vAlign w:val="bottom"/>
          </w:tcPr>
          <w:p w14:paraId="2CD38D62" w14:textId="77777777" w:rsidR="00962D20" w:rsidRDefault="00962D20">
            <w:pPr>
              <w:snapToGrid w:val="0"/>
              <w:spacing w:line="0" w:lineRule="atLeast"/>
              <w:rPr>
                <w:rFonts w:ascii="Times New Roman" w:eastAsia="Times New Roman" w:hAnsi="Times New Roman" w:cs="Times New Roman"/>
                <w:sz w:val="3"/>
              </w:rPr>
            </w:pPr>
          </w:p>
        </w:tc>
        <w:tc>
          <w:tcPr>
            <w:tcW w:w="600" w:type="dxa"/>
            <w:tcBorders>
              <w:top w:val="single" w:sz="8" w:space="0" w:color="000000"/>
              <w:right w:val="single" w:sz="8" w:space="0" w:color="000000"/>
            </w:tcBorders>
            <w:shd w:val="clear" w:color="auto" w:fill="EAEAEA"/>
            <w:vAlign w:val="bottom"/>
          </w:tcPr>
          <w:p w14:paraId="4AE3AD29"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top w:val="single" w:sz="8" w:space="0" w:color="000000"/>
              <w:right w:val="single" w:sz="8" w:space="0" w:color="000000"/>
            </w:tcBorders>
            <w:shd w:val="clear" w:color="auto" w:fill="EAEAEA"/>
            <w:vAlign w:val="bottom"/>
          </w:tcPr>
          <w:p w14:paraId="1B76DF74" w14:textId="77777777" w:rsidR="00962D20" w:rsidRDefault="00962D20">
            <w:pPr>
              <w:snapToGrid w:val="0"/>
              <w:spacing w:line="0" w:lineRule="atLeast"/>
              <w:rPr>
                <w:rFonts w:ascii="Times New Roman" w:eastAsia="Times New Roman" w:hAnsi="Times New Roman" w:cs="Times New Roman"/>
                <w:sz w:val="3"/>
              </w:rPr>
            </w:pPr>
          </w:p>
        </w:tc>
        <w:tc>
          <w:tcPr>
            <w:tcW w:w="680" w:type="dxa"/>
            <w:tcBorders>
              <w:top w:val="single" w:sz="8" w:space="0" w:color="000000"/>
              <w:right w:val="single" w:sz="8" w:space="0" w:color="000000"/>
            </w:tcBorders>
            <w:vAlign w:val="bottom"/>
          </w:tcPr>
          <w:p w14:paraId="3A672BA6" w14:textId="77777777" w:rsidR="00962D20" w:rsidRDefault="00962D20">
            <w:pPr>
              <w:snapToGrid w:val="0"/>
              <w:spacing w:line="0" w:lineRule="atLeast"/>
              <w:rPr>
                <w:rFonts w:ascii="Times New Roman" w:eastAsia="Times New Roman" w:hAnsi="Times New Roman" w:cs="Times New Roman"/>
                <w:sz w:val="3"/>
              </w:rPr>
            </w:pPr>
          </w:p>
        </w:tc>
        <w:tc>
          <w:tcPr>
            <w:tcW w:w="80" w:type="dxa"/>
            <w:tcBorders>
              <w:top w:val="single" w:sz="8" w:space="0" w:color="000000"/>
            </w:tcBorders>
            <w:vAlign w:val="bottom"/>
          </w:tcPr>
          <w:p w14:paraId="23025639" w14:textId="77777777" w:rsidR="00962D20" w:rsidRDefault="00962D20">
            <w:pPr>
              <w:snapToGrid w:val="0"/>
              <w:spacing w:line="0" w:lineRule="atLeast"/>
              <w:rPr>
                <w:rFonts w:ascii="Times New Roman" w:eastAsia="Times New Roman" w:hAnsi="Times New Roman" w:cs="Times New Roman"/>
                <w:sz w:val="3"/>
              </w:rPr>
            </w:pPr>
          </w:p>
        </w:tc>
        <w:tc>
          <w:tcPr>
            <w:tcW w:w="500" w:type="dxa"/>
            <w:vMerge w:val="restart"/>
            <w:tcBorders>
              <w:top w:val="single" w:sz="8" w:space="0" w:color="000000"/>
            </w:tcBorders>
            <w:vAlign w:val="bottom"/>
          </w:tcPr>
          <w:p w14:paraId="2BB29729" w14:textId="77777777" w:rsidR="00962D20" w:rsidRDefault="00962D20">
            <w:pPr>
              <w:spacing w:line="0" w:lineRule="atLeast"/>
              <w:ind w:right="110"/>
              <w:jc w:val="right"/>
            </w:pPr>
            <w:r>
              <w:rPr>
                <w:rFonts w:ascii="Times New Roman" w:eastAsia="Times New Roman" w:hAnsi="Times New Roman" w:cs="Times New Roman"/>
                <w:sz w:val="22"/>
              </w:rPr>
              <w:t>2</w:t>
            </w:r>
          </w:p>
        </w:tc>
        <w:tc>
          <w:tcPr>
            <w:tcW w:w="240" w:type="dxa"/>
            <w:tcBorders>
              <w:top w:val="single" w:sz="8" w:space="0" w:color="000000"/>
              <w:right w:val="single" w:sz="8" w:space="0" w:color="000000"/>
            </w:tcBorders>
            <w:vAlign w:val="bottom"/>
          </w:tcPr>
          <w:p w14:paraId="7D5DBA2F" w14:textId="77777777" w:rsidR="00962D20" w:rsidRDefault="00962D20">
            <w:pPr>
              <w:snapToGrid w:val="0"/>
              <w:spacing w:line="0" w:lineRule="atLeast"/>
              <w:rPr>
                <w:rFonts w:ascii="Times New Roman" w:eastAsia="Times New Roman" w:hAnsi="Times New Roman" w:cs="Times New Roman"/>
                <w:sz w:val="3"/>
              </w:rPr>
            </w:pPr>
          </w:p>
        </w:tc>
      </w:tr>
      <w:tr w:rsidR="00962D20" w14:paraId="03EA0744" w14:textId="77777777">
        <w:trPr>
          <w:trHeight w:val="221"/>
        </w:trPr>
        <w:tc>
          <w:tcPr>
            <w:tcW w:w="100" w:type="dxa"/>
            <w:tcBorders>
              <w:left w:val="single" w:sz="8" w:space="0" w:color="000000"/>
            </w:tcBorders>
            <w:shd w:val="clear" w:color="auto" w:fill="EAEAEA"/>
            <w:vAlign w:val="bottom"/>
          </w:tcPr>
          <w:p w14:paraId="53BC2997" w14:textId="77777777" w:rsidR="00962D20" w:rsidRDefault="00962D20">
            <w:pPr>
              <w:snapToGrid w:val="0"/>
              <w:spacing w:line="0" w:lineRule="atLeast"/>
              <w:rPr>
                <w:rFonts w:ascii="Times New Roman" w:eastAsia="Times New Roman" w:hAnsi="Times New Roman" w:cs="Times New Roman"/>
                <w:sz w:val="19"/>
              </w:rPr>
            </w:pPr>
          </w:p>
        </w:tc>
        <w:tc>
          <w:tcPr>
            <w:tcW w:w="1360" w:type="dxa"/>
            <w:vMerge/>
            <w:tcBorders>
              <w:top w:val="single" w:sz="8" w:space="0" w:color="000000"/>
            </w:tcBorders>
            <w:shd w:val="clear" w:color="auto" w:fill="EAEAEA"/>
            <w:vAlign w:val="bottom"/>
          </w:tcPr>
          <w:p w14:paraId="749456C6"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right w:val="single" w:sz="8" w:space="0" w:color="000000"/>
            </w:tcBorders>
            <w:shd w:val="clear" w:color="auto" w:fill="EAEAEA"/>
            <w:vAlign w:val="bottom"/>
          </w:tcPr>
          <w:p w14:paraId="79D1F0B9" w14:textId="77777777" w:rsidR="00962D20" w:rsidRDefault="00962D20">
            <w:pPr>
              <w:snapToGrid w:val="0"/>
              <w:spacing w:line="0" w:lineRule="atLeast"/>
              <w:rPr>
                <w:rFonts w:ascii="Times New Roman" w:eastAsia="Times New Roman" w:hAnsi="Times New Roman" w:cs="Times New Roman"/>
                <w:sz w:val="19"/>
              </w:rPr>
            </w:pPr>
          </w:p>
        </w:tc>
        <w:tc>
          <w:tcPr>
            <w:tcW w:w="100" w:type="dxa"/>
            <w:shd w:val="clear" w:color="auto" w:fill="EAEAEA"/>
            <w:vAlign w:val="bottom"/>
          </w:tcPr>
          <w:p w14:paraId="060CE0B9" w14:textId="77777777" w:rsidR="00962D20" w:rsidRDefault="00962D20">
            <w:pPr>
              <w:snapToGrid w:val="0"/>
              <w:spacing w:line="0" w:lineRule="atLeast"/>
              <w:rPr>
                <w:rFonts w:ascii="Times New Roman" w:eastAsia="Times New Roman" w:hAnsi="Times New Roman" w:cs="Times New Roman"/>
                <w:sz w:val="19"/>
              </w:rPr>
            </w:pPr>
          </w:p>
        </w:tc>
        <w:tc>
          <w:tcPr>
            <w:tcW w:w="2900" w:type="dxa"/>
            <w:vMerge/>
            <w:tcBorders>
              <w:top w:val="single" w:sz="8" w:space="0" w:color="000000"/>
            </w:tcBorders>
            <w:shd w:val="clear" w:color="auto" w:fill="EAEAEA"/>
            <w:vAlign w:val="bottom"/>
          </w:tcPr>
          <w:p w14:paraId="3715C1E5"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58BC39DE"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4804E505"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tcBorders>
              <w:top w:val="single" w:sz="8" w:space="0" w:color="000000"/>
            </w:tcBorders>
            <w:shd w:val="clear" w:color="auto" w:fill="EAEAEA"/>
            <w:vAlign w:val="bottom"/>
          </w:tcPr>
          <w:p w14:paraId="7ED2D5D1"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7961AD6E" w14:textId="77777777" w:rsidR="00962D20" w:rsidRDefault="00962D20">
            <w:pPr>
              <w:snapToGrid w:val="0"/>
              <w:spacing w:line="0" w:lineRule="atLeast"/>
              <w:rPr>
                <w:rFonts w:ascii="Times New Roman" w:eastAsia="Times New Roman" w:hAnsi="Times New Roman" w:cs="Times New Roman"/>
                <w:sz w:val="19"/>
              </w:rPr>
            </w:pPr>
          </w:p>
        </w:tc>
        <w:tc>
          <w:tcPr>
            <w:tcW w:w="1120" w:type="dxa"/>
            <w:tcBorders>
              <w:right w:val="single" w:sz="8" w:space="0" w:color="000000"/>
            </w:tcBorders>
            <w:shd w:val="clear" w:color="auto" w:fill="EAEAEA"/>
            <w:vAlign w:val="bottom"/>
          </w:tcPr>
          <w:p w14:paraId="33475491" w14:textId="77777777" w:rsidR="00962D20" w:rsidRDefault="00962D20">
            <w:pPr>
              <w:snapToGrid w:val="0"/>
              <w:spacing w:line="0" w:lineRule="atLeast"/>
              <w:rPr>
                <w:rFonts w:ascii="Times New Roman" w:eastAsia="Times New Roman" w:hAnsi="Times New Roman" w:cs="Times New Roman"/>
                <w:sz w:val="19"/>
              </w:rPr>
            </w:pPr>
          </w:p>
        </w:tc>
        <w:tc>
          <w:tcPr>
            <w:tcW w:w="720" w:type="dxa"/>
            <w:tcBorders>
              <w:right w:val="single" w:sz="8" w:space="0" w:color="000000"/>
            </w:tcBorders>
            <w:shd w:val="clear" w:color="auto" w:fill="EAEAEA"/>
            <w:vAlign w:val="bottom"/>
          </w:tcPr>
          <w:p w14:paraId="5283FF0A"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2CDBFD99"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0E9C9DB1" w14:textId="77777777" w:rsidR="00962D20" w:rsidRDefault="00962D20">
            <w:pPr>
              <w:snapToGrid w:val="0"/>
              <w:spacing w:line="0" w:lineRule="atLeast"/>
              <w:rPr>
                <w:rFonts w:ascii="Times New Roman" w:eastAsia="Times New Roman" w:hAnsi="Times New Roman" w:cs="Times New Roman"/>
                <w:sz w:val="19"/>
              </w:rPr>
            </w:pPr>
          </w:p>
        </w:tc>
        <w:tc>
          <w:tcPr>
            <w:tcW w:w="880" w:type="dxa"/>
            <w:tcBorders>
              <w:right w:val="single" w:sz="8" w:space="0" w:color="000000"/>
            </w:tcBorders>
            <w:shd w:val="clear" w:color="auto" w:fill="EAEAEA"/>
            <w:vAlign w:val="bottom"/>
          </w:tcPr>
          <w:p w14:paraId="295A513D"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08EB6502"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498EBB05" w14:textId="77777777" w:rsidR="00962D20" w:rsidRDefault="00962D20">
            <w:pPr>
              <w:snapToGrid w:val="0"/>
              <w:spacing w:line="0" w:lineRule="atLeast"/>
              <w:rPr>
                <w:rFonts w:ascii="Times New Roman" w:eastAsia="Times New Roman" w:hAnsi="Times New Roman" w:cs="Times New Roman"/>
                <w:sz w:val="19"/>
              </w:rPr>
            </w:pPr>
          </w:p>
        </w:tc>
        <w:tc>
          <w:tcPr>
            <w:tcW w:w="440" w:type="dxa"/>
            <w:tcBorders>
              <w:right w:val="single" w:sz="8" w:space="0" w:color="000000"/>
            </w:tcBorders>
            <w:shd w:val="clear" w:color="auto" w:fill="EAEAEA"/>
            <w:vAlign w:val="bottom"/>
          </w:tcPr>
          <w:p w14:paraId="03A978A0"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17854262"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6E505C2D" w14:textId="77777777" w:rsidR="00962D20" w:rsidRDefault="00962D20">
            <w:pPr>
              <w:snapToGrid w:val="0"/>
              <w:spacing w:line="0" w:lineRule="atLeast"/>
              <w:rPr>
                <w:rFonts w:ascii="Times New Roman" w:eastAsia="Times New Roman" w:hAnsi="Times New Roman" w:cs="Times New Roman"/>
                <w:sz w:val="19"/>
              </w:rPr>
            </w:pPr>
          </w:p>
        </w:tc>
        <w:tc>
          <w:tcPr>
            <w:tcW w:w="600" w:type="dxa"/>
            <w:tcBorders>
              <w:right w:val="single" w:sz="8" w:space="0" w:color="000000"/>
            </w:tcBorders>
            <w:shd w:val="clear" w:color="auto" w:fill="EAEAEA"/>
            <w:vAlign w:val="bottom"/>
          </w:tcPr>
          <w:p w14:paraId="1BED1B7E"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72446F09" w14:textId="77777777" w:rsidR="00962D20" w:rsidRDefault="00962D20">
            <w:pPr>
              <w:snapToGrid w:val="0"/>
              <w:spacing w:line="0" w:lineRule="atLeast"/>
              <w:rPr>
                <w:rFonts w:ascii="Times New Roman" w:eastAsia="Times New Roman" w:hAnsi="Times New Roman" w:cs="Times New Roman"/>
                <w:sz w:val="19"/>
              </w:rPr>
            </w:pPr>
          </w:p>
        </w:tc>
        <w:tc>
          <w:tcPr>
            <w:tcW w:w="680" w:type="dxa"/>
            <w:tcBorders>
              <w:right w:val="single" w:sz="8" w:space="0" w:color="000000"/>
            </w:tcBorders>
            <w:vAlign w:val="bottom"/>
          </w:tcPr>
          <w:p w14:paraId="4664AA4D" w14:textId="77777777" w:rsidR="00962D20" w:rsidRDefault="00962D20">
            <w:pPr>
              <w:snapToGrid w:val="0"/>
              <w:spacing w:line="0" w:lineRule="atLeast"/>
              <w:rPr>
                <w:rFonts w:ascii="Times New Roman" w:eastAsia="Times New Roman" w:hAnsi="Times New Roman" w:cs="Times New Roman"/>
                <w:sz w:val="19"/>
              </w:rPr>
            </w:pPr>
          </w:p>
        </w:tc>
        <w:tc>
          <w:tcPr>
            <w:tcW w:w="80" w:type="dxa"/>
            <w:vAlign w:val="bottom"/>
          </w:tcPr>
          <w:p w14:paraId="1EE61388" w14:textId="77777777" w:rsidR="00962D20" w:rsidRDefault="00962D20">
            <w:pPr>
              <w:snapToGrid w:val="0"/>
              <w:spacing w:line="0" w:lineRule="atLeast"/>
              <w:rPr>
                <w:rFonts w:ascii="Times New Roman" w:eastAsia="Times New Roman" w:hAnsi="Times New Roman" w:cs="Times New Roman"/>
                <w:sz w:val="19"/>
              </w:rPr>
            </w:pPr>
          </w:p>
        </w:tc>
        <w:tc>
          <w:tcPr>
            <w:tcW w:w="500" w:type="dxa"/>
            <w:vMerge/>
            <w:tcBorders>
              <w:top w:val="single" w:sz="8" w:space="0" w:color="000000"/>
            </w:tcBorders>
            <w:vAlign w:val="bottom"/>
          </w:tcPr>
          <w:p w14:paraId="7B880DC9" w14:textId="77777777" w:rsidR="00962D20" w:rsidRDefault="00962D20">
            <w:pPr>
              <w:snapToGrid w:val="0"/>
              <w:spacing w:line="0" w:lineRule="atLeast"/>
              <w:rPr>
                <w:rFonts w:ascii="Times New Roman" w:eastAsia="Times New Roman" w:hAnsi="Times New Roman" w:cs="Times New Roman"/>
                <w:sz w:val="19"/>
              </w:rPr>
            </w:pPr>
          </w:p>
        </w:tc>
        <w:tc>
          <w:tcPr>
            <w:tcW w:w="240" w:type="dxa"/>
            <w:tcBorders>
              <w:right w:val="single" w:sz="8" w:space="0" w:color="000000"/>
            </w:tcBorders>
            <w:vAlign w:val="bottom"/>
          </w:tcPr>
          <w:p w14:paraId="2D85DFDE" w14:textId="77777777" w:rsidR="00962D20" w:rsidRDefault="00962D20">
            <w:pPr>
              <w:snapToGrid w:val="0"/>
              <w:spacing w:line="0" w:lineRule="atLeast"/>
              <w:rPr>
                <w:rFonts w:ascii="Times New Roman" w:eastAsia="Times New Roman" w:hAnsi="Times New Roman" w:cs="Times New Roman"/>
                <w:sz w:val="19"/>
              </w:rPr>
            </w:pPr>
          </w:p>
        </w:tc>
      </w:tr>
      <w:tr w:rsidR="00962D20" w14:paraId="2A37CE2A" w14:textId="77777777">
        <w:trPr>
          <w:trHeight w:val="67"/>
        </w:trPr>
        <w:tc>
          <w:tcPr>
            <w:tcW w:w="100" w:type="dxa"/>
            <w:tcBorders>
              <w:left w:val="single" w:sz="8" w:space="0" w:color="000000"/>
              <w:bottom w:val="single" w:sz="8" w:space="0" w:color="FFFFFF"/>
            </w:tcBorders>
            <w:shd w:val="clear" w:color="auto" w:fill="EAEAEA"/>
            <w:vAlign w:val="bottom"/>
          </w:tcPr>
          <w:p w14:paraId="44257759" w14:textId="77777777" w:rsidR="00962D20" w:rsidRDefault="00962D20">
            <w:pPr>
              <w:snapToGrid w:val="0"/>
              <w:spacing w:line="0" w:lineRule="atLeast"/>
              <w:rPr>
                <w:rFonts w:ascii="Times New Roman" w:eastAsia="Times New Roman" w:hAnsi="Times New Roman" w:cs="Times New Roman"/>
                <w:sz w:val="5"/>
              </w:rPr>
            </w:pPr>
          </w:p>
        </w:tc>
        <w:tc>
          <w:tcPr>
            <w:tcW w:w="1360" w:type="dxa"/>
            <w:tcBorders>
              <w:bottom w:val="single" w:sz="8" w:space="0" w:color="FFFFFF"/>
            </w:tcBorders>
            <w:shd w:val="clear" w:color="auto" w:fill="EAEAEA"/>
            <w:vAlign w:val="bottom"/>
          </w:tcPr>
          <w:p w14:paraId="6C605B49"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FF"/>
              <w:right w:val="single" w:sz="8" w:space="0" w:color="000000"/>
            </w:tcBorders>
            <w:shd w:val="clear" w:color="auto" w:fill="EAEAEA"/>
            <w:vAlign w:val="bottom"/>
          </w:tcPr>
          <w:p w14:paraId="479AE413"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tcBorders>
            <w:shd w:val="clear" w:color="auto" w:fill="EAEAEA"/>
            <w:vAlign w:val="bottom"/>
          </w:tcPr>
          <w:p w14:paraId="1C2C7DC1"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FFFFFF"/>
            </w:tcBorders>
            <w:shd w:val="clear" w:color="auto" w:fill="EAEAEA"/>
            <w:vAlign w:val="bottom"/>
          </w:tcPr>
          <w:p w14:paraId="71E10836"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6104FB2C"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shd w:val="clear" w:color="auto" w:fill="EAEAEA"/>
            <w:vAlign w:val="bottom"/>
          </w:tcPr>
          <w:p w14:paraId="1724B50F"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FFFFFF"/>
            </w:tcBorders>
            <w:shd w:val="clear" w:color="auto" w:fill="EAEAEA"/>
            <w:vAlign w:val="bottom"/>
          </w:tcPr>
          <w:p w14:paraId="7642AD67"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77034805" w14:textId="77777777" w:rsidR="00962D20" w:rsidRDefault="00962D20">
            <w:pPr>
              <w:snapToGrid w:val="0"/>
              <w:spacing w:line="0" w:lineRule="atLeast"/>
              <w:rPr>
                <w:rFonts w:ascii="Times New Roman" w:eastAsia="Times New Roman" w:hAnsi="Times New Roman" w:cs="Times New Roman"/>
                <w:sz w:val="5"/>
              </w:rPr>
            </w:pPr>
          </w:p>
        </w:tc>
        <w:tc>
          <w:tcPr>
            <w:tcW w:w="1120" w:type="dxa"/>
            <w:tcBorders>
              <w:bottom w:val="single" w:sz="8" w:space="0" w:color="FFFFFF"/>
              <w:right w:val="single" w:sz="8" w:space="0" w:color="000000"/>
            </w:tcBorders>
            <w:shd w:val="clear" w:color="auto" w:fill="EAEAEA"/>
            <w:vAlign w:val="bottom"/>
          </w:tcPr>
          <w:p w14:paraId="53EECE8B" w14:textId="77777777" w:rsidR="00962D20" w:rsidRDefault="00962D20">
            <w:pPr>
              <w:snapToGrid w:val="0"/>
              <w:spacing w:line="0" w:lineRule="atLeast"/>
              <w:rPr>
                <w:rFonts w:ascii="Times New Roman" w:eastAsia="Times New Roman" w:hAnsi="Times New Roman" w:cs="Times New Roman"/>
                <w:sz w:val="5"/>
              </w:rPr>
            </w:pPr>
          </w:p>
        </w:tc>
        <w:tc>
          <w:tcPr>
            <w:tcW w:w="720" w:type="dxa"/>
            <w:tcBorders>
              <w:bottom w:val="single" w:sz="8" w:space="0" w:color="FFFFFF"/>
              <w:right w:val="single" w:sz="8" w:space="0" w:color="000000"/>
            </w:tcBorders>
            <w:shd w:val="clear" w:color="auto" w:fill="EAEAEA"/>
            <w:vAlign w:val="bottom"/>
          </w:tcPr>
          <w:p w14:paraId="0B76858A"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5CEDA6D8"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242690A6" w14:textId="77777777" w:rsidR="00962D20" w:rsidRDefault="00962D20">
            <w:pPr>
              <w:snapToGrid w:val="0"/>
              <w:spacing w:line="0" w:lineRule="atLeast"/>
              <w:rPr>
                <w:rFonts w:ascii="Times New Roman" w:eastAsia="Times New Roman" w:hAnsi="Times New Roman" w:cs="Times New Roman"/>
                <w:sz w:val="5"/>
              </w:rPr>
            </w:pPr>
          </w:p>
        </w:tc>
        <w:tc>
          <w:tcPr>
            <w:tcW w:w="880" w:type="dxa"/>
            <w:tcBorders>
              <w:bottom w:val="single" w:sz="8" w:space="0" w:color="FFFFFF"/>
              <w:right w:val="single" w:sz="8" w:space="0" w:color="000000"/>
            </w:tcBorders>
            <w:shd w:val="clear" w:color="auto" w:fill="EAEAEA"/>
            <w:vAlign w:val="bottom"/>
          </w:tcPr>
          <w:p w14:paraId="76880485"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5B2268D0"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521BCF33"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FFFFFF"/>
              <w:right w:val="single" w:sz="8" w:space="0" w:color="000000"/>
            </w:tcBorders>
            <w:shd w:val="clear" w:color="auto" w:fill="EAEAEA"/>
            <w:vAlign w:val="bottom"/>
          </w:tcPr>
          <w:p w14:paraId="0FE8B6FD"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6DC0CB1E"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183D3B7B" w14:textId="77777777" w:rsidR="00962D20" w:rsidRDefault="00962D20">
            <w:pPr>
              <w:snapToGrid w:val="0"/>
              <w:spacing w:line="0" w:lineRule="atLeast"/>
              <w:rPr>
                <w:rFonts w:ascii="Times New Roman" w:eastAsia="Times New Roman" w:hAnsi="Times New Roman" w:cs="Times New Roman"/>
                <w:sz w:val="5"/>
              </w:rPr>
            </w:pPr>
          </w:p>
        </w:tc>
        <w:tc>
          <w:tcPr>
            <w:tcW w:w="600" w:type="dxa"/>
            <w:tcBorders>
              <w:bottom w:val="single" w:sz="8" w:space="0" w:color="FFFFFF"/>
              <w:right w:val="single" w:sz="8" w:space="0" w:color="000000"/>
            </w:tcBorders>
            <w:shd w:val="clear" w:color="auto" w:fill="EAEAEA"/>
            <w:vAlign w:val="bottom"/>
          </w:tcPr>
          <w:p w14:paraId="001FA1A6"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5889071D" w14:textId="77777777" w:rsidR="00962D20" w:rsidRDefault="00962D20">
            <w:pPr>
              <w:snapToGrid w:val="0"/>
              <w:spacing w:line="0" w:lineRule="atLeast"/>
              <w:rPr>
                <w:rFonts w:ascii="Times New Roman" w:eastAsia="Times New Roman" w:hAnsi="Times New Roman" w:cs="Times New Roman"/>
                <w:sz w:val="5"/>
              </w:rPr>
            </w:pPr>
          </w:p>
        </w:tc>
        <w:tc>
          <w:tcPr>
            <w:tcW w:w="680" w:type="dxa"/>
            <w:tcBorders>
              <w:bottom w:val="single" w:sz="8" w:space="0" w:color="FFFFFF"/>
              <w:right w:val="single" w:sz="8" w:space="0" w:color="000000"/>
            </w:tcBorders>
            <w:vAlign w:val="bottom"/>
          </w:tcPr>
          <w:p w14:paraId="1BE2CB04"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vAlign w:val="bottom"/>
          </w:tcPr>
          <w:p w14:paraId="66931465"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FFFFFF"/>
            </w:tcBorders>
            <w:vAlign w:val="bottom"/>
          </w:tcPr>
          <w:p w14:paraId="33824C85"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FFFFFF"/>
              <w:right w:val="single" w:sz="8" w:space="0" w:color="000000"/>
            </w:tcBorders>
            <w:vAlign w:val="bottom"/>
          </w:tcPr>
          <w:p w14:paraId="28BE5E63" w14:textId="77777777" w:rsidR="00962D20" w:rsidRDefault="00962D20">
            <w:pPr>
              <w:snapToGrid w:val="0"/>
              <w:spacing w:line="0" w:lineRule="atLeast"/>
              <w:rPr>
                <w:rFonts w:ascii="Times New Roman" w:eastAsia="Times New Roman" w:hAnsi="Times New Roman" w:cs="Times New Roman"/>
                <w:sz w:val="5"/>
              </w:rPr>
            </w:pPr>
          </w:p>
        </w:tc>
      </w:tr>
      <w:tr w:rsidR="00962D20" w14:paraId="37838CEF" w14:textId="77777777">
        <w:trPr>
          <w:trHeight w:val="23"/>
        </w:trPr>
        <w:tc>
          <w:tcPr>
            <w:tcW w:w="100" w:type="dxa"/>
            <w:tcBorders>
              <w:top w:val="single" w:sz="8" w:space="0" w:color="000000"/>
              <w:left w:val="single" w:sz="8" w:space="0" w:color="000000"/>
            </w:tcBorders>
            <w:shd w:val="clear" w:color="auto" w:fill="EAEAEA"/>
            <w:vAlign w:val="bottom"/>
          </w:tcPr>
          <w:p w14:paraId="39ECDEB3" w14:textId="77777777" w:rsidR="00962D20" w:rsidRDefault="00962D20">
            <w:pPr>
              <w:snapToGrid w:val="0"/>
              <w:spacing w:line="20" w:lineRule="exact"/>
              <w:rPr>
                <w:rFonts w:ascii="Times New Roman" w:eastAsia="Times New Roman" w:hAnsi="Times New Roman" w:cs="Times New Roman"/>
                <w:sz w:val="1"/>
              </w:rPr>
            </w:pPr>
          </w:p>
        </w:tc>
        <w:tc>
          <w:tcPr>
            <w:tcW w:w="1360" w:type="dxa"/>
            <w:vMerge w:val="restart"/>
            <w:tcBorders>
              <w:top w:val="single" w:sz="8" w:space="0" w:color="000000"/>
            </w:tcBorders>
            <w:shd w:val="clear" w:color="auto" w:fill="EAEAEA"/>
            <w:vAlign w:val="bottom"/>
          </w:tcPr>
          <w:p w14:paraId="4F2850C5" w14:textId="77777777" w:rsidR="00962D20" w:rsidRDefault="00962D20">
            <w:pPr>
              <w:spacing w:line="244" w:lineRule="exact"/>
              <w:jc w:val="center"/>
            </w:pPr>
            <w:r>
              <w:rPr>
                <w:rFonts w:ascii="Times New Roman" w:eastAsia="Times New Roman" w:hAnsi="Times New Roman" w:cs="Times New Roman"/>
                <w:sz w:val="22"/>
              </w:rPr>
              <w:t>ИА.04.02.01.</w:t>
            </w:r>
          </w:p>
        </w:tc>
        <w:tc>
          <w:tcPr>
            <w:tcW w:w="120" w:type="dxa"/>
            <w:tcBorders>
              <w:top w:val="single" w:sz="8" w:space="0" w:color="000000"/>
              <w:right w:val="single" w:sz="8" w:space="0" w:color="000000"/>
            </w:tcBorders>
            <w:shd w:val="clear" w:color="auto" w:fill="EAEAEA"/>
            <w:vAlign w:val="bottom"/>
          </w:tcPr>
          <w:p w14:paraId="58AF63F1"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top w:val="single" w:sz="8" w:space="0" w:color="000000"/>
            </w:tcBorders>
            <w:shd w:val="clear" w:color="auto" w:fill="EAEAEA"/>
            <w:vAlign w:val="bottom"/>
          </w:tcPr>
          <w:p w14:paraId="5B99EE3D" w14:textId="77777777" w:rsidR="00962D20" w:rsidRDefault="00962D20">
            <w:pPr>
              <w:snapToGrid w:val="0"/>
              <w:spacing w:line="20" w:lineRule="exact"/>
              <w:rPr>
                <w:rFonts w:ascii="Times New Roman" w:eastAsia="Times New Roman" w:hAnsi="Times New Roman" w:cs="Times New Roman"/>
                <w:sz w:val="1"/>
              </w:rPr>
            </w:pPr>
          </w:p>
        </w:tc>
        <w:tc>
          <w:tcPr>
            <w:tcW w:w="2900" w:type="dxa"/>
            <w:vMerge w:val="restart"/>
            <w:tcBorders>
              <w:top w:val="single" w:sz="8" w:space="0" w:color="000000"/>
            </w:tcBorders>
            <w:shd w:val="clear" w:color="auto" w:fill="EAEAEA"/>
            <w:vAlign w:val="bottom"/>
          </w:tcPr>
          <w:p w14:paraId="3B558442" w14:textId="77777777" w:rsidR="00962D20" w:rsidRDefault="00962D20">
            <w:pPr>
              <w:spacing w:line="244" w:lineRule="exact"/>
            </w:pPr>
            <w:r>
              <w:rPr>
                <w:rFonts w:ascii="Times New Roman" w:eastAsia="Times New Roman" w:hAnsi="Times New Roman" w:cs="Times New Roman"/>
                <w:sz w:val="22"/>
              </w:rPr>
              <w:t>Хоровое пение</w:t>
            </w:r>
          </w:p>
        </w:tc>
        <w:tc>
          <w:tcPr>
            <w:tcW w:w="140" w:type="dxa"/>
            <w:tcBorders>
              <w:top w:val="single" w:sz="8" w:space="0" w:color="000000"/>
              <w:right w:val="single" w:sz="8" w:space="0" w:color="000000"/>
            </w:tcBorders>
            <w:shd w:val="clear" w:color="auto" w:fill="EAEAEA"/>
            <w:vAlign w:val="bottom"/>
          </w:tcPr>
          <w:p w14:paraId="5ABFB99B"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shd w:val="clear" w:color="auto" w:fill="EAEAEA"/>
            <w:vAlign w:val="bottom"/>
          </w:tcPr>
          <w:p w14:paraId="08406327" w14:textId="77777777" w:rsidR="00962D20" w:rsidRDefault="00962D20">
            <w:pPr>
              <w:snapToGrid w:val="0"/>
              <w:spacing w:line="20" w:lineRule="exact"/>
              <w:rPr>
                <w:rFonts w:ascii="Times New Roman" w:eastAsia="Times New Roman" w:hAnsi="Times New Roman" w:cs="Times New Roman"/>
                <w:sz w:val="1"/>
              </w:rPr>
            </w:pPr>
          </w:p>
        </w:tc>
        <w:tc>
          <w:tcPr>
            <w:tcW w:w="900" w:type="dxa"/>
            <w:vMerge w:val="restart"/>
            <w:tcBorders>
              <w:top w:val="single" w:sz="8" w:space="0" w:color="000000"/>
            </w:tcBorders>
            <w:shd w:val="clear" w:color="auto" w:fill="EAEAEA"/>
            <w:vAlign w:val="bottom"/>
          </w:tcPr>
          <w:p w14:paraId="29287B9A" w14:textId="77777777" w:rsidR="00962D20" w:rsidRDefault="00962D20">
            <w:pPr>
              <w:spacing w:line="244" w:lineRule="exact"/>
              <w:jc w:val="center"/>
            </w:pPr>
            <w:r>
              <w:rPr>
                <w:rFonts w:ascii="Times New Roman" w:eastAsia="Times New Roman" w:hAnsi="Times New Roman" w:cs="Times New Roman"/>
                <w:sz w:val="22"/>
              </w:rPr>
              <w:t>0,5</w:t>
            </w:r>
          </w:p>
        </w:tc>
        <w:tc>
          <w:tcPr>
            <w:tcW w:w="140" w:type="dxa"/>
            <w:tcBorders>
              <w:top w:val="single" w:sz="8" w:space="0" w:color="000000"/>
              <w:right w:val="single" w:sz="8" w:space="0" w:color="000000"/>
            </w:tcBorders>
            <w:shd w:val="clear" w:color="auto" w:fill="EAEAEA"/>
            <w:vAlign w:val="bottom"/>
          </w:tcPr>
          <w:p w14:paraId="111A91C6" w14:textId="77777777" w:rsidR="00962D20" w:rsidRDefault="00962D20">
            <w:pPr>
              <w:snapToGrid w:val="0"/>
              <w:spacing w:line="20" w:lineRule="exact"/>
              <w:rPr>
                <w:rFonts w:ascii="Times New Roman" w:eastAsia="Times New Roman" w:hAnsi="Times New Roman" w:cs="Times New Roman"/>
                <w:sz w:val="1"/>
              </w:rPr>
            </w:pPr>
          </w:p>
        </w:tc>
        <w:tc>
          <w:tcPr>
            <w:tcW w:w="1120" w:type="dxa"/>
            <w:tcBorders>
              <w:top w:val="single" w:sz="8" w:space="0" w:color="000000"/>
              <w:right w:val="single" w:sz="8" w:space="0" w:color="000000"/>
            </w:tcBorders>
            <w:shd w:val="clear" w:color="auto" w:fill="EAEAEA"/>
            <w:vAlign w:val="bottom"/>
          </w:tcPr>
          <w:p w14:paraId="43570FB4" w14:textId="77777777" w:rsidR="00962D20" w:rsidRDefault="00962D20">
            <w:pPr>
              <w:snapToGrid w:val="0"/>
              <w:spacing w:line="20" w:lineRule="exact"/>
              <w:rPr>
                <w:rFonts w:ascii="Times New Roman" w:eastAsia="Times New Roman" w:hAnsi="Times New Roman" w:cs="Times New Roman"/>
                <w:sz w:val="1"/>
              </w:rPr>
            </w:pPr>
          </w:p>
        </w:tc>
        <w:tc>
          <w:tcPr>
            <w:tcW w:w="720" w:type="dxa"/>
            <w:tcBorders>
              <w:top w:val="single" w:sz="8" w:space="0" w:color="000000"/>
              <w:right w:val="single" w:sz="8" w:space="0" w:color="000000"/>
            </w:tcBorders>
            <w:shd w:val="clear" w:color="auto" w:fill="EAEAEA"/>
            <w:vAlign w:val="bottom"/>
          </w:tcPr>
          <w:p w14:paraId="7E023DC2"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370845B8"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536782A1" w14:textId="77777777" w:rsidR="00962D20" w:rsidRDefault="00962D20">
            <w:pPr>
              <w:snapToGrid w:val="0"/>
              <w:spacing w:line="20" w:lineRule="exact"/>
              <w:rPr>
                <w:rFonts w:ascii="Times New Roman" w:eastAsia="Times New Roman" w:hAnsi="Times New Roman" w:cs="Times New Roman"/>
                <w:sz w:val="1"/>
              </w:rPr>
            </w:pPr>
          </w:p>
        </w:tc>
        <w:tc>
          <w:tcPr>
            <w:tcW w:w="880" w:type="dxa"/>
            <w:tcBorders>
              <w:top w:val="single" w:sz="8" w:space="0" w:color="000000"/>
              <w:right w:val="single" w:sz="8" w:space="0" w:color="000000"/>
            </w:tcBorders>
            <w:shd w:val="clear" w:color="auto" w:fill="EAEAEA"/>
            <w:vAlign w:val="bottom"/>
          </w:tcPr>
          <w:p w14:paraId="450B2BB6"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5898BB0F"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764D1566" w14:textId="77777777" w:rsidR="00962D20" w:rsidRDefault="00962D20">
            <w:pPr>
              <w:snapToGrid w:val="0"/>
              <w:spacing w:line="20" w:lineRule="exact"/>
              <w:rPr>
                <w:rFonts w:ascii="Times New Roman" w:eastAsia="Times New Roman" w:hAnsi="Times New Roman" w:cs="Times New Roman"/>
                <w:sz w:val="1"/>
              </w:rPr>
            </w:pPr>
          </w:p>
        </w:tc>
        <w:tc>
          <w:tcPr>
            <w:tcW w:w="440" w:type="dxa"/>
            <w:tcBorders>
              <w:top w:val="single" w:sz="8" w:space="0" w:color="000000"/>
              <w:right w:val="single" w:sz="8" w:space="0" w:color="000000"/>
            </w:tcBorders>
            <w:shd w:val="clear" w:color="auto" w:fill="EAEAEA"/>
            <w:vAlign w:val="bottom"/>
          </w:tcPr>
          <w:p w14:paraId="063AD9ED"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1AC713EB"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6253E866" w14:textId="77777777" w:rsidR="00962D20" w:rsidRDefault="00962D20">
            <w:pPr>
              <w:snapToGrid w:val="0"/>
              <w:spacing w:line="20" w:lineRule="exact"/>
              <w:rPr>
                <w:rFonts w:ascii="Times New Roman" w:eastAsia="Times New Roman" w:hAnsi="Times New Roman" w:cs="Times New Roman"/>
                <w:sz w:val="1"/>
              </w:rPr>
            </w:pPr>
          </w:p>
        </w:tc>
        <w:tc>
          <w:tcPr>
            <w:tcW w:w="600" w:type="dxa"/>
            <w:tcBorders>
              <w:top w:val="single" w:sz="8" w:space="0" w:color="000000"/>
              <w:right w:val="single" w:sz="8" w:space="0" w:color="000000"/>
            </w:tcBorders>
            <w:shd w:val="clear" w:color="auto" w:fill="EAEAEA"/>
            <w:vAlign w:val="bottom"/>
          </w:tcPr>
          <w:p w14:paraId="48077C94"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62430657" w14:textId="77777777" w:rsidR="00962D20" w:rsidRDefault="00962D20">
            <w:pPr>
              <w:snapToGrid w:val="0"/>
              <w:spacing w:line="20" w:lineRule="exact"/>
              <w:rPr>
                <w:rFonts w:ascii="Times New Roman" w:eastAsia="Times New Roman" w:hAnsi="Times New Roman" w:cs="Times New Roman"/>
                <w:sz w:val="1"/>
              </w:rPr>
            </w:pPr>
          </w:p>
        </w:tc>
        <w:tc>
          <w:tcPr>
            <w:tcW w:w="680" w:type="dxa"/>
            <w:tcBorders>
              <w:top w:val="single" w:sz="8" w:space="0" w:color="000000"/>
              <w:right w:val="single" w:sz="8" w:space="0" w:color="000000"/>
            </w:tcBorders>
            <w:vAlign w:val="bottom"/>
          </w:tcPr>
          <w:p w14:paraId="405729DF"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vAlign w:val="bottom"/>
          </w:tcPr>
          <w:p w14:paraId="6AEE29EC" w14:textId="77777777" w:rsidR="00962D20" w:rsidRDefault="00962D20">
            <w:pPr>
              <w:snapToGrid w:val="0"/>
              <w:spacing w:line="20" w:lineRule="exact"/>
              <w:rPr>
                <w:rFonts w:ascii="Times New Roman" w:eastAsia="Times New Roman" w:hAnsi="Times New Roman" w:cs="Times New Roman"/>
                <w:sz w:val="1"/>
              </w:rPr>
            </w:pPr>
          </w:p>
        </w:tc>
        <w:tc>
          <w:tcPr>
            <w:tcW w:w="500" w:type="dxa"/>
            <w:tcBorders>
              <w:top w:val="single" w:sz="8" w:space="0" w:color="000000"/>
            </w:tcBorders>
            <w:vAlign w:val="bottom"/>
          </w:tcPr>
          <w:p w14:paraId="4DCB41BD"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top w:val="single" w:sz="8" w:space="0" w:color="000000"/>
              <w:right w:val="single" w:sz="8" w:space="0" w:color="000000"/>
            </w:tcBorders>
            <w:vAlign w:val="bottom"/>
          </w:tcPr>
          <w:p w14:paraId="09A5C502" w14:textId="77777777" w:rsidR="00962D20" w:rsidRDefault="00962D20">
            <w:pPr>
              <w:snapToGrid w:val="0"/>
              <w:spacing w:line="20" w:lineRule="exact"/>
              <w:rPr>
                <w:rFonts w:ascii="Times New Roman" w:eastAsia="Times New Roman" w:hAnsi="Times New Roman" w:cs="Times New Roman"/>
                <w:sz w:val="1"/>
              </w:rPr>
            </w:pPr>
          </w:p>
        </w:tc>
      </w:tr>
      <w:tr w:rsidR="00962D20" w14:paraId="34D5C56E" w14:textId="77777777">
        <w:trPr>
          <w:trHeight w:val="223"/>
        </w:trPr>
        <w:tc>
          <w:tcPr>
            <w:tcW w:w="100" w:type="dxa"/>
            <w:tcBorders>
              <w:left w:val="single" w:sz="8" w:space="0" w:color="000000"/>
            </w:tcBorders>
            <w:shd w:val="clear" w:color="auto" w:fill="EAEAEA"/>
            <w:vAlign w:val="bottom"/>
          </w:tcPr>
          <w:p w14:paraId="4CC270EF" w14:textId="77777777" w:rsidR="00962D20" w:rsidRDefault="00962D20">
            <w:pPr>
              <w:snapToGrid w:val="0"/>
              <w:spacing w:line="0" w:lineRule="atLeast"/>
              <w:rPr>
                <w:rFonts w:ascii="Times New Roman" w:eastAsia="Times New Roman" w:hAnsi="Times New Roman" w:cs="Times New Roman"/>
                <w:sz w:val="19"/>
              </w:rPr>
            </w:pPr>
          </w:p>
        </w:tc>
        <w:tc>
          <w:tcPr>
            <w:tcW w:w="1360" w:type="dxa"/>
            <w:vMerge/>
            <w:tcBorders>
              <w:top w:val="single" w:sz="8" w:space="0" w:color="000000"/>
            </w:tcBorders>
            <w:shd w:val="clear" w:color="auto" w:fill="EAEAEA"/>
            <w:vAlign w:val="bottom"/>
          </w:tcPr>
          <w:p w14:paraId="5A735EEF"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right w:val="single" w:sz="8" w:space="0" w:color="000000"/>
            </w:tcBorders>
            <w:shd w:val="clear" w:color="auto" w:fill="EAEAEA"/>
            <w:vAlign w:val="bottom"/>
          </w:tcPr>
          <w:p w14:paraId="170DD610" w14:textId="77777777" w:rsidR="00962D20" w:rsidRDefault="00962D20">
            <w:pPr>
              <w:snapToGrid w:val="0"/>
              <w:spacing w:line="0" w:lineRule="atLeast"/>
              <w:rPr>
                <w:rFonts w:ascii="Times New Roman" w:eastAsia="Times New Roman" w:hAnsi="Times New Roman" w:cs="Times New Roman"/>
                <w:sz w:val="19"/>
              </w:rPr>
            </w:pPr>
          </w:p>
        </w:tc>
        <w:tc>
          <w:tcPr>
            <w:tcW w:w="100" w:type="dxa"/>
            <w:shd w:val="clear" w:color="auto" w:fill="EAEAEA"/>
            <w:vAlign w:val="bottom"/>
          </w:tcPr>
          <w:p w14:paraId="08D9D21F" w14:textId="77777777" w:rsidR="00962D20" w:rsidRDefault="00962D20">
            <w:pPr>
              <w:snapToGrid w:val="0"/>
              <w:spacing w:line="0" w:lineRule="atLeast"/>
              <w:rPr>
                <w:rFonts w:ascii="Times New Roman" w:eastAsia="Times New Roman" w:hAnsi="Times New Roman" w:cs="Times New Roman"/>
                <w:sz w:val="19"/>
              </w:rPr>
            </w:pPr>
          </w:p>
        </w:tc>
        <w:tc>
          <w:tcPr>
            <w:tcW w:w="2900" w:type="dxa"/>
            <w:vMerge/>
            <w:tcBorders>
              <w:top w:val="single" w:sz="8" w:space="0" w:color="000000"/>
            </w:tcBorders>
            <w:shd w:val="clear" w:color="auto" w:fill="EAEAEA"/>
            <w:vAlign w:val="bottom"/>
          </w:tcPr>
          <w:p w14:paraId="275EAC7B"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760BAD84"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390CA20E"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tcBorders>
              <w:top w:val="single" w:sz="8" w:space="0" w:color="000000"/>
            </w:tcBorders>
            <w:shd w:val="clear" w:color="auto" w:fill="EAEAEA"/>
            <w:vAlign w:val="bottom"/>
          </w:tcPr>
          <w:p w14:paraId="34B1CBBA"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23E173D7" w14:textId="77777777" w:rsidR="00962D20" w:rsidRDefault="00962D20">
            <w:pPr>
              <w:snapToGrid w:val="0"/>
              <w:spacing w:line="0" w:lineRule="atLeast"/>
              <w:rPr>
                <w:rFonts w:ascii="Times New Roman" w:eastAsia="Times New Roman" w:hAnsi="Times New Roman" w:cs="Times New Roman"/>
                <w:sz w:val="19"/>
              </w:rPr>
            </w:pPr>
          </w:p>
        </w:tc>
        <w:tc>
          <w:tcPr>
            <w:tcW w:w="1120" w:type="dxa"/>
            <w:tcBorders>
              <w:right w:val="single" w:sz="8" w:space="0" w:color="000000"/>
            </w:tcBorders>
            <w:shd w:val="clear" w:color="auto" w:fill="EAEAEA"/>
            <w:vAlign w:val="bottom"/>
          </w:tcPr>
          <w:p w14:paraId="1B25CDB5" w14:textId="77777777" w:rsidR="00962D20" w:rsidRDefault="00962D20">
            <w:pPr>
              <w:snapToGrid w:val="0"/>
              <w:spacing w:line="0" w:lineRule="atLeast"/>
              <w:rPr>
                <w:rFonts w:ascii="Times New Roman" w:eastAsia="Times New Roman" w:hAnsi="Times New Roman" w:cs="Times New Roman"/>
                <w:sz w:val="19"/>
              </w:rPr>
            </w:pPr>
          </w:p>
        </w:tc>
        <w:tc>
          <w:tcPr>
            <w:tcW w:w="720" w:type="dxa"/>
            <w:tcBorders>
              <w:right w:val="single" w:sz="8" w:space="0" w:color="000000"/>
            </w:tcBorders>
            <w:shd w:val="clear" w:color="auto" w:fill="EAEAEA"/>
            <w:vAlign w:val="bottom"/>
          </w:tcPr>
          <w:p w14:paraId="145160FD"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11028149"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282689EA" w14:textId="77777777" w:rsidR="00962D20" w:rsidRDefault="00962D20">
            <w:pPr>
              <w:snapToGrid w:val="0"/>
              <w:spacing w:line="0" w:lineRule="atLeast"/>
              <w:rPr>
                <w:rFonts w:ascii="Times New Roman" w:eastAsia="Times New Roman" w:hAnsi="Times New Roman" w:cs="Times New Roman"/>
                <w:sz w:val="19"/>
              </w:rPr>
            </w:pPr>
          </w:p>
        </w:tc>
        <w:tc>
          <w:tcPr>
            <w:tcW w:w="880" w:type="dxa"/>
            <w:tcBorders>
              <w:right w:val="single" w:sz="8" w:space="0" w:color="000000"/>
            </w:tcBorders>
            <w:shd w:val="clear" w:color="auto" w:fill="EAEAEA"/>
            <w:vAlign w:val="bottom"/>
          </w:tcPr>
          <w:p w14:paraId="698598EB"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45485114"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025B40B7" w14:textId="77777777" w:rsidR="00962D20" w:rsidRDefault="00962D20">
            <w:pPr>
              <w:snapToGrid w:val="0"/>
              <w:spacing w:line="0" w:lineRule="atLeast"/>
              <w:rPr>
                <w:rFonts w:ascii="Times New Roman" w:eastAsia="Times New Roman" w:hAnsi="Times New Roman" w:cs="Times New Roman"/>
                <w:sz w:val="19"/>
              </w:rPr>
            </w:pPr>
          </w:p>
        </w:tc>
        <w:tc>
          <w:tcPr>
            <w:tcW w:w="440" w:type="dxa"/>
            <w:tcBorders>
              <w:right w:val="single" w:sz="8" w:space="0" w:color="000000"/>
            </w:tcBorders>
            <w:shd w:val="clear" w:color="auto" w:fill="EAEAEA"/>
            <w:vAlign w:val="bottom"/>
          </w:tcPr>
          <w:p w14:paraId="01CE54CC"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6397BEF2"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4F853A87" w14:textId="77777777" w:rsidR="00962D20" w:rsidRDefault="00962D20">
            <w:pPr>
              <w:snapToGrid w:val="0"/>
              <w:spacing w:line="0" w:lineRule="atLeast"/>
              <w:rPr>
                <w:rFonts w:ascii="Times New Roman" w:eastAsia="Times New Roman" w:hAnsi="Times New Roman" w:cs="Times New Roman"/>
                <w:sz w:val="19"/>
              </w:rPr>
            </w:pPr>
          </w:p>
        </w:tc>
        <w:tc>
          <w:tcPr>
            <w:tcW w:w="600" w:type="dxa"/>
            <w:tcBorders>
              <w:right w:val="single" w:sz="8" w:space="0" w:color="000000"/>
            </w:tcBorders>
            <w:shd w:val="clear" w:color="auto" w:fill="EAEAEA"/>
            <w:vAlign w:val="bottom"/>
          </w:tcPr>
          <w:p w14:paraId="45231F77"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6F7AEA93" w14:textId="77777777" w:rsidR="00962D20" w:rsidRDefault="00962D20">
            <w:pPr>
              <w:snapToGrid w:val="0"/>
              <w:spacing w:line="0" w:lineRule="atLeast"/>
              <w:rPr>
                <w:rFonts w:ascii="Times New Roman" w:eastAsia="Times New Roman" w:hAnsi="Times New Roman" w:cs="Times New Roman"/>
                <w:sz w:val="19"/>
              </w:rPr>
            </w:pPr>
          </w:p>
        </w:tc>
        <w:tc>
          <w:tcPr>
            <w:tcW w:w="680" w:type="dxa"/>
            <w:tcBorders>
              <w:right w:val="single" w:sz="8" w:space="0" w:color="000000"/>
            </w:tcBorders>
            <w:vAlign w:val="bottom"/>
          </w:tcPr>
          <w:p w14:paraId="5985FB24" w14:textId="77777777" w:rsidR="00962D20" w:rsidRDefault="00962D20">
            <w:pPr>
              <w:snapToGrid w:val="0"/>
              <w:spacing w:line="0" w:lineRule="atLeast"/>
              <w:rPr>
                <w:rFonts w:ascii="Times New Roman" w:eastAsia="Times New Roman" w:hAnsi="Times New Roman" w:cs="Times New Roman"/>
                <w:sz w:val="19"/>
              </w:rPr>
            </w:pPr>
          </w:p>
        </w:tc>
        <w:tc>
          <w:tcPr>
            <w:tcW w:w="80" w:type="dxa"/>
            <w:vAlign w:val="bottom"/>
          </w:tcPr>
          <w:p w14:paraId="04008A18" w14:textId="77777777" w:rsidR="00962D20" w:rsidRDefault="00962D20">
            <w:pPr>
              <w:snapToGrid w:val="0"/>
              <w:spacing w:line="0" w:lineRule="atLeast"/>
              <w:rPr>
                <w:rFonts w:ascii="Times New Roman" w:eastAsia="Times New Roman" w:hAnsi="Times New Roman" w:cs="Times New Roman"/>
                <w:sz w:val="19"/>
              </w:rPr>
            </w:pPr>
          </w:p>
        </w:tc>
        <w:tc>
          <w:tcPr>
            <w:tcW w:w="500" w:type="dxa"/>
            <w:vAlign w:val="bottom"/>
          </w:tcPr>
          <w:p w14:paraId="23BE716B" w14:textId="77777777" w:rsidR="00962D20" w:rsidRDefault="00962D20">
            <w:pPr>
              <w:snapToGrid w:val="0"/>
              <w:spacing w:line="0" w:lineRule="atLeast"/>
              <w:rPr>
                <w:rFonts w:ascii="Times New Roman" w:eastAsia="Times New Roman" w:hAnsi="Times New Roman" w:cs="Times New Roman"/>
                <w:sz w:val="19"/>
              </w:rPr>
            </w:pPr>
          </w:p>
        </w:tc>
        <w:tc>
          <w:tcPr>
            <w:tcW w:w="240" w:type="dxa"/>
            <w:tcBorders>
              <w:right w:val="single" w:sz="8" w:space="0" w:color="000000"/>
            </w:tcBorders>
            <w:vAlign w:val="bottom"/>
          </w:tcPr>
          <w:p w14:paraId="5C11E046" w14:textId="77777777" w:rsidR="00962D20" w:rsidRDefault="00962D20">
            <w:pPr>
              <w:snapToGrid w:val="0"/>
              <w:spacing w:line="0" w:lineRule="atLeast"/>
              <w:rPr>
                <w:rFonts w:ascii="Times New Roman" w:eastAsia="Times New Roman" w:hAnsi="Times New Roman" w:cs="Times New Roman"/>
                <w:sz w:val="19"/>
              </w:rPr>
            </w:pPr>
          </w:p>
        </w:tc>
      </w:tr>
      <w:tr w:rsidR="00962D20" w14:paraId="2D75B0A1" w14:textId="77777777">
        <w:trPr>
          <w:trHeight w:val="67"/>
        </w:trPr>
        <w:tc>
          <w:tcPr>
            <w:tcW w:w="100" w:type="dxa"/>
            <w:tcBorders>
              <w:left w:val="single" w:sz="8" w:space="0" w:color="000000"/>
              <w:bottom w:val="single" w:sz="8" w:space="0" w:color="FFFFFF"/>
            </w:tcBorders>
            <w:shd w:val="clear" w:color="auto" w:fill="EAEAEA"/>
            <w:vAlign w:val="bottom"/>
          </w:tcPr>
          <w:p w14:paraId="0803EB4D" w14:textId="77777777" w:rsidR="00962D20" w:rsidRDefault="00962D20">
            <w:pPr>
              <w:snapToGrid w:val="0"/>
              <w:spacing w:line="0" w:lineRule="atLeast"/>
              <w:rPr>
                <w:rFonts w:ascii="Times New Roman" w:eastAsia="Times New Roman" w:hAnsi="Times New Roman" w:cs="Times New Roman"/>
                <w:sz w:val="5"/>
              </w:rPr>
            </w:pPr>
          </w:p>
        </w:tc>
        <w:tc>
          <w:tcPr>
            <w:tcW w:w="1360" w:type="dxa"/>
            <w:tcBorders>
              <w:bottom w:val="single" w:sz="8" w:space="0" w:color="FFFFFF"/>
            </w:tcBorders>
            <w:shd w:val="clear" w:color="auto" w:fill="EAEAEA"/>
            <w:vAlign w:val="bottom"/>
          </w:tcPr>
          <w:p w14:paraId="19669063"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FF"/>
              <w:right w:val="single" w:sz="8" w:space="0" w:color="000000"/>
            </w:tcBorders>
            <w:shd w:val="clear" w:color="auto" w:fill="EAEAEA"/>
            <w:vAlign w:val="bottom"/>
          </w:tcPr>
          <w:p w14:paraId="0EBDEE46"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tcBorders>
            <w:shd w:val="clear" w:color="auto" w:fill="EAEAEA"/>
            <w:vAlign w:val="bottom"/>
          </w:tcPr>
          <w:p w14:paraId="276AB1C6"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FFFFFF"/>
            </w:tcBorders>
            <w:shd w:val="clear" w:color="auto" w:fill="EAEAEA"/>
            <w:vAlign w:val="bottom"/>
          </w:tcPr>
          <w:p w14:paraId="4332B133"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0AC4DB2E"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shd w:val="clear" w:color="auto" w:fill="EAEAEA"/>
            <w:vAlign w:val="bottom"/>
          </w:tcPr>
          <w:p w14:paraId="3D192B88"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FFFFFF"/>
            </w:tcBorders>
            <w:shd w:val="clear" w:color="auto" w:fill="EAEAEA"/>
            <w:vAlign w:val="bottom"/>
          </w:tcPr>
          <w:p w14:paraId="09A7E69D"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0946BF39" w14:textId="77777777" w:rsidR="00962D20" w:rsidRDefault="00962D20">
            <w:pPr>
              <w:snapToGrid w:val="0"/>
              <w:spacing w:line="0" w:lineRule="atLeast"/>
              <w:rPr>
                <w:rFonts w:ascii="Times New Roman" w:eastAsia="Times New Roman" w:hAnsi="Times New Roman" w:cs="Times New Roman"/>
                <w:sz w:val="5"/>
              </w:rPr>
            </w:pPr>
          </w:p>
        </w:tc>
        <w:tc>
          <w:tcPr>
            <w:tcW w:w="1120" w:type="dxa"/>
            <w:tcBorders>
              <w:bottom w:val="single" w:sz="8" w:space="0" w:color="FFFFFF"/>
              <w:right w:val="single" w:sz="8" w:space="0" w:color="000000"/>
            </w:tcBorders>
            <w:shd w:val="clear" w:color="auto" w:fill="EAEAEA"/>
            <w:vAlign w:val="bottom"/>
          </w:tcPr>
          <w:p w14:paraId="7A22AB4B" w14:textId="77777777" w:rsidR="00962D20" w:rsidRDefault="00962D20">
            <w:pPr>
              <w:snapToGrid w:val="0"/>
              <w:spacing w:line="0" w:lineRule="atLeast"/>
              <w:rPr>
                <w:rFonts w:ascii="Times New Roman" w:eastAsia="Times New Roman" w:hAnsi="Times New Roman" w:cs="Times New Roman"/>
                <w:sz w:val="5"/>
              </w:rPr>
            </w:pPr>
          </w:p>
        </w:tc>
        <w:tc>
          <w:tcPr>
            <w:tcW w:w="720" w:type="dxa"/>
            <w:tcBorders>
              <w:bottom w:val="single" w:sz="8" w:space="0" w:color="FFFFFF"/>
              <w:right w:val="single" w:sz="8" w:space="0" w:color="000000"/>
            </w:tcBorders>
            <w:shd w:val="clear" w:color="auto" w:fill="EAEAEA"/>
            <w:vAlign w:val="bottom"/>
          </w:tcPr>
          <w:p w14:paraId="1F12684A"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2037A518"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11C544C4" w14:textId="77777777" w:rsidR="00962D20" w:rsidRDefault="00962D20">
            <w:pPr>
              <w:snapToGrid w:val="0"/>
              <w:spacing w:line="0" w:lineRule="atLeast"/>
              <w:rPr>
                <w:rFonts w:ascii="Times New Roman" w:eastAsia="Times New Roman" w:hAnsi="Times New Roman" w:cs="Times New Roman"/>
                <w:sz w:val="5"/>
              </w:rPr>
            </w:pPr>
          </w:p>
        </w:tc>
        <w:tc>
          <w:tcPr>
            <w:tcW w:w="880" w:type="dxa"/>
            <w:tcBorders>
              <w:bottom w:val="single" w:sz="8" w:space="0" w:color="FFFFFF"/>
              <w:right w:val="single" w:sz="8" w:space="0" w:color="000000"/>
            </w:tcBorders>
            <w:shd w:val="clear" w:color="auto" w:fill="EAEAEA"/>
            <w:vAlign w:val="bottom"/>
          </w:tcPr>
          <w:p w14:paraId="57EBCBC6"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0BF54A18"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5C28220E"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FFFFFF"/>
              <w:right w:val="single" w:sz="8" w:space="0" w:color="000000"/>
            </w:tcBorders>
            <w:shd w:val="clear" w:color="auto" w:fill="EAEAEA"/>
            <w:vAlign w:val="bottom"/>
          </w:tcPr>
          <w:p w14:paraId="0AAF5ACA"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043AB9D9"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5BF871BA" w14:textId="77777777" w:rsidR="00962D20" w:rsidRDefault="00962D20">
            <w:pPr>
              <w:snapToGrid w:val="0"/>
              <w:spacing w:line="0" w:lineRule="atLeast"/>
              <w:rPr>
                <w:rFonts w:ascii="Times New Roman" w:eastAsia="Times New Roman" w:hAnsi="Times New Roman" w:cs="Times New Roman"/>
                <w:sz w:val="5"/>
              </w:rPr>
            </w:pPr>
          </w:p>
        </w:tc>
        <w:tc>
          <w:tcPr>
            <w:tcW w:w="600" w:type="dxa"/>
            <w:tcBorders>
              <w:bottom w:val="single" w:sz="8" w:space="0" w:color="FFFFFF"/>
              <w:right w:val="single" w:sz="8" w:space="0" w:color="000000"/>
            </w:tcBorders>
            <w:shd w:val="clear" w:color="auto" w:fill="EAEAEA"/>
            <w:vAlign w:val="bottom"/>
          </w:tcPr>
          <w:p w14:paraId="652FD9BD"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77C11A72" w14:textId="77777777" w:rsidR="00962D20" w:rsidRDefault="00962D20">
            <w:pPr>
              <w:snapToGrid w:val="0"/>
              <w:spacing w:line="0" w:lineRule="atLeast"/>
              <w:rPr>
                <w:rFonts w:ascii="Times New Roman" w:eastAsia="Times New Roman" w:hAnsi="Times New Roman" w:cs="Times New Roman"/>
                <w:sz w:val="5"/>
              </w:rPr>
            </w:pPr>
          </w:p>
        </w:tc>
        <w:tc>
          <w:tcPr>
            <w:tcW w:w="680" w:type="dxa"/>
            <w:tcBorders>
              <w:bottom w:val="single" w:sz="8" w:space="0" w:color="FFFFFF"/>
              <w:right w:val="single" w:sz="8" w:space="0" w:color="000000"/>
            </w:tcBorders>
            <w:vAlign w:val="bottom"/>
          </w:tcPr>
          <w:p w14:paraId="4620921B"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vAlign w:val="bottom"/>
          </w:tcPr>
          <w:p w14:paraId="6A91F80A"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FFFFFF"/>
            </w:tcBorders>
            <w:vAlign w:val="bottom"/>
          </w:tcPr>
          <w:p w14:paraId="7CE5767D"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FFFFFF"/>
              <w:right w:val="single" w:sz="8" w:space="0" w:color="000000"/>
            </w:tcBorders>
            <w:vAlign w:val="bottom"/>
          </w:tcPr>
          <w:p w14:paraId="09FF97F8" w14:textId="77777777" w:rsidR="00962D20" w:rsidRDefault="00962D20">
            <w:pPr>
              <w:snapToGrid w:val="0"/>
              <w:spacing w:line="0" w:lineRule="atLeast"/>
              <w:rPr>
                <w:rFonts w:ascii="Times New Roman" w:eastAsia="Times New Roman" w:hAnsi="Times New Roman" w:cs="Times New Roman"/>
                <w:sz w:val="5"/>
              </w:rPr>
            </w:pPr>
          </w:p>
        </w:tc>
      </w:tr>
      <w:tr w:rsidR="00962D20" w14:paraId="5543C0F0" w14:textId="77777777">
        <w:trPr>
          <w:trHeight w:val="23"/>
        </w:trPr>
        <w:tc>
          <w:tcPr>
            <w:tcW w:w="100" w:type="dxa"/>
            <w:tcBorders>
              <w:top w:val="single" w:sz="8" w:space="0" w:color="000000"/>
              <w:left w:val="single" w:sz="8" w:space="0" w:color="000000"/>
            </w:tcBorders>
            <w:shd w:val="clear" w:color="auto" w:fill="EAEAEA"/>
            <w:vAlign w:val="bottom"/>
          </w:tcPr>
          <w:p w14:paraId="1705D86C" w14:textId="77777777" w:rsidR="00962D20" w:rsidRDefault="00962D20">
            <w:pPr>
              <w:snapToGrid w:val="0"/>
              <w:spacing w:line="20" w:lineRule="exact"/>
              <w:rPr>
                <w:rFonts w:ascii="Times New Roman" w:eastAsia="Times New Roman" w:hAnsi="Times New Roman" w:cs="Times New Roman"/>
                <w:sz w:val="1"/>
              </w:rPr>
            </w:pPr>
          </w:p>
        </w:tc>
        <w:tc>
          <w:tcPr>
            <w:tcW w:w="1360" w:type="dxa"/>
            <w:vMerge w:val="restart"/>
            <w:tcBorders>
              <w:top w:val="single" w:sz="8" w:space="0" w:color="000000"/>
            </w:tcBorders>
            <w:shd w:val="clear" w:color="auto" w:fill="EAEAEA"/>
            <w:vAlign w:val="bottom"/>
          </w:tcPr>
          <w:p w14:paraId="564C6918" w14:textId="77777777" w:rsidR="00962D20" w:rsidRDefault="00962D20">
            <w:pPr>
              <w:spacing w:line="242" w:lineRule="exact"/>
              <w:jc w:val="center"/>
            </w:pPr>
            <w:r>
              <w:rPr>
                <w:rFonts w:ascii="Times New Roman" w:eastAsia="Times New Roman" w:hAnsi="Times New Roman" w:cs="Times New Roman"/>
                <w:sz w:val="22"/>
              </w:rPr>
              <w:t>ИА.04.02.02.</w:t>
            </w:r>
          </w:p>
        </w:tc>
        <w:tc>
          <w:tcPr>
            <w:tcW w:w="120" w:type="dxa"/>
            <w:tcBorders>
              <w:top w:val="single" w:sz="8" w:space="0" w:color="000000"/>
              <w:right w:val="single" w:sz="8" w:space="0" w:color="000000"/>
            </w:tcBorders>
            <w:shd w:val="clear" w:color="auto" w:fill="EAEAEA"/>
            <w:vAlign w:val="bottom"/>
          </w:tcPr>
          <w:p w14:paraId="4C68B0F5"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top w:val="single" w:sz="8" w:space="0" w:color="000000"/>
            </w:tcBorders>
            <w:shd w:val="clear" w:color="auto" w:fill="EAEAEA"/>
            <w:vAlign w:val="bottom"/>
          </w:tcPr>
          <w:p w14:paraId="67598EC7" w14:textId="77777777" w:rsidR="00962D20" w:rsidRDefault="00962D20">
            <w:pPr>
              <w:snapToGrid w:val="0"/>
              <w:spacing w:line="20" w:lineRule="exact"/>
              <w:rPr>
                <w:rFonts w:ascii="Times New Roman" w:eastAsia="Times New Roman" w:hAnsi="Times New Roman" w:cs="Times New Roman"/>
                <w:sz w:val="1"/>
              </w:rPr>
            </w:pPr>
          </w:p>
        </w:tc>
        <w:tc>
          <w:tcPr>
            <w:tcW w:w="2900" w:type="dxa"/>
            <w:vMerge w:val="restart"/>
            <w:tcBorders>
              <w:top w:val="single" w:sz="8" w:space="0" w:color="000000"/>
            </w:tcBorders>
            <w:shd w:val="clear" w:color="auto" w:fill="EAEAEA"/>
            <w:vAlign w:val="bottom"/>
          </w:tcPr>
          <w:p w14:paraId="71C75815" w14:textId="77777777" w:rsidR="00962D20" w:rsidRDefault="00962D20">
            <w:pPr>
              <w:spacing w:line="242" w:lineRule="exact"/>
            </w:pPr>
            <w:r>
              <w:rPr>
                <w:rFonts w:ascii="Times New Roman" w:eastAsia="Times New Roman" w:hAnsi="Times New Roman" w:cs="Times New Roman"/>
                <w:sz w:val="22"/>
              </w:rPr>
              <w:t>Сольфеджио</w:t>
            </w:r>
          </w:p>
        </w:tc>
        <w:tc>
          <w:tcPr>
            <w:tcW w:w="140" w:type="dxa"/>
            <w:tcBorders>
              <w:top w:val="single" w:sz="8" w:space="0" w:color="000000"/>
              <w:right w:val="single" w:sz="8" w:space="0" w:color="000000"/>
            </w:tcBorders>
            <w:shd w:val="clear" w:color="auto" w:fill="EAEAEA"/>
            <w:vAlign w:val="bottom"/>
          </w:tcPr>
          <w:p w14:paraId="078B1E22"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shd w:val="clear" w:color="auto" w:fill="EAEAEA"/>
            <w:vAlign w:val="bottom"/>
          </w:tcPr>
          <w:p w14:paraId="7F0FC59B" w14:textId="77777777" w:rsidR="00962D20" w:rsidRDefault="00962D20">
            <w:pPr>
              <w:snapToGrid w:val="0"/>
              <w:spacing w:line="20" w:lineRule="exact"/>
              <w:rPr>
                <w:rFonts w:ascii="Times New Roman" w:eastAsia="Times New Roman" w:hAnsi="Times New Roman" w:cs="Times New Roman"/>
                <w:sz w:val="1"/>
              </w:rPr>
            </w:pPr>
          </w:p>
        </w:tc>
        <w:tc>
          <w:tcPr>
            <w:tcW w:w="900" w:type="dxa"/>
            <w:vMerge w:val="restart"/>
            <w:tcBorders>
              <w:top w:val="single" w:sz="8" w:space="0" w:color="000000"/>
            </w:tcBorders>
            <w:shd w:val="clear" w:color="auto" w:fill="EAEAEA"/>
            <w:vAlign w:val="bottom"/>
          </w:tcPr>
          <w:p w14:paraId="1B1CC18C" w14:textId="77777777" w:rsidR="00962D20" w:rsidRDefault="00962D20">
            <w:pPr>
              <w:spacing w:line="242" w:lineRule="exact"/>
              <w:jc w:val="center"/>
            </w:pPr>
            <w:r>
              <w:rPr>
                <w:rFonts w:ascii="Times New Roman" w:eastAsia="Times New Roman" w:hAnsi="Times New Roman" w:cs="Times New Roman"/>
                <w:sz w:val="22"/>
              </w:rPr>
              <w:t>0,5</w:t>
            </w:r>
          </w:p>
        </w:tc>
        <w:tc>
          <w:tcPr>
            <w:tcW w:w="140" w:type="dxa"/>
            <w:tcBorders>
              <w:top w:val="single" w:sz="8" w:space="0" w:color="000000"/>
              <w:right w:val="single" w:sz="8" w:space="0" w:color="000000"/>
            </w:tcBorders>
            <w:shd w:val="clear" w:color="auto" w:fill="EAEAEA"/>
            <w:vAlign w:val="bottom"/>
          </w:tcPr>
          <w:p w14:paraId="3939E39D" w14:textId="77777777" w:rsidR="00962D20" w:rsidRDefault="00962D20">
            <w:pPr>
              <w:snapToGrid w:val="0"/>
              <w:spacing w:line="20" w:lineRule="exact"/>
              <w:rPr>
                <w:rFonts w:ascii="Times New Roman" w:eastAsia="Times New Roman" w:hAnsi="Times New Roman" w:cs="Times New Roman"/>
                <w:sz w:val="1"/>
              </w:rPr>
            </w:pPr>
          </w:p>
        </w:tc>
        <w:tc>
          <w:tcPr>
            <w:tcW w:w="1120" w:type="dxa"/>
            <w:tcBorders>
              <w:top w:val="single" w:sz="8" w:space="0" w:color="000000"/>
              <w:right w:val="single" w:sz="8" w:space="0" w:color="000000"/>
            </w:tcBorders>
            <w:shd w:val="clear" w:color="auto" w:fill="EAEAEA"/>
            <w:vAlign w:val="bottom"/>
          </w:tcPr>
          <w:p w14:paraId="7CDDCA02" w14:textId="77777777" w:rsidR="00962D20" w:rsidRDefault="00962D20">
            <w:pPr>
              <w:snapToGrid w:val="0"/>
              <w:spacing w:line="20" w:lineRule="exact"/>
              <w:rPr>
                <w:rFonts w:ascii="Times New Roman" w:eastAsia="Times New Roman" w:hAnsi="Times New Roman" w:cs="Times New Roman"/>
                <w:sz w:val="1"/>
              </w:rPr>
            </w:pPr>
          </w:p>
        </w:tc>
        <w:tc>
          <w:tcPr>
            <w:tcW w:w="720" w:type="dxa"/>
            <w:tcBorders>
              <w:top w:val="single" w:sz="8" w:space="0" w:color="000000"/>
              <w:right w:val="single" w:sz="8" w:space="0" w:color="000000"/>
            </w:tcBorders>
            <w:shd w:val="clear" w:color="auto" w:fill="EAEAEA"/>
            <w:vAlign w:val="bottom"/>
          </w:tcPr>
          <w:p w14:paraId="639BB5F8"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67A0E60D"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22A65D56" w14:textId="77777777" w:rsidR="00962D20" w:rsidRDefault="00962D20">
            <w:pPr>
              <w:snapToGrid w:val="0"/>
              <w:spacing w:line="20" w:lineRule="exact"/>
              <w:rPr>
                <w:rFonts w:ascii="Times New Roman" w:eastAsia="Times New Roman" w:hAnsi="Times New Roman" w:cs="Times New Roman"/>
                <w:sz w:val="1"/>
              </w:rPr>
            </w:pPr>
          </w:p>
        </w:tc>
        <w:tc>
          <w:tcPr>
            <w:tcW w:w="880" w:type="dxa"/>
            <w:tcBorders>
              <w:top w:val="single" w:sz="8" w:space="0" w:color="000000"/>
              <w:right w:val="single" w:sz="8" w:space="0" w:color="000000"/>
            </w:tcBorders>
            <w:shd w:val="clear" w:color="auto" w:fill="EAEAEA"/>
            <w:vAlign w:val="bottom"/>
          </w:tcPr>
          <w:p w14:paraId="63577333"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2CEB45E4"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58E517EA" w14:textId="77777777" w:rsidR="00962D20" w:rsidRDefault="00962D20">
            <w:pPr>
              <w:snapToGrid w:val="0"/>
              <w:spacing w:line="20" w:lineRule="exact"/>
              <w:rPr>
                <w:rFonts w:ascii="Times New Roman" w:eastAsia="Times New Roman" w:hAnsi="Times New Roman" w:cs="Times New Roman"/>
                <w:sz w:val="1"/>
              </w:rPr>
            </w:pPr>
          </w:p>
        </w:tc>
        <w:tc>
          <w:tcPr>
            <w:tcW w:w="440" w:type="dxa"/>
            <w:tcBorders>
              <w:top w:val="single" w:sz="8" w:space="0" w:color="000000"/>
              <w:right w:val="single" w:sz="8" w:space="0" w:color="000000"/>
            </w:tcBorders>
            <w:shd w:val="clear" w:color="auto" w:fill="EAEAEA"/>
            <w:vAlign w:val="bottom"/>
          </w:tcPr>
          <w:p w14:paraId="67D34EE9"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308737DB"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4E76A606" w14:textId="77777777" w:rsidR="00962D20" w:rsidRDefault="00962D20">
            <w:pPr>
              <w:snapToGrid w:val="0"/>
              <w:spacing w:line="20" w:lineRule="exact"/>
              <w:rPr>
                <w:rFonts w:ascii="Times New Roman" w:eastAsia="Times New Roman" w:hAnsi="Times New Roman" w:cs="Times New Roman"/>
                <w:sz w:val="1"/>
              </w:rPr>
            </w:pPr>
          </w:p>
        </w:tc>
        <w:tc>
          <w:tcPr>
            <w:tcW w:w="600" w:type="dxa"/>
            <w:tcBorders>
              <w:top w:val="single" w:sz="8" w:space="0" w:color="000000"/>
              <w:right w:val="single" w:sz="8" w:space="0" w:color="000000"/>
            </w:tcBorders>
            <w:shd w:val="clear" w:color="auto" w:fill="EAEAEA"/>
            <w:vAlign w:val="bottom"/>
          </w:tcPr>
          <w:p w14:paraId="38CC0960"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06906F83" w14:textId="77777777" w:rsidR="00962D20" w:rsidRDefault="00962D20">
            <w:pPr>
              <w:snapToGrid w:val="0"/>
              <w:spacing w:line="20" w:lineRule="exact"/>
              <w:rPr>
                <w:rFonts w:ascii="Times New Roman" w:eastAsia="Times New Roman" w:hAnsi="Times New Roman" w:cs="Times New Roman"/>
                <w:sz w:val="1"/>
              </w:rPr>
            </w:pPr>
          </w:p>
        </w:tc>
        <w:tc>
          <w:tcPr>
            <w:tcW w:w="680" w:type="dxa"/>
            <w:tcBorders>
              <w:top w:val="single" w:sz="8" w:space="0" w:color="000000"/>
              <w:right w:val="single" w:sz="8" w:space="0" w:color="000000"/>
            </w:tcBorders>
            <w:vAlign w:val="bottom"/>
          </w:tcPr>
          <w:p w14:paraId="6E129A93"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vAlign w:val="bottom"/>
          </w:tcPr>
          <w:p w14:paraId="5AC0FD20" w14:textId="77777777" w:rsidR="00962D20" w:rsidRDefault="00962D20">
            <w:pPr>
              <w:snapToGrid w:val="0"/>
              <w:spacing w:line="20" w:lineRule="exact"/>
              <w:rPr>
                <w:rFonts w:ascii="Times New Roman" w:eastAsia="Times New Roman" w:hAnsi="Times New Roman" w:cs="Times New Roman"/>
                <w:sz w:val="1"/>
              </w:rPr>
            </w:pPr>
          </w:p>
        </w:tc>
        <w:tc>
          <w:tcPr>
            <w:tcW w:w="500" w:type="dxa"/>
            <w:tcBorders>
              <w:top w:val="single" w:sz="8" w:space="0" w:color="000000"/>
            </w:tcBorders>
            <w:vAlign w:val="bottom"/>
          </w:tcPr>
          <w:p w14:paraId="38BB9B0E"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top w:val="single" w:sz="8" w:space="0" w:color="000000"/>
              <w:right w:val="single" w:sz="8" w:space="0" w:color="000000"/>
            </w:tcBorders>
            <w:vAlign w:val="bottom"/>
          </w:tcPr>
          <w:p w14:paraId="1038272E" w14:textId="77777777" w:rsidR="00962D20" w:rsidRDefault="00962D20">
            <w:pPr>
              <w:snapToGrid w:val="0"/>
              <w:spacing w:line="20" w:lineRule="exact"/>
              <w:rPr>
                <w:rFonts w:ascii="Times New Roman" w:eastAsia="Times New Roman" w:hAnsi="Times New Roman" w:cs="Times New Roman"/>
                <w:sz w:val="1"/>
              </w:rPr>
            </w:pPr>
          </w:p>
        </w:tc>
      </w:tr>
      <w:tr w:rsidR="00962D20" w14:paraId="3914E085" w14:textId="77777777">
        <w:trPr>
          <w:trHeight w:val="221"/>
        </w:trPr>
        <w:tc>
          <w:tcPr>
            <w:tcW w:w="100" w:type="dxa"/>
            <w:tcBorders>
              <w:left w:val="single" w:sz="8" w:space="0" w:color="000000"/>
            </w:tcBorders>
            <w:shd w:val="clear" w:color="auto" w:fill="EAEAEA"/>
            <w:vAlign w:val="bottom"/>
          </w:tcPr>
          <w:p w14:paraId="234D9DFE" w14:textId="77777777" w:rsidR="00962D20" w:rsidRDefault="00962D20">
            <w:pPr>
              <w:snapToGrid w:val="0"/>
              <w:spacing w:line="0" w:lineRule="atLeast"/>
              <w:rPr>
                <w:rFonts w:ascii="Times New Roman" w:eastAsia="Times New Roman" w:hAnsi="Times New Roman" w:cs="Times New Roman"/>
                <w:sz w:val="19"/>
              </w:rPr>
            </w:pPr>
          </w:p>
        </w:tc>
        <w:tc>
          <w:tcPr>
            <w:tcW w:w="1360" w:type="dxa"/>
            <w:vMerge/>
            <w:tcBorders>
              <w:top w:val="single" w:sz="8" w:space="0" w:color="000000"/>
            </w:tcBorders>
            <w:shd w:val="clear" w:color="auto" w:fill="EAEAEA"/>
            <w:vAlign w:val="bottom"/>
          </w:tcPr>
          <w:p w14:paraId="73B2D4D7"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right w:val="single" w:sz="8" w:space="0" w:color="000000"/>
            </w:tcBorders>
            <w:shd w:val="clear" w:color="auto" w:fill="EAEAEA"/>
            <w:vAlign w:val="bottom"/>
          </w:tcPr>
          <w:p w14:paraId="2E9C2575" w14:textId="77777777" w:rsidR="00962D20" w:rsidRDefault="00962D20">
            <w:pPr>
              <w:snapToGrid w:val="0"/>
              <w:spacing w:line="0" w:lineRule="atLeast"/>
              <w:rPr>
                <w:rFonts w:ascii="Times New Roman" w:eastAsia="Times New Roman" w:hAnsi="Times New Roman" w:cs="Times New Roman"/>
                <w:sz w:val="19"/>
              </w:rPr>
            </w:pPr>
          </w:p>
        </w:tc>
        <w:tc>
          <w:tcPr>
            <w:tcW w:w="100" w:type="dxa"/>
            <w:shd w:val="clear" w:color="auto" w:fill="EAEAEA"/>
            <w:vAlign w:val="bottom"/>
          </w:tcPr>
          <w:p w14:paraId="3755BBF7" w14:textId="77777777" w:rsidR="00962D20" w:rsidRDefault="00962D20">
            <w:pPr>
              <w:snapToGrid w:val="0"/>
              <w:spacing w:line="0" w:lineRule="atLeast"/>
              <w:rPr>
                <w:rFonts w:ascii="Times New Roman" w:eastAsia="Times New Roman" w:hAnsi="Times New Roman" w:cs="Times New Roman"/>
                <w:sz w:val="19"/>
              </w:rPr>
            </w:pPr>
          </w:p>
        </w:tc>
        <w:tc>
          <w:tcPr>
            <w:tcW w:w="2900" w:type="dxa"/>
            <w:vMerge/>
            <w:tcBorders>
              <w:top w:val="single" w:sz="8" w:space="0" w:color="000000"/>
            </w:tcBorders>
            <w:shd w:val="clear" w:color="auto" w:fill="EAEAEA"/>
            <w:vAlign w:val="bottom"/>
          </w:tcPr>
          <w:p w14:paraId="6F18D0FD"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26166715"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447D5D21"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tcBorders>
              <w:top w:val="single" w:sz="8" w:space="0" w:color="000000"/>
            </w:tcBorders>
            <w:shd w:val="clear" w:color="auto" w:fill="EAEAEA"/>
            <w:vAlign w:val="bottom"/>
          </w:tcPr>
          <w:p w14:paraId="186AA64A"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4E7A1C8E" w14:textId="77777777" w:rsidR="00962D20" w:rsidRDefault="00962D20">
            <w:pPr>
              <w:snapToGrid w:val="0"/>
              <w:spacing w:line="0" w:lineRule="atLeast"/>
              <w:rPr>
                <w:rFonts w:ascii="Times New Roman" w:eastAsia="Times New Roman" w:hAnsi="Times New Roman" w:cs="Times New Roman"/>
                <w:sz w:val="19"/>
              </w:rPr>
            </w:pPr>
          </w:p>
        </w:tc>
        <w:tc>
          <w:tcPr>
            <w:tcW w:w="1120" w:type="dxa"/>
            <w:tcBorders>
              <w:right w:val="single" w:sz="8" w:space="0" w:color="000000"/>
            </w:tcBorders>
            <w:shd w:val="clear" w:color="auto" w:fill="EAEAEA"/>
            <w:vAlign w:val="bottom"/>
          </w:tcPr>
          <w:p w14:paraId="3DA64BDA" w14:textId="77777777" w:rsidR="00962D20" w:rsidRDefault="00962D20">
            <w:pPr>
              <w:snapToGrid w:val="0"/>
              <w:spacing w:line="0" w:lineRule="atLeast"/>
              <w:rPr>
                <w:rFonts w:ascii="Times New Roman" w:eastAsia="Times New Roman" w:hAnsi="Times New Roman" w:cs="Times New Roman"/>
                <w:sz w:val="19"/>
              </w:rPr>
            </w:pPr>
          </w:p>
        </w:tc>
        <w:tc>
          <w:tcPr>
            <w:tcW w:w="720" w:type="dxa"/>
            <w:tcBorders>
              <w:right w:val="single" w:sz="8" w:space="0" w:color="000000"/>
            </w:tcBorders>
            <w:shd w:val="clear" w:color="auto" w:fill="EAEAEA"/>
            <w:vAlign w:val="bottom"/>
          </w:tcPr>
          <w:p w14:paraId="2FB8C2FD"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5E1D20C0"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1E7E5279" w14:textId="77777777" w:rsidR="00962D20" w:rsidRDefault="00962D20">
            <w:pPr>
              <w:snapToGrid w:val="0"/>
              <w:spacing w:line="0" w:lineRule="atLeast"/>
              <w:rPr>
                <w:rFonts w:ascii="Times New Roman" w:eastAsia="Times New Roman" w:hAnsi="Times New Roman" w:cs="Times New Roman"/>
                <w:sz w:val="19"/>
              </w:rPr>
            </w:pPr>
          </w:p>
        </w:tc>
        <w:tc>
          <w:tcPr>
            <w:tcW w:w="880" w:type="dxa"/>
            <w:tcBorders>
              <w:right w:val="single" w:sz="8" w:space="0" w:color="000000"/>
            </w:tcBorders>
            <w:shd w:val="clear" w:color="auto" w:fill="EAEAEA"/>
            <w:vAlign w:val="bottom"/>
          </w:tcPr>
          <w:p w14:paraId="6F2EB4EF"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6DE031E1"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4CE664B9" w14:textId="77777777" w:rsidR="00962D20" w:rsidRDefault="00962D20">
            <w:pPr>
              <w:snapToGrid w:val="0"/>
              <w:spacing w:line="0" w:lineRule="atLeast"/>
              <w:rPr>
                <w:rFonts w:ascii="Times New Roman" w:eastAsia="Times New Roman" w:hAnsi="Times New Roman" w:cs="Times New Roman"/>
                <w:sz w:val="19"/>
              </w:rPr>
            </w:pPr>
          </w:p>
        </w:tc>
        <w:tc>
          <w:tcPr>
            <w:tcW w:w="440" w:type="dxa"/>
            <w:tcBorders>
              <w:right w:val="single" w:sz="8" w:space="0" w:color="000000"/>
            </w:tcBorders>
            <w:shd w:val="clear" w:color="auto" w:fill="EAEAEA"/>
            <w:vAlign w:val="bottom"/>
          </w:tcPr>
          <w:p w14:paraId="3DB2DAE8"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1184DDFC"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3144CF02" w14:textId="77777777" w:rsidR="00962D20" w:rsidRDefault="00962D20">
            <w:pPr>
              <w:snapToGrid w:val="0"/>
              <w:spacing w:line="0" w:lineRule="atLeast"/>
              <w:rPr>
                <w:rFonts w:ascii="Times New Roman" w:eastAsia="Times New Roman" w:hAnsi="Times New Roman" w:cs="Times New Roman"/>
                <w:sz w:val="19"/>
              </w:rPr>
            </w:pPr>
          </w:p>
        </w:tc>
        <w:tc>
          <w:tcPr>
            <w:tcW w:w="600" w:type="dxa"/>
            <w:tcBorders>
              <w:right w:val="single" w:sz="8" w:space="0" w:color="000000"/>
            </w:tcBorders>
            <w:shd w:val="clear" w:color="auto" w:fill="EAEAEA"/>
            <w:vAlign w:val="bottom"/>
          </w:tcPr>
          <w:p w14:paraId="37C65DFD"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501079B7" w14:textId="77777777" w:rsidR="00962D20" w:rsidRDefault="00962D20">
            <w:pPr>
              <w:snapToGrid w:val="0"/>
              <w:spacing w:line="0" w:lineRule="atLeast"/>
              <w:rPr>
                <w:rFonts w:ascii="Times New Roman" w:eastAsia="Times New Roman" w:hAnsi="Times New Roman" w:cs="Times New Roman"/>
                <w:sz w:val="19"/>
              </w:rPr>
            </w:pPr>
          </w:p>
        </w:tc>
        <w:tc>
          <w:tcPr>
            <w:tcW w:w="680" w:type="dxa"/>
            <w:tcBorders>
              <w:right w:val="single" w:sz="8" w:space="0" w:color="000000"/>
            </w:tcBorders>
            <w:vAlign w:val="bottom"/>
          </w:tcPr>
          <w:p w14:paraId="231A5446" w14:textId="77777777" w:rsidR="00962D20" w:rsidRDefault="00962D20">
            <w:pPr>
              <w:snapToGrid w:val="0"/>
              <w:spacing w:line="0" w:lineRule="atLeast"/>
              <w:rPr>
                <w:rFonts w:ascii="Times New Roman" w:eastAsia="Times New Roman" w:hAnsi="Times New Roman" w:cs="Times New Roman"/>
                <w:sz w:val="19"/>
              </w:rPr>
            </w:pPr>
          </w:p>
        </w:tc>
        <w:tc>
          <w:tcPr>
            <w:tcW w:w="80" w:type="dxa"/>
            <w:vAlign w:val="bottom"/>
          </w:tcPr>
          <w:p w14:paraId="441FBF65" w14:textId="77777777" w:rsidR="00962D20" w:rsidRDefault="00962D20">
            <w:pPr>
              <w:snapToGrid w:val="0"/>
              <w:spacing w:line="0" w:lineRule="atLeast"/>
              <w:rPr>
                <w:rFonts w:ascii="Times New Roman" w:eastAsia="Times New Roman" w:hAnsi="Times New Roman" w:cs="Times New Roman"/>
                <w:sz w:val="19"/>
              </w:rPr>
            </w:pPr>
          </w:p>
        </w:tc>
        <w:tc>
          <w:tcPr>
            <w:tcW w:w="500" w:type="dxa"/>
            <w:vAlign w:val="bottom"/>
          </w:tcPr>
          <w:p w14:paraId="10FE67DA" w14:textId="77777777" w:rsidR="00962D20" w:rsidRDefault="00962D20">
            <w:pPr>
              <w:snapToGrid w:val="0"/>
              <w:spacing w:line="0" w:lineRule="atLeast"/>
              <w:rPr>
                <w:rFonts w:ascii="Times New Roman" w:eastAsia="Times New Roman" w:hAnsi="Times New Roman" w:cs="Times New Roman"/>
                <w:sz w:val="19"/>
              </w:rPr>
            </w:pPr>
          </w:p>
        </w:tc>
        <w:tc>
          <w:tcPr>
            <w:tcW w:w="240" w:type="dxa"/>
            <w:tcBorders>
              <w:right w:val="single" w:sz="8" w:space="0" w:color="000000"/>
            </w:tcBorders>
            <w:vAlign w:val="bottom"/>
          </w:tcPr>
          <w:p w14:paraId="0AE2C7BA" w14:textId="77777777" w:rsidR="00962D20" w:rsidRDefault="00962D20">
            <w:pPr>
              <w:snapToGrid w:val="0"/>
              <w:spacing w:line="0" w:lineRule="atLeast"/>
              <w:rPr>
                <w:rFonts w:ascii="Times New Roman" w:eastAsia="Times New Roman" w:hAnsi="Times New Roman" w:cs="Times New Roman"/>
                <w:sz w:val="19"/>
              </w:rPr>
            </w:pPr>
          </w:p>
        </w:tc>
      </w:tr>
      <w:tr w:rsidR="00962D20" w14:paraId="75392825" w14:textId="77777777">
        <w:trPr>
          <w:trHeight w:val="67"/>
        </w:trPr>
        <w:tc>
          <w:tcPr>
            <w:tcW w:w="100" w:type="dxa"/>
            <w:tcBorders>
              <w:left w:val="single" w:sz="8" w:space="0" w:color="000000"/>
              <w:bottom w:val="single" w:sz="8" w:space="0" w:color="FFFFFF"/>
            </w:tcBorders>
            <w:shd w:val="clear" w:color="auto" w:fill="EAEAEA"/>
            <w:vAlign w:val="bottom"/>
          </w:tcPr>
          <w:p w14:paraId="70F61FC3" w14:textId="77777777" w:rsidR="00962D20" w:rsidRDefault="00962D20">
            <w:pPr>
              <w:snapToGrid w:val="0"/>
              <w:spacing w:line="0" w:lineRule="atLeast"/>
              <w:rPr>
                <w:rFonts w:ascii="Times New Roman" w:eastAsia="Times New Roman" w:hAnsi="Times New Roman" w:cs="Times New Roman"/>
                <w:sz w:val="5"/>
              </w:rPr>
            </w:pPr>
          </w:p>
        </w:tc>
        <w:tc>
          <w:tcPr>
            <w:tcW w:w="1360" w:type="dxa"/>
            <w:tcBorders>
              <w:bottom w:val="single" w:sz="8" w:space="0" w:color="FFFFFF"/>
            </w:tcBorders>
            <w:shd w:val="clear" w:color="auto" w:fill="EAEAEA"/>
            <w:vAlign w:val="bottom"/>
          </w:tcPr>
          <w:p w14:paraId="2D2D66B0"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FF"/>
              <w:right w:val="single" w:sz="8" w:space="0" w:color="000000"/>
            </w:tcBorders>
            <w:shd w:val="clear" w:color="auto" w:fill="EAEAEA"/>
            <w:vAlign w:val="bottom"/>
          </w:tcPr>
          <w:p w14:paraId="41C948AD"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tcBorders>
            <w:shd w:val="clear" w:color="auto" w:fill="EAEAEA"/>
            <w:vAlign w:val="bottom"/>
          </w:tcPr>
          <w:p w14:paraId="61F5ED69"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FFFFFF"/>
            </w:tcBorders>
            <w:shd w:val="clear" w:color="auto" w:fill="EAEAEA"/>
            <w:vAlign w:val="bottom"/>
          </w:tcPr>
          <w:p w14:paraId="32A1C9CF"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03C7DCED"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shd w:val="clear" w:color="auto" w:fill="EAEAEA"/>
            <w:vAlign w:val="bottom"/>
          </w:tcPr>
          <w:p w14:paraId="25731198"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FFFFFF"/>
            </w:tcBorders>
            <w:shd w:val="clear" w:color="auto" w:fill="EAEAEA"/>
            <w:vAlign w:val="bottom"/>
          </w:tcPr>
          <w:p w14:paraId="4A76AF1D"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4628BC88" w14:textId="77777777" w:rsidR="00962D20" w:rsidRDefault="00962D20">
            <w:pPr>
              <w:snapToGrid w:val="0"/>
              <w:spacing w:line="0" w:lineRule="atLeast"/>
              <w:rPr>
                <w:rFonts w:ascii="Times New Roman" w:eastAsia="Times New Roman" w:hAnsi="Times New Roman" w:cs="Times New Roman"/>
                <w:sz w:val="5"/>
              </w:rPr>
            </w:pPr>
          </w:p>
        </w:tc>
        <w:tc>
          <w:tcPr>
            <w:tcW w:w="1120" w:type="dxa"/>
            <w:tcBorders>
              <w:bottom w:val="single" w:sz="8" w:space="0" w:color="FFFFFF"/>
              <w:right w:val="single" w:sz="8" w:space="0" w:color="000000"/>
            </w:tcBorders>
            <w:shd w:val="clear" w:color="auto" w:fill="EAEAEA"/>
            <w:vAlign w:val="bottom"/>
          </w:tcPr>
          <w:p w14:paraId="23D594CF" w14:textId="77777777" w:rsidR="00962D20" w:rsidRDefault="00962D20">
            <w:pPr>
              <w:snapToGrid w:val="0"/>
              <w:spacing w:line="0" w:lineRule="atLeast"/>
              <w:rPr>
                <w:rFonts w:ascii="Times New Roman" w:eastAsia="Times New Roman" w:hAnsi="Times New Roman" w:cs="Times New Roman"/>
                <w:sz w:val="5"/>
              </w:rPr>
            </w:pPr>
          </w:p>
        </w:tc>
        <w:tc>
          <w:tcPr>
            <w:tcW w:w="720" w:type="dxa"/>
            <w:tcBorders>
              <w:bottom w:val="single" w:sz="8" w:space="0" w:color="FFFFFF"/>
              <w:right w:val="single" w:sz="8" w:space="0" w:color="000000"/>
            </w:tcBorders>
            <w:shd w:val="clear" w:color="auto" w:fill="EAEAEA"/>
            <w:vAlign w:val="bottom"/>
          </w:tcPr>
          <w:p w14:paraId="53BA9626"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381F1E8D"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1CE3CC89" w14:textId="77777777" w:rsidR="00962D20" w:rsidRDefault="00962D20">
            <w:pPr>
              <w:snapToGrid w:val="0"/>
              <w:spacing w:line="0" w:lineRule="atLeast"/>
              <w:rPr>
                <w:rFonts w:ascii="Times New Roman" w:eastAsia="Times New Roman" w:hAnsi="Times New Roman" w:cs="Times New Roman"/>
                <w:sz w:val="5"/>
              </w:rPr>
            </w:pPr>
          </w:p>
        </w:tc>
        <w:tc>
          <w:tcPr>
            <w:tcW w:w="880" w:type="dxa"/>
            <w:tcBorders>
              <w:bottom w:val="single" w:sz="8" w:space="0" w:color="FFFFFF"/>
              <w:right w:val="single" w:sz="8" w:space="0" w:color="000000"/>
            </w:tcBorders>
            <w:shd w:val="clear" w:color="auto" w:fill="EAEAEA"/>
            <w:vAlign w:val="bottom"/>
          </w:tcPr>
          <w:p w14:paraId="6A2A57EB"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757BBC64"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26F7495B"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FFFFFF"/>
              <w:right w:val="single" w:sz="8" w:space="0" w:color="000000"/>
            </w:tcBorders>
            <w:shd w:val="clear" w:color="auto" w:fill="EAEAEA"/>
            <w:vAlign w:val="bottom"/>
          </w:tcPr>
          <w:p w14:paraId="77C5F9CD"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010D3433"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72982C6A" w14:textId="77777777" w:rsidR="00962D20" w:rsidRDefault="00962D20">
            <w:pPr>
              <w:snapToGrid w:val="0"/>
              <w:spacing w:line="0" w:lineRule="atLeast"/>
              <w:rPr>
                <w:rFonts w:ascii="Times New Roman" w:eastAsia="Times New Roman" w:hAnsi="Times New Roman" w:cs="Times New Roman"/>
                <w:sz w:val="5"/>
              </w:rPr>
            </w:pPr>
          </w:p>
        </w:tc>
        <w:tc>
          <w:tcPr>
            <w:tcW w:w="600" w:type="dxa"/>
            <w:tcBorders>
              <w:bottom w:val="single" w:sz="8" w:space="0" w:color="FFFFFF"/>
              <w:right w:val="single" w:sz="8" w:space="0" w:color="000000"/>
            </w:tcBorders>
            <w:shd w:val="clear" w:color="auto" w:fill="EAEAEA"/>
            <w:vAlign w:val="bottom"/>
          </w:tcPr>
          <w:p w14:paraId="52ECDEEF"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643168F0" w14:textId="77777777" w:rsidR="00962D20" w:rsidRDefault="00962D20">
            <w:pPr>
              <w:snapToGrid w:val="0"/>
              <w:spacing w:line="0" w:lineRule="atLeast"/>
              <w:rPr>
                <w:rFonts w:ascii="Times New Roman" w:eastAsia="Times New Roman" w:hAnsi="Times New Roman" w:cs="Times New Roman"/>
                <w:sz w:val="5"/>
              </w:rPr>
            </w:pPr>
          </w:p>
        </w:tc>
        <w:tc>
          <w:tcPr>
            <w:tcW w:w="680" w:type="dxa"/>
            <w:tcBorders>
              <w:bottom w:val="single" w:sz="8" w:space="0" w:color="FFFFFF"/>
              <w:right w:val="single" w:sz="8" w:space="0" w:color="000000"/>
            </w:tcBorders>
            <w:vAlign w:val="bottom"/>
          </w:tcPr>
          <w:p w14:paraId="5693B187"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vAlign w:val="bottom"/>
          </w:tcPr>
          <w:p w14:paraId="7B0E68EC"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FFFFFF"/>
            </w:tcBorders>
            <w:vAlign w:val="bottom"/>
          </w:tcPr>
          <w:p w14:paraId="72DC209D"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FFFFFF"/>
              <w:right w:val="single" w:sz="8" w:space="0" w:color="000000"/>
            </w:tcBorders>
            <w:vAlign w:val="bottom"/>
          </w:tcPr>
          <w:p w14:paraId="01DC230C" w14:textId="77777777" w:rsidR="00962D20" w:rsidRDefault="00962D20">
            <w:pPr>
              <w:snapToGrid w:val="0"/>
              <w:spacing w:line="0" w:lineRule="atLeast"/>
              <w:rPr>
                <w:rFonts w:ascii="Times New Roman" w:eastAsia="Times New Roman" w:hAnsi="Times New Roman" w:cs="Times New Roman"/>
                <w:sz w:val="5"/>
              </w:rPr>
            </w:pPr>
          </w:p>
        </w:tc>
      </w:tr>
      <w:tr w:rsidR="00962D20" w14:paraId="1BA31682" w14:textId="77777777">
        <w:trPr>
          <w:trHeight w:val="23"/>
        </w:trPr>
        <w:tc>
          <w:tcPr>
            <w:tcW w:w="100" w:type="dxa"/>
            <w:tcBorders>
              <w:top w:val="single" w:sz="8" w:space="0" w:color="000000"/>
              <w:left w:val="single" w:sz="8" w:space="0" w:color="000000"/>
            </w:tcBorders>
            <w:shd w:val="clear" w:color="auto" w:fill="EAEAEA"/>
            <w:vAlign w:val="bottom"/>
          </w:tcPr>
          <w:p w14:paraId="2CC61AC4" w14:textId="77777777" w:rsidR="00962D20" w:rsidRDefault="00962D20">
            <w:pPr>
              <w:snapToGrid w:val="0"/>
              <w:spacing w:line="20" w:lineRule="exact"/>
              <w:rPr>
                <w:rFonts w:ascii="Times New Roman" w:eastAsia="Times New Roman" w:hAnsi="Times New Roman" w:cs="Times New Roman"/>
                <w:sz w:val="1"/>
              </w:rPr>
            </w:pPr>
          </w:p>
        </w:tc>
        <w:tc>
          <w:tcPr>
            <w:tcW w:w="1360" w:type="dxa"/>
            <w:vMerge w:val="restart"/>
            <w:tcBorders>
              <w:top w:val="single" w:sz="8" w:space="0" w:color="000000"/>
            </w:tcBorders>
            <w:shd w:val="clear" w:color="auto" w:fill="EAEAEA"/>
            <w:vAlign w:val="bottom"/>
          </w:tcPr>
          <w:p w14:paraId="46FD9D68" w14:textId="77777777" w:rsidR="00962D20" w:rsidRDefault="00962D20">
            <w:pPr>
              <w:spacing w:line="244" w:lineRule="exact"/>
              <w:jc w:val="center"/>
            </w:pPr>
            <w:r>
              <w:rPr>
                <w:rFonts w:ascii="Times New Roman" w:eastAsia="Times New Roman" w:hAnsi="Times New Roman" w:cs="Times New Roman"/>
                <w:sz w:val="22"/>
              </w:rPr>
              <w:t>ИА.04.02.03.</w:t>
            </w:r>
          </w:p>
        </w:tc>
        <w:tc>
          <w:tcPr>
            <w:tcW w:w="120" w:type="dxa"/>
            <w:tcBorders>
              <w:top w:val="single" w:sz="8" w:space="0" w:color="000000"/>
              <w:right w:val="single" w:sz="8" w:space="0" w:color="000000"/>
            </w:tcBorders>
            <w:shd w:val="clear" w:color="auto" w:fill="EAEAEA"/>
            <w:vAlign w:val="bottom"/>
          </w:tcPr>
          <w:p w14:paraId="0A8C6E35"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top w:val="single" w:sz="8" w:space="0" w:color="000000"/>
            </w:tcBorders>
            <w:shd w:val="clear" w:color="auto" w:fill="EAEAEA"/>
            <w:vAlign w:val="bottom"/>
          </w:tcPr>
          <w:p w14:paraId="486CAF69" w14:textId="77777777" w:rsidR="00962D20" w:rsidRDefault="00962D20">
            <w:pPr>
              <w:snapToGrid w:val="0"/>
              <w:spacing w:line="20" w:lineRule="exact"/>
              <w:rPr>
                <w:rFonts w:ascii="Times New Roman" w:eastAsia="Times New Roman" w:hAnsi="Times New Roman" w:cs="Times New Roman"/>
                <w:sz w:val="1"/>
              </w:rPr>
            </w:pPr>
          </w:p>
        </w:tc>
        <w:tc>
          <w:tcPr>
            <w:tcW w:w="2900" w:type="dxa"/>
            <w:vMerge w:val="restart"/>
            <w:tcBorders>
              <w:top w:val="single" w:sz="8" w:space="0" w:color="000000"/>
            </w:tcBorders>
            <w:shd w:val="clear" w:color="auto" w:fill="EAEAEA"/>
            <w:vAlign w:val="bottom"/>
          </w:tcPr>
          <w:p w14:paraId="0C9225EA" w14:textId="77777777" w:rsidR="00962D20" w:rsidRDefault="00962D20">
            <w:pPr>
              <w:spacing w:line="244" w:lineRule="exact"/>
            </w:pPr>
            <w:r>
              <w:rPr>
                <w:rFonts w:ascii="Times New Roman" w:eastAsia="Times New Roman" w:hAnsi="Times New Roman" w:cs="Times New Roman"/>
                <w:sz w:val="22"/>
              </w:rPr>
              <w:t>Фортепиано</w:t>
            </w:r>
          </w:p>
        </w:tc>
        <w:tc>
          <w:tcPr>
            <w:tcW w:w="140" w:type="dxa"/>
            <w:tcBorders>
              <w:top w:val="single" w:sz="8" w:space="0" w:color="000000"/>
              <w:right w:val="single" w:sz="8" w:space="0" w:color="000000"/>
            </w:tcBorders>
            <w:shd w:val="clear" w:color="auto" w:fill="EAEAEA"/>
            <w:vAlign w:val="bottom"/>
          </w:tcPr>
          <w:p w14:paraId="5DC54285"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shd w:val="clear" w:color="auto" w:fill="EAEAEA"/>
            <w:vAlign w:val="bottom"/>
          </w:tcPr>
          <w:p w14:paraId="7395D137" w14:textId="77777777" w:rsidR="00962D20" w:rsidRDefault="00962D20">
            <w:pPr>
              <w:snapToGrid w:val="0"/>
              <w:spacing w:line="20" w:lineRule="exact"/>
              <w:rPr>
                <w:rFonts w:ascii="Times New Roman" w:eastAsia="Times New Roman" w:hAnsi="Times New Roman" w:cs="Times New Roman"/>
                <w:sz w:val="1"/>
              </w:rPr>
            </w:pPr>
          </w:p>
        </w:tc>
        <w:tc>
          <w:tcPr>
            <w:tcW w:w="900" w:type="dxa"/>
            <w:vMerge w:val="restart"/>
            <w:tcBorders>
              <w:top w:val="single" w:sz="8" w:space="0" w:color="000000"/>
            </w:tcBorders>
            <w:shd w:val="clear" w:color="auto" w:fill="EAEAEA"/>
            <w:vAlign w:val="bottom"/>
          </w:tcPr>
          <w:p w14:paraId="55881035" w14:textId="77777777" w:rsidR="00962D20" w:rsidRDefault="00962D20">
            <w:pPr>
              <w:spacing w:line="244" w:lineRule="exact"/>
              <w:jc w:val="center"/>
            </w:pPr>
            <w:r>
              <w:rPr>
                <w:rFonts w:ascii="Times New Roman" w:eastAsia="Times New Roman" w:hAnsi="Times New Roman" w:cs="Times New Roman"/>
                <w:w w:val="90"/>
                <w:sz w:val="22"/>
              </w:rPr>
              <w:t>1</w:t>
            </w:r>
          </w:p>
        </w:tc>
        <w:tc>
          <w:tcPr>
            <w:tcW w:w="140" w:type="dxa"/>
            <w:tcBorders>
              <w:top w:val="single" w:sz="8" w:space="0" w:color="000000"/>
              <w:right w:val="single" w:sz="8" w:space="0" w:color="000000"/>
            </w:tcBorders>
            <w:shd w:val="clear" w:color="auto" w:fill="EAEAEA"/>
            <w:vAlign w:val="bottom"/>
          </w:tcPr>
          <w:p w14:paraId="5FE2AA60" w14:textId="77777777" w:rsidR="00962D20" w:rsidRDefault="00962D20">
            <w:pPr>
              <w:snapToGrid w:val="0"/>
              <w:spacing w:line="20" w:lineRule="exact"/>
              <w:rPr>
                <w:rFonts w:ascii="Times New Roman" w:eastAsia="Times New Roman" w:hAnsi="Times New Roman" w:cs="Times New Roman"/>
                <w:w w:val="90"/>
                <w:sz w:val="1"/>
              </w:rPr>
            </w:pPr>
          </w:p>
        </w:tc>
        <w:tc>
          <w:tcPr>
            <w:tcW w:w="1120" w:type="dxa"/>
            <w:tcBorders>
              <w:top w:val="single" w:sz="8" w:space="0" w:color="000000"/>
              <w:right w:val="single" w:sz="8" w:space="0" w:color="000000"/>
            </w:tcBorders>
            <w:shd w:val="clear" w:color="auto" w:fill="EAEAEA"/>
            <w:vAlign w:val="bottom"/>
          </w:tcPr>
          <w:p w14:paraId="15AF1F03" w14:textId="77777777" w:rsidR="00962D20" w:rsidRDefault="00962D20">
            <w:pPr>
              <w:snapToGrid w:val="0"/>
              <w:spacing w:line="20" w:lineRule="exact"/>
              <w:rPr>
                <w:rFonts w:ascii="Times New Roman" w:eastAsia="Times New Roman" w:hAnsi="Times New Roman" w:cs="Times New Roman"/>
                <w:w w:val="90"/>
                <w:sz w:val="1"/>
              </w:rPr>
            </w:pPr>
          </w:p>
        </w:tc>
        <w:tc>
          <w:tcPr>
            <w:tcW w:w="720" w:type="dxa"/>
            <w:tcBorders>
              <w:top w:val="single" w:sz="8" w:space="0" w:color="000000"/>
              <w:right w:val="single" w:sz="8" w:space="0" w:color="000000"/>
            </w:tcBorders>
            <w:shd w:val="clear" w:color="auto" w:fill="EAEAEA"/>
            <w:vAlign w:val="bottom"/>
          </w:tcPr>
          <w:p w14:paraId="7A456C69" w14:textId="77777777" w:rsidR="00962D20" w:rsidRDefault="00962D20">
            <w:pPr>
              <w:snapToGrid w:val="0"/>
              <w:spacing w:line="20" w:lineRule="exact"/>
              <w:rPr>
                <w:rFonts w:ascii="Times New Roman" w:eastAsia="Times New Roman" w:hAnsi="Times New Roman" w:cs="Times New Roman"/>
                <w:w w:val="90"/>
                <w:sz w:val="1"/>
              </w:rPr>
            </w:pPr>
          </w:p>
        </w:tc>
        <w:tc>
          <w:tcPr>
            <w:tcW w:w="560" w:type="dxa"/>
            <w:tcBorders>
              <w:top w:val="single" w:sz="8" w:space="0" w:color="000000"/>
              <w:right w:val="single" w:sz="8" w:space="0" w:color="000000"/>
            </w:tcBorders>
            <w:shd w:val="clear" w:color="auto" w:fill="EAEAEA"/>
            <w:vAlign w:val="bottom"/>
          </w:tcPr>
          <w:p w14:paraId="545CEC6F" w14:textId="77777777" w:rsidR="00962D20" w:rsidRDefault="00962D20">
            <w:pPr>
              <w:snapToGrid w:val="0"/>
              <w:spacing w:line="20" w:lineRule="exact"/>
              <w:rPr>
                <w:rFonts w:ascii="Times New Roman" w:eastAsia="Times New Roman" w:hAnsi="Times New Roman" w:cs="Times New Roman"/>
                <w:w w:val="90"/>
                <w:sz w:val="1"/>
              </w:rPr>
            </w:pPr>
          </w:p>
        </w:tc>
        <w:tc>
          <w:tcPr>
            <w:tcW w:w="700" w:type="dxa"/>
            <w:tcBorders>
              <w:top w:val="single" w:sz="8" w:space="0" w:color="000000"/>
              <w:right w:val="single" w:sz="8" w:space="0" w:color="000000"/>
            </w:tcBorders>
            <w:shd w:val="clear" w:color="auto" w:fill="EAEAEA"/>
            <w:vAlign w:val="bottom"/>
          </w:tcPr>
          <w:p w14:paraId="0BE73492" w14:textId="77777777" w:rsidR="00962D20" w:rsidRDefault="00962D20">
            <w:pPr>
              <w:snapToGrid w:val="0"/>
              <w:spacing w:line="20" w:lineRule="exact"/>
              <w:rPr>
                <w:rFonts w:ascii="Times New Roman" w:eastAsia="Times New Roman" w:hAnsi="Times New Roman" w:cs="Times New Roman"/>
                <w:w w:val="90"/>
                <w:sz w:val="1"/>
              </w:rPr>
            </w:pPr>
          </w:p>
        </w:tc>
        <w:tc>
          <w:tcPr>
            <w:tcW w:w="880" w:type="dxa"/>
            <w:tcBorders>
              <w:top w:val="single" w:sz="8" w:space="0" w:color="000000"/>
              <w:right w:val="single" w:sz="8" w:space="0" w:color="000000"/>
            </w:tcBorders>
            <w:shd w:val="clear" w:color="auto" w:fill="EAEAEA"/>
            <w:vAlign w:val="bottom"/>
          </w:tcPr>
          <w:p w14:paraId="3FD87B23"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6EF8CD19"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59E11AB0" w14:textId="77777777" w:rsidR="00962D20" w:rsidRDefault="00962D20">
            <w:pPr>
              <w:snapToGrid w:val="0"/>
              <w:spacing w:line="20" w:lineRule="exact"/>
              <w:rPr>
                <w:rFonts w:ascii="Times New Roman" w:eastAsia="Times New Roman" w:hAnsi="Times New Roman" w:cs="Times New Roman"/>
                <w:sz w:val="1"/>
              </w:rPr>
            </w:pPr>
          </w:p>
        </w:tc>
        <w:tc>
          <w:tcPr>
            <w:tcW w:w="440" w:type="dxa"/>
            <w:tcBorders>
              <w:top w:val="single" w:sz="8" w:space="0" w:color="000000"/>
              <w:right w:val="single" w:sz="8" w:space="0" w:color="000000"/>
            </w:tcBorders>
            <w:shd w:val="clear" w:color="auto" w:fill="EAEAEA"/>
            <w:vAlign w:val="bottom"/>
          </w:tcPr>
          <w:p w14:paraId="2BC9AD47"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73094060"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top w:val="single" w:sz="8" w:space="0" w:color="000000"/>
              <w:right w:val="single" w:sz="8" w:space="0" w:color="000000"/>
            </w:tcBorders>
            <w:shd w:val="clear" w:color="auto" w:fill="EAEAEA"/>
            <w:vAlign w:val="bottom"/>
          </w:tcPr>
          <w:p w14:paraId="44F79CEF" w14:textId="77777777" w:rsidR="00962D20" w:rsidRDefault="00962D20">
            <w:pPr>
              <w:snapToGrid w:val="0"/>
              <w:spacing w:line="20" w:lineRule="exact"/>
              <w:rPr>
                <w:rFonts w:ascii="Times New Roman" w:eastAsia="Times New Roman" w:hAnsi="Times New Roman" w:cs="Times New Roman"/>
                <w:sz w:val="1"/>
              </w:rPr>
            </w:pPr>
          </w:p>
        </w:tc>
        <w:tc>
          <w:tcPr>
            <w:tcW w:w="600" w:type="dxa"/>
            <w:tcBorders>
              <w:top w:val="single" w:sz="8" w:space="0" w:color="000000"/>
              <w:right w:val="single" w:sz="8" w:space="0" w:color="000000"/>
            </w:tcBorders>
            <w:shd w:val="clear" w:color="auto" w:fill="EAEAEA"/>
            <w:vAlign w:val="bottom"/>
          </w:tcPr>
          <w:p w14:paraId="6A4C529D"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top w:val="single" w:sz="8" w:space="0" w:color="000000"/>
              <w:right w:val="single" w:sz="8" w:space="0" w:color="000000"/>
            </w:tcBorders>
            <w:shd w:val="clear" w:color="auto" w:fill="EAEAEA"/>
            <w:vAlign w:val="bottom"/>
          </w:tcPr>
          <w:p w14:paraId="0D0A506B" w14:textId="77777777" w:rsidR="00962D20" w:rsidRDefault="00962D20">
            <w:pPr>
              <w:snapToGrid w:val="0"/>
              <w:spacing w:line="20" w:lineRule="exact"/>
              <w:rPr>
                <w:rFonts w:ascii="Times New Roman" w:eastAsia="Times New Roman" w:hAnsi="Times New Roman" w:cs="Times New Roman"/>
                <w:sz w:val="1"/>
              </w:rPr>
            </w:pPr>
          </w:p>
        </w:tc>
        <w:tc>
          <w:tcPr>
            <w:tcW w:w="680" w:type="dxa"/>
            <w:tcBorders>
              <w:top w:val="single" w:sz="8" w:space="0" w:color="000000"/>
              <w:right w:val="single" w:sz="8" w:space="0" w:color="000000"/>
            </w:tcBorders>
            <w:vAlign w:val="bottom"/>
          </w:tcPr>
          <w:p w14:paraId="5FBBC441"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vAlign w:val="bottom"/>
          </w:tcPr>
          <w:p w14:paraId="4164D1F9" w14:textId="77777777" w:rsidR="00962D20" w:rsidRDefault="00962D20">
            <w:pPr>
              <w:snapToGrid w:val="0"/>
              <w:spacing w:line="20" w:lineRule="exact"/>
              <w:rPr>
                <w:rFonts w:ascii="Times New Roman" w:eastAsia="Times New Roman" w:hAnsi="Times New Roman" w:cs="Times New Roman"/>
                <w:sz w:val="1"/>
              </w:rPr>
            </w:pPr>
          </w:p>
        </w:tc>
        <w:tc>
          <w:tcPr>
            <w:tcW w:w="500" w:type="dxa"/>
            <w:tcBorders>
              <w:top w:val="single" w:sz="8" w:space="0" w:color="000000"/>
            </w:tcBorders>
            <w:vAlign w:val="bottom"/>
          </w:tcPr>
          <w:p w14:paraId="53D8078F"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top w:val="single" w:sz="8" w:space="0" w:color="000000"/>
              <w:right w:val="single" w:sz="8" w:space="0" w:color="000000"/>
            </w:tcBorders>
            <w:vAlign w:val="bottom"/>
          </w:tcPr>
          <w:p w14:paraId="21A6EB71" w14:textId="77777777" w:rsidR="00962D20" w:rsidRDefault="00962D20">
            <w:pPr>
              <w:snapToGrid w:val="0"/>
              <w:spacing w:line="20" w:lineRule="exact"/>
              <w:rPr>
                <w:rFonts w:ascii="Times New Roman" w:eastAsia="Times New Roman" w:hAnsi="Times New Roman" w:cs="Times New Roman"/>
                <w:sz w:val="1"/>
              </w:rPr>
            </w:pPr>
          </w:p>
        </w:tc>
      </w:tr>
      <w:tr w:rsidR="00962D20" w14:paraId="73E41901" w14:textId="77777777">
        <w:trPr>
          <w:trHeight w:val="223"/>
        </w:trPr>
        <w:tc>
          <w:tcPr>
            <w:tcW w:w="100" w:type="dxa"/>
            <w:tcBorders>
              <w:left w:val="single" w:sz="8" w:space="0" w:color="000000"/>
            </w:tcBorders>
            <w:shd w:val="clear" w:color="auto" w:fill="EAEAEA"/>
            <w:vAlign w:val="bottom"/>
          </w:tcPr>
          <w:p w14:paraId="5AA34581" w14:textId="77777777" w:rsidR="00962D20" w:rsidRDefault="00962D20">
            <w:pPr>
              <w:snapToGrid w:val="0"/>
              <w:spacing w:line="0" w:lineRule="atLeast"/>
              <w:rPr>
                <w:rFonts w:ascii="Times New Roman" w:eastAsia="Times New Roman" w:hAnsi="Times New Roman" w:cs="Times New Roman"/>
                <w:sz w:val="19"/>
              </w:rPr>
            </w:pPr>
          </w:p>
        </w:tc>
        <w:tc>
          <w:tcPr>
            <w:tcW w:w="1360" w:type="dxa"/>
            <w:vMerge/>
            <w:tcBorders>
              <w:top w:val="single" w:sz="8" w:space="0" w:color="000000"/>
            </w:tcBorders>
            <w:shd w:val="clear" w:color="auto" w:fill="EAEAEA"/>
            <w:vAlign w:val="bottom"/>
          </w:tcPr>
          <w:p w14:paraId="44AE3C41" w14:textId="77777777" w:rsidR="00962D20" w:rsidRDefault="00962D20">
            <w:pPr>
              <w:snapToGrid w:val="0"/>
              <w:spacing w:line="0" w:lineRule="atLeast"/>
              <w:rPr>
                <w:rFonts w:ascii="Times New Roman" w:eastAsia="Times New Roman" w:hAnsi="Times New Roman" w:cs="Times New Roman"/>
                <w:sz w:val="19"/>
              </w:rPr>
            </w:pPr>
          </w:p>
        </w:tc>
        <w:tc>
          <w:tcPr>
            <w:tcW w:w="120" w:type="dxa"/>
            <w:tcBorders>
              <w:right w:val="single" w:sz="8" w:space="0" w:color="000000"/>
            </w:tcBorders>
            <w:shd w:val="clear" w:color="auto" w:fill="EAEAEA"/>
            <w:vAlign w:val="bottom"/>
          </w:tcPr>
          <w:p w14:paraId="6B4A7402" w14:textId="77777777" w:rsidR="00962D20" w:rsidRDefault="00962D20">
            <w:pPr>
              <w:snapToGrid w:val="0"/>
              <w:spacing w:line="0" w:lineRule="atLeast"/>
              <w:rPr>
                <w:rFonts w:ascii="Times New Roman" w:eastAsia="Times New Roman" w:hAnsi="Times New Roman" w:cs="Times New Roman"/>
                <w:sz w:val="19"/>
              </w:rPr>
            </w:pPr>
          </w:p>
        </w:tc>
        <w:tc>
          <w:tcPr>
            <w:tcW w:w="100" w:type="dxa"/>
            <w:shd w:val="clear" w:color="auto" w:fill="EAEAEA"/>
            <w:vAlign w:val="bottom"/>
          </w:tcPr>
          <w:p w14:paraId="22516E3C" w14:textId="77777777" w:rsidR="00962D20" w:rsidRDefault="00962D20">
            <w:pPr>
              <w:snapToGrid w:val="0"/>
              <w:spacing w:line="0" w:lineRule="atLeast"/>
              <w:rPr>
                <w:rFonts w:ascii="Times New Roman" w:eastAsia="Times New Roman" w:hAnsi="Times New Roman" w:cs="Times New Roman"/>
                <w:sz w:val="19"/>
              </w:rPr>
            </w:pPr>
          </w:p>
        </w:tc>
        <w:tc>
          <w:tcPr>
            <w:tcW w:w="2900" w:type="dxa"/>
            <w:vMerge/>
            <w:tcBorders>
              <w:top w:val="single" w:sz="8" w:space="0" w:color="000000"/>
            </w:tcBorders>
            <w:shd w:val="clear" w:color="auto" w:fill="EAEAEA"/>
            <w:vAlign w:val="bottom"/>
          </w:tcPr>
          <w:p w14:paraId="28FEB0DD"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4DD3E98C"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55B382D7"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tcBorders>
              <w:top w:val="single" w:sz="8" w:space="0" w:color="000000"/>
            </w:tcBorders>
            <w:shd w:val="clear" w:color="auto" w:fill="EAEAEA"/>
            <w:vAlign w:val="bottom"/>
          </w:tcPr>
          <w:p w14:paraId="62AF49EB"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79B3B813" w14:textId="77777777" w:rsidR="00962D20" w:rsidRDefault="00962D20">
            <w:pPr>
              <w:snapToGrid w:val="0"/>
              <w:spacing w:line="0" w:lineRule="atLeast"/>
              <w:rPr>
                <w:rFonts w:ascii="Times New Roman" w:eastAsia="Times New Roman" w:hAnsi="Times New Roman" w:cs="Times New Roman"/>
                <w:sz w:val="19"/>
              </w:rPr>
            </w:pPr>
          </w:p>
        </w:tc>
        <w:tc>
          <w:tcPr>
            <w:tcW w:w="1120" w:type="dxa"/>
            <w:tcBorders>
              <w:right w:val="single" w:sz="8" w:space="0" w:color="000000"/>
            </w:tcBorders>
            <w:shd w:val="clear" w:color="auto" w:fill="EAEAEA"/>
            <w:vAlign w:val="bottom"/>
          </w:tcPr>
          <w:p w14:paraId="7EA9ACD5" w14:textId="77777777" w:rsidR="00962D20" w:rsidRDefault="00962D20">
            <w:pPr>
              <w:snapToGrid w:val="0"/>
              <w:spacing w:line="0" w:lineRule="atLeast"/>
              <w:rPr>
                <w:rFonts w:ascii="Times New Roman" w:eastAsia="Times New Roman" w:hAnsi="Times New Roman" w:cs="Times New Roman"/>
                <w:sz w:val="19"/>
              </w:rPr>
            </w:pPr>
          </w:p>
        </w:tc>
        <w:tc>
          <w:tcPr>
            <w:tcW w:w="720" w:type="dxa"/>
            <w:tcBorders>
              <w:right w:val="single" w:sz="8" w:space="0" w:color="000000"/>
            </w:tcBorders>
            <w:shd w:val="clear" w:color="auto" w:fill="EAEAEA"/>
            <w:vAlign w:val="bottom"/>
          </w:tcPr>
          <w:p w14:paraId="4E585200"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2D4EB61F"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3FADA139" w14:textId="77777777" w:rsidR="00962D20" w:rsidRDefault="00962D20">
            <w:pPr>
              <w:snapToGrid w:val="0"/>
              <w:spacing w:line="0" w:lineRule="atLeast"/>
              <w:rPr>
                <w:rFonts w:ascii="Times New Roman" w:eastAsia="Times New Roman" w:hAnsi="Times New Roman" w:cs="Times New Roman"/>
                <w:sz w:val="19"/>
              </w:rPr>
            </w:pPr>
          </w:p>
        </w:tc>
        <w:tc>
          <w:tcPr>
            <w:tcW w:w="880" w:type="dxa"/>
            <w:tcBorders>
              <w:right w:val="single" w:sz="8" w:space="0" w:color="000000"/>
            </w:tcBorders>
            <w:shd w:val="clear" w:color="auto" w:fill="EAEAEA"/>
            <w:vAlign w:val="bottom"/>
          </w:tcPr>
          <w:p w14:paraId="030ED902"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6BA7D846"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2120D844" w14:textId="77777777" w:rsidR="00962D20" w:rsidRDefault="00962D20">
            <w:pPr>
              <w:snapToGrid w:val="0"/>
              <w:spacing w:line="0" w:lineRule="atLeast"/>
              <w:rPr>
                <w:rFonts w:ascii="Times New Roman" w:eastAsia="Times New Roman" w:hAnsi="Times New Roman" w:cs="Times New Roman"/>
                <w:sz w:val="19"/>
              </w:rPr>
            </w:pPr>
          </w:p>
        </w:tc>
        <w:tc>
          <w:tcPr>
            <w:tcW w:w="440" w:type="dxa"/>
            <w:tcBorders>
              <w:right w:val="single" w:sz="8" w:space="0" w:color="000000"/>
            </w:tcBorders>
            <w:shd w:val="clear" w:color="auto" w:fill="EAEAEA"/>
            <w:vAlign w:val="bottom"/>
          </w:tcPr>
          <w:p w14:paraId="0415633A"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438C563A"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79D4C4B6" w14:textId="77777777" w:rsidR="00962D20" w:rsidRDefault="00962D20">
            <w:pPr>
              <w:snapToGrid w:val="0"/>
              <w:spacing w:line="0" w:lineRule="atLeast"/>
              <w:rPr>
                <w:rFonts w:ascii="Times New Roman" w:eastAsia="Times New Roman" w:hAnsi="Times New Roman" w:cs="Times New Roman"/>
                <w:sz w:val="19"/>
              </w:rPr>
            </w:pPr>
          </w:p>
        </w:tc>
        <w:tc>
          <w:tcPr>
            <w:tcW w:w="600" w:type="dxa"/>
            <w:tcBorders>
              <w:right w:val="single" w:sz="8" w:space="0" w:color="000000"/>
            </w:tcBorders>
            <w:shd w:val="clear" w:color="auto" w:fill="EAEAEA"/>
            <w:vAlign w:val="bottom"/>
          </w:tcPr>
          <w:p w14:paraId="728B6B8E"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69AA2716" w14:textId="77777777" w:rsidR="00962D20" w:rsidRDefault="00962D20">
            <w:pPr>
              <w:snapToGrid w:val="0"/>
              <w:spacing w:line="0" w:lineRule="atLeast"/>
              <w:rPr>
                <w:rFonts w:ascii="Times New Roman" w:eastAsia="Times New Roman" w:hAnsi="Times New Roman" w:cs="Times New Roman"/>
                <w:sz w:val="19"/>
              </w:rPr>
            </w:pPr>
          </w:p>
        </w:tc>
        <w:tc>
          <w:tcPr>
            <w:tcW w:w="680" w:type="dxa"/>
            <w:tcBorders>
              <w:right w:val="single" w:sz="8" w:space="0" w:color="000000"/>
            </w:tcBorders>
            <w:vAlign w:val="bottom"/>
          </w:tcPr>
          <w:p w14:paraId="3FAA649D" w14:textId="77777777" w:rsidR="00962D20" w:rsidRDefault="00962D20">
            <w:pPr>
              <w:snapToGrid w:val="0"/>
              <w:spacing w:line="0" w:lineRule="atLeast"/>
              <w:rPr>
                <w:rFonts w:ascii="Times New Roman" w:eastAsia="Times New Roman" w:hAnsi="Times New Roman" w:cs="Times New Roman"/>
                <w:sz w:val="19"/>
              </w:rPr>
            </w:pPr>
          </w:p>
        </w:tc>
        <w:tc>
          <w:tcPr>
            <w:tcW w:w="80" w:type="dxa"/>
            <w:vAlign w:val="bottom"/>
          </w:tcPr>
          <w:p w14:paraId="06E2AAEA" w14:textId="77777777" w:rsidR="00962D20" w:rsidRDefault="00962D20">
            <w:pPr>
              <w:snapToGrid w:val="0"/>
              <w:spacing w:line="0" w:lineRule="atLeast"/>
              <w:rPr>
                <w:rFonts w:ascii="Times New Roman" w:eastAsia="Times New Roman" w:hAnsi="Times New Roman" w:cs="Times New Roman"/>
                <w:sz w:val="19"/>
              </w:rPr>
            </w:pPr>
          </w:p>
        </w:tc>
        <w:tc>
          <w:tcPr>
            <w:tcW w:w="500" w:type="dxa"/>
            <w:vAlign w:val="bottom"/>
          </w:tcPr>
          <w:p w14:paraId="40C3783F" w14:textId="77777777" w:rsidR="00962D20" w:rsidRDefault="00962D20">
            <w:pPr>
              <w:snapToGrid w:val="0"/>
              <w:spacing w:line="0" w:lineRule="atLeast"/>
              <w:rPr>
                <w:rFonts w:ascii="Times New Roman" w:eastAsia="Times New Roman" w:hAnsi="Times New Roman" w:cs="Times New Roman"/>
                <w:sz w:val="19"/>
              </w:rPr>
            </w:pPr>
          </w:p>
        </w:tc>
        <w:tc>
          <w:tcPr>
            <w:tcW w:w="240" w:type="dxa"/>
            <w:tcBorders>
              <w:right w:val="single" w:sz="8" w:space="0" w:color="000000"/>
            </w:tcBorders>
            <w:vAlign w:val="bottom"/>
          </w:tcPr>
          <w:p w14:paraId="25E8ED4B" w14:textId="77777777" w:rsidR="00962D20" w:rsidRDefault="00962D20">
            <w:pPr>
              <w:snapToGrid w:val="0"/>
              <w:spacing w:line="0" w:lineRule="atLeast"/>
              <w:rPr>
                <w:rFonts w:ascii="Times New Roman" w:eastAsia="Times New Roman" w:hAnsi="Times New Roman" w:cs="Times New Roman"/>
                <w:sz w:val="19"/>
              </w:rPr>
            </w:pPr>
          </w:p>
        </w:tc>
      </w:tr>
      <w:tr w:rsidR="00962D20" w14:paraId="0EFFD373" w14:textId="77777777">
        <w:trPr>
          <w:trHeight w:val="65"/>
        </w:trPr>
        <w:tc>
          <w:tcPr>
            <w:tcW w:w="100" w:type="dxa"/>
            <w:tcBorders>
              <w:left w:val="single" w:sz="8" w:space="0" w:color="000000"/>
              <w:bottom w:val="single" w:sz="8" w:space="0" w:color="FFFFFF"/>
            </w:tcBorders>
            <w:shd w:val="clear" w:color="auto" w:fill="EAEAEA"/>
            <w:vAlign w:val="bottom"/>
          </w:tcPr>
          <w:p w14:paraId="10A03580" w14:textId="77777777" w:rsidR="00962D20" w:rsidRDefault="00962D20">
            <w:pPr>
              <w:snapToGrid w:val="0"/>
              <w:spacing w:line="0" w:lineRule="atLeast"/>
              <w:rPr>
                <w:rFonts w:ascii="Times New Roman" w:eastAsia="Times New Roman" w:hAnsi="Times New Roman" w:cs="Times New Roman"/>
                <w:sz w:val="5"/>
              </w:rPr>
            </w:pPr>
          </w:p>
        </w:tc>
        <w:tc>
          <w:tcPr>
            <w:tcW w:w="1360" w:type="dxa"/>
            <w:tcBorders>
              <w:bottom w:val="single" w:sz="8" w:space="0" w:color="FFFFFF"/>
            </w:tcBorders>
            <w:shd w:val="clear" w:color="auto" w:fill="EAEAEA"/>
            <w:vAlign w:val="bottom"/>
          </w:tcPr>
          <w:p w14:paraId="6D3125F8"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FF"/>
              <w:right w:val="single" w:sz="8" w:space="0" w:color="000000"/>
            </w:tcBorders>
            <w:shd w:val="clear" w:color="auto" w:fill="EAEAEA"/>
            <w:vAlign w:val="bottom"/>
          </w:tcPr>
          <w:p w14:paraId="118A9D53"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tcBorders>
            <w:shd w:val="clear" w:color="auto" w:fill="EAEAEA"/>
            <w:vAlign w:val="bottom"/>
          </w:tcPr>
          <w:p w14:paraId="0DC220F1" w14:textId="77777777" w:rsidR="00962D20" w:rsidRDefault="00962D20">
            <w:pPr>
              <w:snapToGrid w:val="0"/>
              <w:spacing w:line="0" w:lineRule="atLeast"/>
              <w:rPr>
                <w:rFonts w:ascii="Times New Roman" w:eastAsia="Times New Roman" w:hAnsi="Times New Roman" w:cs="Times New Roman"/>
                <w:sz w:val="5"/>
              </w:rPr>
            </w:pPr>
          </w:p>
        </w:tc>
        <w:tc>
          <w:tcPr>
            <w:tcW w:w="2900" w:type="dxa"/>
            <w:tcBorders>
              <w:bottom w:val="single" w:sz="8" w:space="0" w:color="FFFFFF"/>
            </w:tcBorders>
            <w:shd w:val="clear" w:color="auto" w:fill="EAEAEA"/>
            <w:vAlign w:val="bottom"/>
          </w:tcPr>
          <w:p w14:paraId="6B768255"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3C72ED57"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shd w:val="clear" w:color="auto" w:fill="EAEAEA"/>
            <w:vAlign w:val="bottom"/>
          </w:tcPr>
          <w:p w14:paraId="20080331" w14:textId="77777777" w:rsidR="00962D20" w:rsidRDefault="00962D20">
            <w:pPr>
              <w:snapToGrid w:val="0"/>
              <w:spacing w:line="0" w:lineRule="atLeast"/>
              <w:rPr>
                <w:rFonts w:ascii="Times New Roman" w:eastAsia="Times New Roman" w:hAnsi="Times New Roman" w:cs="Times New Roman"/>
                <w:sz w:val="5"/>
              </w:rPr>
            </w:pPr>
          </w:p>
        </w:tc>
        <w:tc>
          <w:tcPr>
            <w:tcW w:w="900" w:type="dxa"/>
            <w:tcBorders>
              <w:bottom w:val="single" w:sz="8" w:space="0" w:color="FFFFFF"/>
            </w:tcBorders>
            <w:shd w:val="clear" w:color="auto" w:fill="EAEAEA"/>
            <w:vAlign w:val="bottom"/>
          </w:tcPr>
          <w:p w14:paraId="6E6F2772"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FFFFFF"/>
              <w:right w:val="single" w:sz="8" w:space="0" w:color="000000"/>
            </w:tcBorders>
            <w:shd w:val="clear" w:color="auto" w:fill="EAEAEA"/>
            <w:vAlign w:val="bottom"/>
          </w:tcPr>
          <w:p w14:paraId="3949268B" w14:textId="77777777" w:rsidR="00962D20" w:rsidRDefault="00962D20">
            <w:pPr>
              <w:snapToGrid w:val="0"/>
              <w:spacing w:line="0" w:lineRule="atLeast"/>
              <w:rPr>
                <w:rFonts w:ascii="Times New Roman" w:eastAsia="Times New Roman" w:hAnsi="Times New Roman" w:cs="Times New Roman"/>
                <w:sz w:val="5"/>
              </w:rPr>
            </w:pPr>
          </w:p>
        </w:tc>
        <w:tc>
          <w:tcPr>
            <w:tcW w:w="1120" w:type="dxa"/>
            <w:tcBorders>
              <w:bottom w:val="single" w:sz="8" w:space="0" w:color="FFFFFF"/>
              <w:right w:val="single" w:sz="8" w:space="0" w:color="000000"/>
            </w:tcBorders>
            <w:shd w:val="clear" w:color="auto" w:fill="EAEAEA"/>
            <w:vAlign w:val="bottom"/>
          </w:tcPr>
          <w:p w14:paraId="46586C27" w14:textId="77777777" w:rsidR="00962D20" w:rsidRDefault="00962D20">
            <w:pPr>
              <w:snapToGrid w:val="0"/>
              <w:spacing w:line="0" w:lineRule="atLeast"/>
              <w:rPr>
                <w:rFonts w:ascii="Times New Roman" w:eastAsia="Times New Roman" w:hAnsi="Times New Roman" w:cs="Times New Roman"/>
                <w:sz w:val="5"/>
              </w:rPr>
            </w:pPr>
          </w:p>
        </w:tc>
        <w:tc>
          <w:tcPr>
            <w:tcW w:w="720" w:type="dxa"/>
            <w:tcBorders>
              <w:bottom w:val="single" w:sz="8" w:space="0" w:color="FFFFFF"/>
              <w:right w:val="single" w:sz="8" w:space="0" w:color="000000"/>
            </w:tcBorders>
            <w:shd w:val="clear" w:color="auto" w:fill="EAEAEA"/>
            <w:vAlign w:val="bottom"/>
          </w:tcPr>
          <w:p w14:paraId="4939DCD9"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4BDA5203"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11892D7C" w14:textId="77777777" w:rsidR="00962D20" w:rsidRDefault="00962D20">
            <w:pPr>
              <w:snapToGrid w:val="0"/>
              <w:spacing w:line="0" w:lineRule="atLeast"/>
              <w:rPr>
                <w:rFonts w:ascii="Times New Roman" w:eastAsia="Times New Roman" w:hAnsi="Times New Roman" w:cs="Times New Roman"/>
                <w:sz w:val="5"/>
              </w:rPr>
            </w:pPr>
          </w:p>
        </w:tc>
        <w:tc>
          <w:tcPr>
            <w:tcW w:w="880" w:type="dxa"/>
            <w:tcBorders>
              <w:bottom w:val="single" w:sz="8" w:space="0" w:color="FFFFFF"/>
              <w:right w:val="single" w:sz="8" w:space="0" w:color="000000"/>
            </w:tcBorders>
            <w:shd w:val="clear" w:color="auto" w:fill="EAEAEA"/>
            <w:vAlign w:val="bottom"/>
          </w:tcPr>
          <w:p w14:paraId="56A2B334"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3AC1C4D5"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36A8EB48" w14:textId="77777777" w:rsidR="00962D20" w:rsidRDefault="00962D20">
            <w:pPr>
              <w:snapToGrid w:val="0"/>
              <w:spacing w:line="0" w:lineRule="atLeast"/>
              <w:rPr>
                <w:rFonts w:ascii="Times New Roman" w:eastAsia="Times New Roman" w:hAnsi="Times New Roman" w:cs="Times New Roman"/>
                <w:sz w:val="5"/>
              </w:rPr>
            </w:pPr>
          </w:p>
        </w:tc>
        <w:tc>
          <w:tcPr>
            <w:tcW w:w="440" w:type="dxa"/>
            <w:tcBorders>
              <w:bottom w:val="single" w:sz="8" w:space="0" w:color="FFFFFF"/>
              <w:right w:val="single" w:sz="8" w:space="0" w:color="000000"/>
            </w:tcBorders>
            <w:shd w:val="clear" w:color="auto" w:fill="EAEAEA"/>
            <w:vAlign w:val="bottom"/>
          </w:tcPr>
          <w:p w14:paraId="09570313"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6A1DA22D" w14:textId="77777777" w:rsidR="00962D20" w:rsidRDefault="00962D20">
            <w:pPr>
              <w:snapToGrid w:val="0"/>
              <w:spacing w:line="0" w:lineRule="atLeast"/>
              <w:rPr>
                <w:rFonts w:ascii="Times New Roman" w:eastAsia="Times New Roman" w:hAnsi="Times New Roman" w:cs="Times New Roman"/>
                <w:sz w:val="5"/>
              </w:rPr>
            </w:pPr>
          </w:p>
        </w:tc>
        <w:tc>
          <w:tcPr>
            <w:tcW w:w="700" w:type="dxa"/>
            <w:tcBorders>
              <w:bottom w:val="single" w:sz="8" w:space="0" w:color="FFFFFF"/>
              <w:right w:val="single" w:sz="8" w:space="0" w:color="000000"/>
            </w:tcBorders>
            <w:shd w:val="clear" w:color="auto" w:fill="EAEAEA"/>
            <w:vAlign w:val="bottom"/>
          </w:tcPr>
          <w:p w14:paraId="0DE393FC" w14:textId="77777777" w:rsidR="00962D20" w:rsidRDefault="00962D20">
            <w:pPr>
              <w:snapToGrid w:val="0"/>
              <w:spacing w:line="0" w:lineRule="atLeast"/>
              <w:rPr>
                <w:rFonts w:ascii="Times New Roman" w:eastAsia="Times New Roman" w:hAnsi="Times New Roman" w:cs="Times New Roman"/>
                <w:sz w:val="5"/>
              </w:rPr>
            </w:pPr>
          </w:p>
        </w:tc>
        <w:tc>
          <w:tcPr>
            <w:tcW w:w="600" w:type="dxa"/>
            <w:tcBorders>
              <w:bottom w:val="single" w:sz="8" w:space="0" w:color="FFFFFF"/>
              <w:right w:val="single" w:sz="8" w:space="0" w:color="000000"/>
            </w:tcBorders>
            <w:shd w:val="clear" w:color="auto" w:fill="EAEAEA"/>
            <w:vAlign w:val="bottom"/>
          </w:tcPr>
          <w:p w14:paraId="6EB0D2C8" w14:textId="77777777" w:rsidR="00962D20" w:rsidRDefault="00962D20">
            <w:pPr>
              <w:snapToGrid w:val="0"/>
              <w:spacing w:line="0" w:lineRule="atLeast"/>
              <w:rPr>
                <w:rFonts w:ascii="Times New Roman" w:eastAsia="Times New Roman" w:hAnsi="Times New Roman" w:cs="Times New Roman"/>
                <w:sz w:val="5"/>
              </w:rPr>
            </w:pPr>
          </w:p>
        </w:tc>
        <w:tc>
          <w:tcPr>
            <w:tcW w:w="560" w:type="dxa"/>
            <w:tcBorders>
              <w:bottom w:val="single" w:sz="8" w:space="0" w:color="FFFFFF"/>
              <w:right w:val="single" w:sz="8" w:space="0" w:color="000000"/>
            </w:tcBorders>
            <w:shd w:val="clear" w:color="auto" w:fill="EAEAEA"/>
            <w:vAlign w:val="bottom"/>
          </w:tcPr>
          <w:p w14:paraId="10933141" w14:textId="77777777" w:rsidR="00962D20" w:rsidRDefault="00962D20">
            <w:pPr>
              <w:snapToGrid w:val="0"/>
              <w:spacing w:line="0" w:lineRule="atLeast"/>
              <w:rPr>
                <w:rFonts w:ascii="Times New Roman" w:eastAsia="Times New Roman" w:hAnsi="Times New Roman" w:cs="Times New Roman"/>
                <w:sz w:val="5"/>
              </w:rPr>
            </w:pPr>
          </w:p>
        </w:tc>
        <w:tc>
          <w:tcPr>
            <w:tcW w:w="680" w:type="dxa"/>
            <w:tcBorders>
              <w:bottom w:val="single" w:sz="8" w:space="0" w:color="FFFFFF"/>
              <w:right w:val="single" w:sz="8" w:space="0" w:color="000000"/>
            </w:tcBorders>
            <w:vAlign w:val="bottom"/>
          </w:tcPr>
          <w:p w14:paraId="79D541FB" w14:textId="77777777" w:rsidR="00962D20" w:rsidRDefault="00962D20">
            <w:pPr>
              <w:snapToGrid w:val="0"/>
              <w:spacing w:line="0" w:lineRule="atLeast"/>
              <w:rPr>
                <w:rFonts w:ascii="Times New Roman" w:eastAsia="Times New Roman" w:hAnsi="Times New Roman" w:cs="Times New Roman"/>
                <w:sz w:val="5"/>
              </w:rPr>
            </w:pPr>
          </w:p>
        </w:tc>
        <w:tc>
          <w:tcPr>
            <w:tcW w:w="80" w:type="dxa"/>
            <w:tcBorders>
              <w:bottom w:val="single" w:sz="8" w:space="0" w:color="FFFFFF"/>
            </w:tcBorders>
            <w:vAlign w:val="bottom"/>
          </w:tcPr>
          <w:p w14:paraId="0551434E" w14:textId="77777777" w:rsidR="00962D20" w:rsidRDefault="00962D20">
            <w:pPr>
              <w:snapToGrid w:val="0"/>
              <w:spacing w:line="0" w:lineRule="atLeast"/>
              <w:rPr>
                <w:rFonts w:ascii="Times New Roman" w:eastAsia="Times New Roman" w:hAnsi="Times New Roman" w:cs="Times New Roman"/>
                <w:sz w:val="5"/>
              </w:rPr>
            </w:pPr>
          </w:p>
        </w:tc>
        <w:tc>
          <w:tcPr>
            <w:tcW w:w="500" w:type="dxa"/>
            <w:tcBorders>
              <w:bottom w:val="single" w:sz="8" w:space="0" w:color="FFFFFF"/>
            </w:tcBorders>
            <w:vAlign w:val="bottom"/>
          </w:tcPr>
          <w:p w14:paraId="198FCA66" w14:textId="77777777" w:rsidR="00962D20" w:rsidRDefault="00962D20">
            <w:pPr>
              <w:snapToGrid w:val="0"/>
              <w:spacing w:line="0" w:lineRule="atLeast"/>
              <w:rPr>
                <w:rFonts w:ascii="Times New Roman" w:eastAsia="Times New Roman" w:hAnsi="Times New Roman" w:cs="Times New Roman"/>
                <w:sz w:val="5"/>
              </w:rPr>
            </w:pPr>
          </w:p>
        </w:tc>
        <w:tc>
          <w:tcPr>
            <w:tcW w:w="240" w:type="dxa"/>
            <w:tcBorders>
              <w:bottom w:val="single" w:sz="8" w:space="0" w:color="FFFFFF"/>
              <w:right w:val="single" w:sz="8" w:space="0" w:color="000000"/>
            </w:tcBorders>
            <w:vAlign w:val="bottom"/>
          </w:tcPr>
          <w:p w14:paraId="3C547456" w14:textId="77777777" w:rsidR="00962D20" w:rsidRDefault="00962D20">
            <w:pPr>
              <w:snapToGrid w:val="0"/>
              <w:spacing w:line="0" w:lineRule="atLeast"/>
              <w:rPr>
                <w:rFonts w:ascii="Times New Roman" w:eastAsia="Times New Roman" w:hAnsi="Times New Roman" w:cs="Times New Roman"/>
                <w:sz w:val="5"/>
              </w:rPr>
            </w:pPr>
          </w:p>
        </w:tc>
      </w:tr>
      <w:tr w:rsidR="00962D20" w14:paraId="3B7603C5" w14:textId="77777777">
        <w:trPr>
          <w:trHeight w:val="23"/>
        </w:trPr>
        <w:tc>
          <w:tcPr>
            <w:tcW w:w="100" w:type="dxa"/>
            <w:tcBorders>
              <w:top w:val="single" w:sz="8" w:space="0" w:color="000000"/>
              <w:left w:val="single" w:sz="8" w:space="0" w:color="000000"/>
            </w:tcBorders>
            <w:shd w:val="clear" w:color="auto" w:fill="EAEAEA"/>
            <w:vAlign w:val="bottom"/>
          </w:tcPr>
          <w:p w14:paraId="075F8BD8" w14:textId="77777777" w:rsidR="00962D20" w:rsidRDefault="00962D20">
            <w:pPr>
              <w:snapToGrid w:val="0"/>
              <w:spacing w:line="0" w:lineRule="atLeast"/>
              <w:rPr>
                <w:rFonts w:ascii="Times New Roman" w:eastAsia="Times New Roman" w:hAnsi="Times New Roman" w:cs="Times New Roman"/>
                <w:sz w:val="2"/>
              </w:rPr>
            </w:pPr>
          </w:p>
        </w:tc>
        <w:tc>
          <w:tcPr>
            <w:tcW w:w="4480" w:type="dxa"/>
            <w:gridSpan w:val="4"/>
            <w:vMerge w:val="restart"/>
            <w:tcBorders>
              <w:top w:val="single" w:sz="8" w:space="0" w:color="000000"/>
            </w:tcBorders>
            <w:shd w:val="clear" w:color="auto" w:fill="EAEAEA"/>
            <w:vAlign w:val="bottom"/>
          </w:tcPr>
          <w:p w14:paraId="77847F42" w14:textId="77777777" w:rsidR="00962D20" w:rsidRDefault="00962D20">
            <w:pPr>
              <w:spacing w:line="244" w:lineRule="exact"/>
              <w:ind w:left="1000"/>
            </w:pPr>
            <w:r>
              <w:rPr>
                <w:rFonts w:ascii="Times New Roman" w:eastAsia="Times New Roman" w:hAnsi="Times New Roman" w:cs="Times New Roman"/>
                <w:b/>
                <w:sz w:val="22"/>
              </w:rPr>
              <w:t>Резерв учебного времени</w:t>
            </w:r>
          </w:p>
        </w:tc>
        <w:tc>
          <w:tcPr>
            <w:tcW w:w="140" w:type="dxa"/>
            <w:tcBorders>
              <w:top w:val="single" w:sz="8" w:space="0" w:color="000000"/>
              <w:right w:val="single" w:sz="8" w:space="0" w:color="000000"/>
            </w:tcBorders>
            <w:shd w:val="clear" w:color="auto" w:fill="EAEAEA"/>
            <w:vAlign w:val="bottom"/>
          </w:tcPr>
          <w:p w14:paraId="3113041C" w14:textId="77777777" w:rsidR="00962D20" w:rsidRDefault="00962D20">
            <w:pPr>
              <w:snapToGrid w:val="0"/>
              <w:spacing w:line="0" w:lineRule="atLeast"/>
              <w:rPr>
                <w:rFonts w:ascii="Times New Roman" w:eastAsia="Times New Roman" w:hAnsi="Times New Roman" w:cs="Times New Roman"/>
                <w:b/>
                <w:sz w:val="2"/>
              </w:rPr>
            </w:pPr>
          </w:p>
        </w:tc>
        <w:tc>
          <w:tcPr>
            <w:tcW w:w="80" w:type="dxa"/>
            <w:tcBorders>
              <w:top w:val="single" w:sz="8" w:space="0" w:color="000000"/>
            </w:tcBorders>
            <w:shd w:val="clear" w:color="auto" w:fill="EAEAEA"/>
            <w:vAlign w:val="bottom"/>
          </w:tcPr>
          <w:p w14:paraId="419166D6" w14:textId="77777777" w:rsidR="00962D20" w:rsidRDefault="00962D20">
            <w:pPr>
              <w:snapToGrid w:val="0"/>
              <w:spacing w:line="0" w:lineRule="atLeast"/>
              <w:rPr>
                <w:rFonts w:ascii="Times New Roman" w:eastAsia="Times New Roman" w:hAnsi="Times New Roman" w:cs="Times New Roman"/>
                <w:b/>
                <w:sz w:val="2"/>
              </w:rPr>
            </w:pPr>
          </w:p>
        </w:tc>
        <w:tc>
          <w:tcPr>
            <w:tcW w:w="900" w:type="dxa"/>
            <w:vMerge w:val="restart"/>
            <w:tcBorders>
              <w:top w:val="single" w:sz="8" w:space="0" w:color="000000"/>
            </w:tcBorders>
            <w:shd w:val="clear" w:color="auto" w:fill="EAEAEA"/>
            <w:vAlign w:val="bottom"/>
          </w:tcPr>
          <w:p w14:paraId="0222F038" w14:textId="77777777" w:rsidR="00962D20" w:rsidRDefault="00962D20">
            <w:pPr>
              <w:spacing w:line="244" w:lineRule="exact"/>
              <w:jc w:val="center"/>
            </w:pPr>
            <w:r>
              <w:rPr>
                <w:rFonts w:ascii="Times New Roman" w:eastAsia="Times New Roman" w:hAnsi="Times New Roman" w:cs="Times New Roman"/>
                <w:b/>
                <w:w w:val="90"/>
                <w:sz w:val="22"/>
              </w:rPr>
              <w:t>8</w:t>
            </w:r>
          </w:p>
        </w:tc>
        <w:tc>
          <w:tcPr>
            <w:tcW w:w="140" w:type="dxa"/>
            <w:tcBorders>
              <w:top w:val="single" w:sz="8" w:space="0" w:color="000000"/>
              <w:right w:val="single" w:sz="8" w:space="0" w:color="000000"/>
            </w:tcBorders>
            <w:shd w:val="clear" w:color="auto" w:fill="EAEAEA"/>
            <w:vAlign w:val="bottom"/>
          </w:tcPr>
          <w:p w14:paraId="11664AF8" w14:textId="77777777" w:rsidR="00962D20" w:rsidRDefault="00962D20">
            <w:pPr>
              <w:snapToGrid w:val="0"/>
              <w:spacing w:line="0" w:lineRule="atLeast"/>
              <w:rPr>
                <w:rFonts w:ascii="Times New Roman" w:eastAsia="Times New Roman" w:hAnsi="Times New Roman" w:cs="Times New Roman"/>
                <w:b/>
                <w:w w:val="90"/>
                <w:sz w:val="2"/>
              </w:rPr>
            </w:pPr>
          </w:p>
        </w:tc>
        <w:tc>
          <w:tcPr>
            <w:tcW w:w="1120" w:type="dxa"/>
            <w:tcBorders>
              <w:top w:val="single" w:sz="8" w:space="0" w:color="000000"/>
              <w:right w:val="single" w:sz="8" w:space="0" w:color="000000"/>
            </w:tcBorders>
            <w:shd w:val="clear" w:color="auto" w:fill="EAEAEA"/>
            <w:vAlign w:val="bottom"/>
          </w:tcPr>
          <w:p w14:paraId="1C56CF89" w14:textId="77777777" w:rsidR="00962D20" w:rsidRDefault="00962D20">
            <w:pPr>
              <w:snapToGrid w:val="0"/>
              <w:spacing w:line="0" w:lineRule="atLeast"/>
              <w:rPr>
                <w:rFonts w:ascii="Times New Roman" w:eastAsia="Times New Roman" w:hAnsi="Times New Roman" w:cs="Times New Roman"/>
                <w:b/>
                <w:w w:val="90"/>
                <w:sz w:val="2"/>
              </w:rPr>
            </w:pPr>
          </w:p>
        </w:tc>
        <w:tc>
          <w:tcPr>
            <w:tcW w:w="720" w:type="dxa"/>
            <w:tcBorders>
              <w:top w:val="single" w:sz="8" w:space="0" w:color="000000"/>
              <w:right w:val="single" w:sz="8" w:space="0" w:color="000000"/>
            </w:tcBorders>
            <w:shd w:val="clear" w:color="auto" w:fill="EAEAEA"/>
            <w:vAlign w:val="bottom"/>
          </w:tcPr>
          <w:p w14:paraId="4964712B" w14:textId="77777777" w:rsidR="00962D20" w:rsidRDefault="00962D20">
            <w:pPr>
              <w:snapToGrid w:val="0"/>
              <w:spacing w:line="0" w:lineRule="atLeast"/>
              <w:rPr>
                <w:rFonts w:ascii="Times New Roman" w:eastAsia="Times New Roman" w:hAnsi="Times New Roman" w:cs="Times New Roman"/>
                <w:b/>
                <w:w w:val="90"/>
                <w:sz w:val="2"/>
              </w:rPr>
            </w:pPr>
          </w:p>
        </w:tc>
        <w:tc>
          <w:tcPr>
            <w:tcW w:w="560" w:type="dxa"/>
            <w:tcBorders>
              <w:top w:val="single" w:sz="8" w:space="0" w:color="000000"/>
              <w:right w:val="single" w:sz="8" w:space="0" w:color="000000"/>
            </w:tcBorders>
            <w:shd w:val="clear" w:color="auto" w:fill="EAEAEA"/>
            <w:vAlign w:val="bottom"/>
          </w:tcPr>
          <w:p w14:paraId="2D565384" w14:textId="77777777" w:rsidR="00962D20" w:rsidRDefault="00962D20">
            <w:pPr>
              <w:snapToGrid w:val="0"/>
              <w:spacing w:line="0" w:lineRule="atLeast"/>
              <w:rPr>
                <w:rFonts w:ascii="Times New Roman" w:eastAsia="Times New Roman" w:hAnsi="Times New Roman" w:cs="Times New Roman"/>
                <w:b/>
                <w:w w:val="90"/>
                <w:sz w:val="2"/>
              </w:rPr>
            </w:pPr>
          </w:p>
        </w:tc>
        <w:tc>
          <w:tcPr>
            <w:tcW w:w="700" w:type="dxa"/>
            <w:tcBorders>
              <w:top w:val="single" w:sz="8" w:space="0" w:color="000000"/>
              <w:right w:val="single" w:sz="8" w:space="0" w:color="000000"/>
            </w:tcBorders>
            <w:shd w:val="clear" w:color="auto" w:fill="EAEAEA"/>
            <w:vAlign w:val="bottom"/>
          </w:tcPr>
          <w:p w14:paraId="63CEC113" w14:textId="77777777" w:rsidR="00962D20" w:rsidRDefault="00962D20">
            <w:pPr>
              <w:snapToGrid w:val="0"/>
              <w:spacing w:line="0" w:lineRule="atLeast"/>
              <w:rPr>
                <w:rFonts w:ascii="Times New Roman" w:eastAsia="Times New Roman" w:hAnsi="Times New Roman" w:cs="Times New Roman"/>
                <w:b/>
                <w:w w:val="90"/>
                <w:sz w:val="2"/>
              </w:rPr>
            </w:pPr>
          </w:p>
        </w:tc>
        <w:tc>
          <w:tcPr>
            <w:tcW w:w="880" w:type="dxa"/>
            <w:tcBorders>
              <w:top w:val="single" w:sz="8" w:space="0" w:color="000000"/>
              <w:right w:val="single" w:sz="8" w:space="0" w:color="000000"/>
            </w:tcBorders>
            <w:shd w:val="clear" w:color="auto" w:fill="EAEAEA"/>
            <w:vAlign w:val="bottom"/>
          </w:tcPr>
          <w:p w14:paraId="0DD1D2BE" w14:textId="77777777" w:rsidR="00962D20" w:rsidRDefault="00962D20">
            <w:pPr>
              <w:snapToGrid w:val="0"/>
              <w:spacing w:line="0" w:lineRule="atLeast"/>
              <w:rPr>
                <w:rFonts w:ascii="Times New Roman" w:eastAsia="Times New Roman" w:hAnsi="Times New Roman" w:cs="Times New Roman"/>
                <w:sz w:val="2"/>
              </w:rPr>
            </w:pPr>
          </w:p>
        </w:tc>
        <w:tc>
          <w:tcPr>
            <w:tcW w:w="560" w:type="dxa"/>
            <w:tcBorders>
              <w:top w:val="single" w:sz="8" w:space="0" w:color="000000"/>
              <w:right w:val="single" w:sz="8" w:space="0" w:color="000000"/>
            </w:tcBorders>
            <w:shd w:val="clear" w:color="auto" w:fill="EAEAEA"/>
            <w:vAlign w:val="bottom"/>
          </w:tcPr>
          <w:p w14:paraId="458E7886" w14:textId="77777777" w:rsidR="00962D20" w:rsidRDefault="00962D20">
            <w:pPr>
              <w:snapToGrid w:val="0"/>
              <w:spacing w:line="0" w:lineRule="atLeast"/>
              <w:rPr>
                <w:rFonts w:ascii="Times New Roman" w:eastAsia="Times New Roman" w:hAnsi="Times New Roman" w:cs="Times New Roman"/>
                <w:sz w:val="2"/>
              </w:rPr>
            </w:pPr>
          </w:p>
        </w:tc>
        <w:tc>
          <w:tcPr>
            <w:tcW w:w="700" w:type="dxa"/>
            <w:tcBorders>
              <w:top w:val="single" w:sz="8" w:space="0" w:color="000000"/>
              <w:right w:val="single" w:sz="8" w:space="0" w:color="000000"/>
            </w:tcBorders>
            <w:shd w:val="clear" w:color="auto" w:fill="EAEAEA"/>
            <w:vAlign w:val="bottom"/>
          </w:tcPr>
          <w:p w14:paraId="05B27AAF" w14:textId="77777777" w:rsidR="00962D20" w:rsidRDefault="00962D20">
            <w:pPr>
              <w:snapToGrid w:val="0"/>
              <w:spacing w:line="0" w:lineRule="atLeast"/>
              <w:rPr>
                <w:rFonts w:ascii="Times New Roman" w:eastAsia="Times New Roman" w:hAnsi="Times New Roman" w:cs="Times New Roman"/>
                <w:sz w:val="2"/>
              </w:rPr>
            </w:pPr>
          </w:p>
        </w:tc>
        <w:tc>
          <w:tcPr>
            <w:tcW w:w="440" w:type="dxa"/>
            <w:tcBorders>
              <w:top w:val="single" w:sz="8" w:space="0" w:color="000000"/>
              <w:right w:val="single" w:sz="8" w:space="0" w:color="000000"/>
            </w:tcBorders>
            <w:shd w:val="clear" w:color="auto" w:fill="EAEAEA"/>
            <w:vAlign w:val="bottom"/>
          </w:tcPr>
          <w:p w14:paraId="2B19426C" w14:textId="77777777" w:rsidR="00962D20" w:rsidRDefault="00962D20">
            <w:pPr>
              <w:snapToGrid w:val="0"/>
              <w:spacing w:line="0" w:lineRule="atLeast"/>
              <w:rPr>
                <w:rFonts w:ascii="Times New Roman" w:eastAsia="Times New Roman" w:hAnsi="Times New Roman" w:cs="Times New Roman"/>
                <w:sz w:val="2"/>
              </w:rPr>
            </w:pPr>
          </w:p>
        </w:tc>
        <w:tc>
          <w:tcPr>
            <w:tcW w:w="560" w:type="dxa"/>
            <w:tcBorders>
              <w:top w:val="single" w:sz="8" w:space="0" w:color="000000"/>
              <w:right w:val="single" w:sz="8" w:space="0" w:color="000000"/>
            </w:tcBorders>
            <w:shd w:val="clear" w:color="auto" w:fill="EAEAEA"/>
            <w:vAlign w:val="bottom"/>
          </w:tcPr>
          <w:p w14:paraId="03160194" w14:textId="77777777" w:rsidR="00962D20" w:rsidRDefault="00962D20">
            <w:pPr>
              <w:snapToGrid w:val="0"/>
              <w:spacing w:line="0" w:lineRule="atLeast"/>
              <w:rPr>
                <w:rFonts w:ascii="Times New Roman" w:eastAsia="Times New Roman" w:hAnsi="Times New Roman" w:cs="Times New Roman"/>
                <w:sz w:val="2"/>
              </w:rPr>
            </w:pPr>
          </w:p>
        </w:tc>
        <w:tc>
          <w:tcPr>
            <w:tcW w:w="700" w:type="dxa"/>
            <w:tcBorders>
              <w:top w:val="single" w:sz="8" w:space="0" w:color="000000"/>
              <w:right w:val="single" w:sz="8" w:space="0" w:color="000000"/>
            </w:tcBorders>
            <w:shd w:val="clear" w:color="auto" w:fill="EAEAEA"/>
            <w:vAlign w:val="bottom"/>
          </w:tcPr>
          <w:p w14:paraId="7E474428" w14:textId="77777777" w:rsidR="00962D20" w:rsidRDefault="00962D20">
            <w:pPr>
              <w:snapToGrid w:val="0"/>
              <w:spacing w:line="0" w:lineRule="atLeast"/>
              <w:rPr>
                <w:rFonts w:ascii="Times New Roman" w:eastAsia="Times New Roman" w:hAnsi="Times New Roman" w:cs="Times New Roman"/>
                <w:sz w:val="2"/>
              </w:rPr>
            </w:pPr>
          </w:p>
        </w:tc>
        <w:tc>
          <w:tcPr>
            <w:tcW w:w="600" w:type="dxa"/>
            <w:tcBorders>
              <w:top w:val="single" w:sz="8" w:space="0" w:color="000000"/>
              <w:right w:val="single" w:sz="8" w:space="0" w:color="000000"/>
            </w:tcBorders>
            <w:shd w:val="clear" w:color="auto" w:fill="EAEAEA"/>
            <w:vAlign w:val="bottom"/>
          </w:tcPr>
          <w:p w14:paraId="0F0EB7FC" w14:textId="77777777" w:rsidR="00962D20" w:rsidRDefault="00962D20">
            <w:pPr>
              <w:snapToGrid w:val="0"/>
              <w:spacing w:line="0" w:lineRule="atLeast"/>
              <w:rPr>
                <w:rFonts w:ascii="Times New Roman" w:eastAsia="Times New Roman" w:hAnsi="Times New Roman" w:cs="Times New Roman"/>
                <w:sz w:val="2"/>
              </w:rPr>
            </w:pPr>
          </w:p>
        </w:tc>
        <w:tc>
          <w:tcPr>
            <w:tcW w:w="560" w:type="dxa"/>
            <w:tcBorders>
              <w:top w:val="single" w:sz="8" w:space="0" w:color="000000"/>
              <w:right w:val="single" w:sz="8" w:space="0" w:color="000000"/>
            </w:tcBorders>
            <w:shd w:val="clear" w:color="auto" w:fill="EAEAEA"/>
            <w:vAlign w:val="bottom"/>
          </w:tcPr>
          <w:p w14:paraId="42B4F5EB" w14:textId="77777777" w:rsidR="00962D20" w:rsidRDefault="00962D20">
            <w:pPr>
              <w:snapToGrid w:val="0"/>
              <w:spacing w:line="0" w:lineRule="atLeast"/>
              <w:rPr>
                <w:rFonts w:ascii="Times New Roman" w:eastAsia="Times New Roman" w:hAnsi="Times New Roman" w:cs="Times New Roman"/>
                <w:sz w:val="2"/>
              </w:rPr>
            </w:pPr>
          </w:p>
        </w:tc>
        <w:tc>
          <w:tcPr>
            <w:tcW w:w="680" w:type="dxa"/>
            <w:tcBorders>
              <w:top w:val="single" w:sz="8" w:space="0" w:color="000000"/>
              <w:right w:val="single" w:sz="8" w:space="0" w:color="000000"/>
            </w:tcBorders>
            <w:shd w:val="clear" w:color="auto" w:fill="EAEAEA"/>
            <w:vAlign w:val="bottom"/>
          </w:tcPr>
          <w:p w14:paraId="334B1B21" w14:textId="77777777" w:rsidR="00962D20" w:rsidRDefault="00962D20">
            <w:pPr>
              <w:snapToGrid w:val="0"/>
              <w:spacing w:line="0" w:lineRule="atLeast"/>
              <w:rPr>
                <w:rFonts w:ascii="Times New Roman" w:eastAsia="Times New Roman" w:hAnsi="Times New Roman" w:cs="Times New Roman"/>
                <w:sz w:val="2"/>
              </w:rPr>
            </w:pPr>
          </w:p>
        </w:tc>
        <w:tc>
          <w:tcPr>
            <w:tcW w:w="80" w:type="dxa"/>
            <w:tcBorders>
              <w:top w:val="single" w:sz="8" w:space="0" w:color="000000"/>
            </w:tcBorders>
            <w:shd w:val="clear" w:color="auto" w:fill="EAEAEA"/>
            <w:vAlign w:val="bottom"/>
          </w:tcPr>
          <w:p w14:paraId="635C83E6" w14:textId="77777777" w:rsidR="00962D20" w:rsidRDefault="00962D20">
            <w:pPr>
              <w:snapToGrid w:val="0"/>
              <w:spacing w:line="0" w:lineRule="atLeast"/>
              <w:rPr>
                <w:rFonts w:ascii="Times New Roman" w:eastAsia="Times New Roman" w:hAnsi="Times New Roman" w:cs="Times New Roman"/>
                <w:sz w:val="2"/>
              </w:rPr>
            </w:pPr>
          </w:p>
        </w:tc>
        <w:tc>
          <w:tcPr>
            <w:tcW w:w="500" w:type="dxa"/>
            <w:tcBorders>
              <w:top w:val="single" w:sz="8" w:space="0" w:color="000000"/>
            </w:tcBorders>
            <w:shd w:val="clear" w:color="auto" w:fill="EAEAEA"/>
            <w:vAlign w:val="bottom"/>
          </w:tcPr>
          <w:p w14:paraId="6F3CF042" w14:textId="77777777" w:rsidR="00962D20" w:rsidRDefault="00962D20">
            <w:pPr>
              <w:snapToGrid w:val="0"/>
              <w:spacing w:line="0" w:lineRule="atLeast"/>
              <w:rPr>
                <w:rFonts w:ascii="Times New Roman" w:eastAsia="Times New Roman" w:hAnsi="Times New Roman" w:cs="Times New Roman"/>
                <w:sz w:val="2"/>
              </w:rPr>
            </w:pPr>
          </w:p>
        </w:tc>
        <w:tc>
          <w:tcPr>
            <w:tcW w:w="240" w:type="dxa"/>
            <w:tcBorders>
              <w:top w:val="single" w:sz="8" w:space="0" w:color="000000"/>
              <w:right w:val="single" w:sz="8" w:space="0" w:color="000000"/>
            </w:tcBorders>
            <w:vAlign w:val="bottom"/>
          </w:tcPr>
          <w:p w14:paraId="0FDA0ECA" w14:textId="77777777" w:rsidR="00962D20" w:rsidRDefault="00962D20">
            <w:pPr>
              <w:snapToGrid w:val="0"/>
              <w:spacing w:line="0" w:lineRule="atLeast"/>
              <w:rPr>
                <w:rFonts w:ascii="Times New Roman" w:eastAsia="Times New Roman" w:hAnsi="Times New Roman" w:cs="Times New Roman"/>
                <w:sz w:val="2"/>
              </w:rPr>
            </w:pPr>
          </w:p>
        </w:tc>
      </w:tr>
      <w:tr w:rsidR="00962D20" w14:paraId="25CBBF08" w14:textId="77777777">
        <w:trPr>
          <w:trHeight w:val="221"/>
        </w:trPr>
        <w:tc>
          <w:tcPr>
            <w:tcW w:w="100" w:type="dxa"/>
            <w:tcBorders>
              <w:left w:val="single" w:sz="8" w:space="0" w:color="000000"/>
            </w:tcBorders>
            <w:shd w:val="clear" w:color="auto" w:fill="EAEAEA"/>
            <w:vAlign w:val="bottom"/>
          </w:tcPr>
          <w:p w14:paraId="397B72BC" w14:textId="77777777" w:rsidR="00962D20" w:rsidRDefault="00962D20">
            <w:pPr>
              <w:snapToGrid w:val="0"/>
              <w:spacing w:line="0" w:lineRule="atLeast"/>
              <w:rPr>
                <w:rFonts w:ascii="Times New Roman" w:eastAsia="Times New Roman" w:hAnsi="Times New Roman" w:cs="Times New Roman"/>
                <w:sz w:val="19"/>
              </w:rPr>
            </w:pPr>
          </w:p>
        </w:tc>
        <w:tc>
          <w:tcPr>
            <w:tcW w:w="4480" w:type="dxa"/>
            <w:gridSpan w:val="4"/>
            <w:vMerge/>
            <w:tcBorders>
              <w:top w:val="single" w:sz="8" w:space="0" w:color="000000"/>
            </w:tcBorders>
            <w:shd w:val="clear" w:color="auto" w:fill="EAEAEA"/>
            <w:vAlign w:val="bottom"/>
          </w:tcPr>
          <w:p w14:paraId="4FED6BCA"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624D07E3"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403471B2" w14:textId="77777777" w:rsidR="00962D20" w:rsidRDefault="00962D20">
            <w:pPr>
              <w:snapToGrid w:val="0"/>
              <w:spacing w:line="0" w:lineRule="atLeast"/>
              <w:rPr>
                <w:rFonts w:ascii="Times New Roman" w:eastAsia="Times New Roman" w:hAnsi="Times New Roman" w:cs="Times New Roman"/>
                <w:sz w:val="19"/>
              </w:rPr>
            </w:pPr>
          </w:p>
        </w:tc>
        <w:tc>
          <w:tcPr>
            <w:tcW w:w="900" w:type="dxa"/>
            <w:vMerge/>
            <w:tcBorders>
              <w:top w:val="single" w:sz="8" w:space="0" w:color="000000"/>
            </w:tcBorders>
            <w:shd w:val="clear" w:color="auto" w:fill="EAEAEA"/>
            <w:vAlign w:val="bottom"/>
          </w:tcPr>
          <w:p w14:paraId="36FA9886" w14:textId="77777777" w:rsidR="00962D20" w:rsidRDefault="00962D20">
            <w:pPr>
              <w:snapToGrid w:val="0"/>
              <w:spacing w:line="0" w:lineRule="atLeast"/>
              <w:rPr>
                <w:rFonts w:ascii="Times New Roman" w:eastAsia="Times New Roman" w:hAnsi="Times New Roman" w:cs="Times New Roman"/>
                <w:sz w:val="19"/>
              </w:rPr>
            </w:pPr>
          </w:p>
        </w:tc>
        <w:tc>
          <w:tcPr>
            <w:tcW w:w="140" w:type="dxa"/>
            <w:tcBorders>
              <w:right w:val="single" w:sz="8" w:space="0" w:color="000000"/>
            </w:tcBorders>
            <w:shd w:val="clear" w:color="auto" w:fill="EAEAEA"/>
            <w:vAlign w:val="bottom"/>
          </w:tcPr>
          <w:p w14:paraId="46BA24DF" w14:textId="77777777" w:rsidR="00962D20" w:rsidRDefault="00962D20">
            <w:pPr>
              <w:snapToGrid w:val="0"/>
              <w:spacing w:line="0" w:lineRule="atLeast"/>
              <w:rPr>
                <w:rFonts w:ascii="Times New Roman" w:eastAsia="Times New Roman" w:hAnsi="Times New Roman" w:cs="Times New Roman"/>
                <w:sz w:val="19"/>
              </w:rPr>
            </w:pPr>
          </w:p>
        </w:tc>
        <w:tc>
          <w:tcPr>
            <w:tcW w:w="1120" w:type="dxa"/>
            <w:tcBorders>
              <w:right w:val="single" w:sz="8" w:space="0" w:color="000000"/>
            </w:tcBorders>
            <w:shd w:val="clear" w:color="auto" w:fill="EAEAEA"/>
            <w:vAlign w:val="bottom"/>
          </w:tcPr>
          <w:p w14:paraId="6E2550D5" w14:textId="77777777" w:rsidR="00962D20" w:rsidRDefault="00962D20">
            <w:pPr>
              <w:snapToGrid w:val="0"/>
              <w:spacing w:line="0" w:lineRule="atLeast"/>
              <w:rPr>
                <w:rFonts w:ascii="Times New Roman" w:eastAsia="Times New Roman" w:hAnsi="Times New Roman" w:cs="Times New Roman"/>
                <w:sz w:val="19"/>
              </w:rPr>
            </w:pPr>
          </w:p>
        </w:tc>
        <w:tc>
          <w:tcPr>
            <w:tcW w:w="720" w:type="dxa"/>
            <w:tcBorders>
              <w:right w:val="single" w:sz="8" w:space="0" w:color="000000"/>
            </w:tcBorders>
            <w:shd w:val="clear" w:color="auto" w:fill="EAEAEA"/>
            <w:vAlign w:val="bottom"/>
          </w:tcPr>
          <w:p w14:paraId="289AE2B5"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58F7FFD0"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3D1DA208" w14:textId="77777777" w:rsidR="00962D20" w:rsidRDefault="00962D20">
            <w:pPr>
              <w:snapToGrid w:val="0"/>
              <w:spacing w:line="0" w:lineRule="atLeast"/>
              <w:rPr>
                <w:rFonts w:ascii="Times New Roman" w:eastAsia="Times New Roman" w:hAnsi="Times New Roman" w:cs="Times New Roman"/>
                <w:sz w:val="19"/>
              </w:rPr>
            </w:pPr>
          </w:p>
        </w:tc>
        <w:tc>
          <w:tcPr>
            <w:tcW w:w="880" w:type="dxa"/>
            <w:tcBorders>
              <w:right w:val="single" w:sz="8" w:space="0" w:color="000000"/>
            </w:tcBorders>
            <w:shd w:val="clear" w:color="auto" w:fill="EAEAEA"/>
            <w:vAlign w:val="bottom"/>
          </w:tcPr>
          <w:p w14:paraId="34DDF415"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41E9A80A"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3BE05C61" w14:textId="77777777" w:rsidR="00962D20" w:rsidRDefault="00962D20">
            <w:pPr>
              <w:snapToGrid w:val="0"/>
              <w:spacing w:line="0" w:lineRule="atLeast"/>
              <w:rPr>
                <w:rFonts w:ascii="Times New Roman" w:eastAsia="Times New Roman" w:hAnsi="Times New Roman" w:cs="Times New Roman"/>
                <w:sz w:val="19"/>
              </w:rPr>
            </w:pPr>
          </w:p>
        </w:tc>
        <w:tc>
          <w:tcPr>
            <w:tcW w:w="440" w:type="dxa"/>
            <w:tcBorders>
              <w:right w:val="single" w:sz="8" w:space="0" w:color="000000"/>
            </w:tcBorders>
            <w:shd w:val="clear" w:color="auto" w:fill="EAEAEA"/>
            <w:vAlign w:val="bottom"/>
          </w:tcPr>
          <w:p w14:paraId="2944B96D"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4C8A4950" w14:textId="77777777" w:rsidR="00962D20" w:rsidRDefault="00962D20">
            <w:pPr>
              <w:snapToGrid w:val="0"/>
              <w:spacing w:line="0" w:lineRule="atLeast"/>
              <w:rPr>
                <w:rFonts w:ascii="Times New Roman" w:eastAsia="Times New Roman" w:hAnsi="Times New Roman" w:cs="Times New Roman"/>
                <w:sz w:val="19"/>
              </w:rPr>
            </w:pPr>
          </w:p>
        </w:tc>
        <w:tc>
          <w:tcPr>
            <w:tcW w:w="700" w:type="dxa"/>
            <w:tcBorders>
              <w:right w:val="single" w:sz="8" w:space="0" w:color="000000"/>
            </w:tcBorders>
            <w:shd w:val="clear" w:color="auto" w:fill="EAEAEA"/>
            <w:vAlign w:val="bottom"/>
          </w:tcPr>
          <w:p w14:paraId="702B5D2C" w14:textId="77777777" w:rsidR="00962D20" w:rsidRDefault="00962D20">
            <w:pPr>
              <w:snapToGrid w:val="0"/>
              <w:spacing w:line="0" w:lineRule="atLeast"/>
              <w:rPr>
                <w:rFonts w:ascii="Times New Roman" w:eastAsia="Times New Roman" w:hAnsi="Times New Roman" w:cs="Times New Roman"/>
                <w:sz w:val="19"/>
              </w:rPr>
            </w:pPr>
          </w:p>
        </w:tc>
        <w:tc>
          <w:tcPr>
            <w:tcW w:w="600" w:type="dxa"/>
            <w:tcBorders>
              <w:right w:val="single" w:sz="8" w:space="0" w:color="000000"/>
            </w:tcBorders>
            <w:shd w:val="clear" w:color="auto" w:fill="EAEAEA"/>
            <w:vAlign w:val="bottom"/>
          </w:tcPr>
          <w:p w14:paraId="4AA25C64" w14:textId="77777777" w:rsidR="00962D20" w:rsidRDefault="00962D20">
            <w:pPr>
              <w:snapToGrid w:val="0"/>
              <w:spacing w:line="0" w:lineRule="atLeast"/>
              <w:rPr>
                <w:rFonts w:ascii="Times New Roman" w:eastAsia="Times New Roman" w:hAnsi="Times New Roman" w:cs="Times New Roman"/>
                <w:sz w:val="19"/>
              </w:rPr>
            </w:pPr>
          </w:p>
        </w:tc>
        <w:tc>
          <w:tcPr>
            <w:tcW w:w="560" w:type="dxa"/>
            <w:tcBorders>
              <w:right w:val="single" w:sz="8" w:space="0" w:color="000000"/>
            </w:tcBorders>
            <w:shd w:val="clear" w:color="auto" w:fill="EAEAEA"/>
            <w:vAlign w:val="bottom"/>
          </w:tcPr>
          <w:p w14:paraId="51BF4876" w14:textId="77777777" w:rsidR="00962D20" w:rsidRDefault="00962D20">
            <w:pPr>
              <w:snapToGrid w:val="0"/>
              <w:spacing w:line="0" w:lineRule="atLeast"/>
              <w:rPr>
                <w:rFonts w:ascii="Times New Roman" w:eastAsia="Times New Roman" w:hAnsi="Times New Roman" w:cs="Times New Roman"/>
                <w:sz w:val="19"/>
              </w:rPr>
            </w:pPr>
          </w:p>
        </w:tc>
        <w:tc>
          <w:tcPr>
            <w:tcW w:w="680" w:type="dxa"/>
            <w:tcBorders>
              <w:right w:val="single" w:sz="8" w:space="0" w:color="000000"/>
            </w:tcBorders>
            <w:shd w:val="clear" w:color="auto" w:fill="EAEAEA"/>
            <w:vAlign w:val="bottom"/>
          </w:tcPr>
          <w:p w14:paraId="324BB26E" w14:textId="77777777" w:rsidR="00962D20" w:rsidRDefault="00962D20">
            <w:pPr>
              <w:snapToGrid w:val="0"/>
              <w:spacing w:line="0" w:lineRule="atLeast"/>
              <w:rPr>
                <w:rFonts w:ascii="Times New Roman" w:eastAsia="Times New Roman" w:hAnsi="Times New Roman" w:cs="Times New Roman"/>
                <w:sz w:val="19"/>
              </w:rPr>
            </w:pPr>
          </w:p>
        </w:tc>
        <w:tc>
          <w:tcPr>
            <w:tcW w:w="80" w:type="dxa"/>
            <w:shd w:val="clear" w:color="auto" w:fill="EAEAEA"/>
            <w:vAlign w:val="bottom"/>
          </w:tcPr>
          <w:p w14:paraId="1D08FE74" w14:textId="77777777" w:rsidR="00962D20" w:rsidRDefault="00962D20">
            <w:pPr>
              <w:snapToGrid w:val="0"/>
              <w:spacing w:line="0" w:lineRule="atLeast"/>
              <w:rPr>
                <w:rFonts w:ascii="Times New Roman" w:eastAsia="Times New Roman" w:hAnsi="Times New Roman" w:cs="Times New Roman"/>
                <w:sz w:val="19"/>
              </w:rPr>
            </w:pPr>
          </w:p>
        </w:tc>
        <w:tc>
          <w:tcPr>
            <w:tcW w:w="500" w:type="dxa"/>
            <w:shd w:val="clear" w:color="auto" w:fill="EAEAEA"/>
            <w:vAlign w:val="bottom"/>
          </w:tcPr>
          <w:p w14:paraId="7D166F78" w14:textId="77777777" w:rsidR="00962D20" w:rsidRDefault="00962D20">
            <w:pPr>
              <w:snapToGrid w:val="0"/>
              <w:spacing w:line="0" w:lineRule="atLeast"/>
              <w:rPr>
                <w:rFonts w:ascii="Times New Roman" w:eastAsia="Times New Roman" w:hAnsi="Times New Roman" w:cs="Times New Roman"/>
                <w:sz w:val="19"/>
              </w:rPr>
            </w:pPr>
          </w:p>
        </w:tc>
        <w:tc>
          <w:tcPr>
            <w:tcW w:w="240" w:type="dxa"/>
            <w:tcBorders>
              <w:right w:val="single" w:sz="8" w:space="0" w:color="000000"/>
            </w:tcBorders>
            <w:vAlign w:val="bottom"/>
          </w:tcPr>
          <w:p w14:paraId="60BF4BCC" w14:textId="77777777" w:rsidR="00962D20" w:rsidRDefault="00962D20">
            <w:pPr>
              <w:snapToGrid w:val="0"/>
              <w:spacing w:line="0" w:lineRule="atLeast"/>
              <w:rPr>
                <w:rFonts w:ascii="Times New Roman" w:eastAsia="Times New Roman" w:hAnsi="Times New Roman" w:cs="Times New Roman"/>
                <w:sz w:val="19"/>
              </w:rPr>
            </w:pPr>
          </w:p>
        </w:tc>
      </w:tr>
      <w:tr w:rsidR="00962D20" w14:paraId="0E81E48C" w14:textId="77777777">
        <w:trPr>
          <w:trHeight w:val="42"/>
        </w:trPr>
        <w:tc>
          <w:tcPr>
            <w:tcW w:w="100" w:type="dxa"/>
            <w:tcBorders>
              <w:left w:val="single" w:sz="8" w:space="0" w:color="000000"/>
              <w:bottom w:val="single" w:sz="8" w:space="0" w:color="FFFFFF"/>
            </w:tcBorders>
            <w:shd w:val="clear" w:color="auto" w:fill="EAEAEA"/>
            <w:vAlign w:val="bottom"/>
          </w:tcPr>
          <w:p w14:paraId="146C5B4B" w14:textId="77777777" w:rsidR="00962D20" w:rsidRDefault="00962D20">
            <w:pPr>
              <w:snapToGrid w:val="0"/>
              <w:spacing w:line="0" w:lineRule="atLeast"/>
              <w:rPr>
                <w:rFonts w:ascii="Times New Roman" w:eastAsia="Times New Roman" w:hAnsi="Times New Roman" w:cs="Times New Roman"/>
                <w:sz w:val="3"/>
              </w:rPr>
            </w:pPr>
          </w:p>
        </w:tc>
        <w:tc>
          <w:tcPr>
            <w:tcW w:w="1360" w:type="dxa"/>
            <w:tcBorders>
              <w:bottom w:val="single" w:sz="8" w:space="0" w:color="FFFFFF"/>
            </w:tcBorders>
            <w:shd w:val="clear" w:color="auto" w:fill="EAEAEA"/>
            <w:vAlign w:val="bottom"/>
          </w:tcPr>
          <w:p w14:paraId="1BF7075E"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FFFFFF"/>
              <w:right w:val="single" w:sz="8" w:space="0" w:color="FFFFFF"/>
            </w:tcBorders>
            <w:shd w:val="clear" w:color="auto" w:fill="EAEAEA"/>
            <w:vAlign w:val="bottom"/>
          </w:tcPr>
          <w:p w14:paraId="6EE260A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FFFFFF"/>
            </w:tcBorders>
            <w:shd w:val="clear" w:color="auto" w:fill="EAEAEA"/>
            <w:vAlign w:val="bottom"/>
          </w:tcPr>
          <w:p w14:paraId="7DA41AF9" w14:textId="77777777" w:rsidR="00962D20" w:rsidRDefault="00962D20">
            <w:pPr>
              <w:snapToGrid w:val="0"/>
              <w:spacing w:line="0" w:lineRule="atLeast"/>
              <w:rPr>
                <w:rFonts w:ascii="Times New Roman" w:eastAsia="Times New Roman" w:hAnsi="Times New Roman" w:cs="Times New Roman"/>
                <w:sz w:val="3"/>
              </w:rPr>
            </w:pPr>
          </w:p>
        </w:tc>
        <w:tc>
          <w:tcPr>
            <w:tcW w:w="2900" w:type="dxa"/>
            <w:tcBorders>
              <w:bottom w:val="single" w:sz="8" w:space="0" w:color="FFFFFF"/>
            </w:tcBorders>
            <w:shd w:val="clear" w:color="auto" w:fill="EAEAEA"/>
            <w:vAlign w:val="bottom"/>
          </w:tcPr>
          <w:p w14:paraId="1BABB6F9"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bottom w:val="single" w:sz="8" w:space="0" w:color="FFFFFF"/>
              <w:right w:val="single" w:sz="8" w:space="0" w:color="000000"/>
            </w:tcBorders>
            <w:shd w:val="clear" w:color="auto" w:fill="EAEAEA"/>
            <w:vAlign w:val="bottom"/>
          </w:tcPr>
          <w:p w14:paraId="25973351" w14:textId="77777777" w:rsidR="00962D20" w:rsidRDefault="00962D20">
            <w:pPr>
              <w:snapToGrid w:val="0"/>
              <w:spacing w:line="0" w:lineRule="atLeast"/>
              <w:rPr>
                <w:rFonts w:ascii="Times New Roman" w:eastAsia="Times New Roman" w:hAnsi="Times New Roman" w:cs="Times New Roman"/>
                <w:sz w:val="3"/>
              </w:rPr>
            </w:pPr>
          </w:p>
        </w:tc>
        <w:tc>
          <w:tcPr>
            <w:tcW w:w="80" w:type="dxa"/>
            <w:tcBorders>
              <w:bottom w:val="single" w:sz="8" w:space="0" w:color="FFFFFF"/>
            </w:tcBorders>
            <w:shd w:val="clear" w:color="auto" w:fill="EAEAEA"/>
            <w:vAlign w:val="bottom"/>
          </w:tcPr>
          <w:p w14:paraId="3498817E" w14:textId="77777777" w:rsidR="00962D20" w:rsidRDefault="00962D20">
            <w:pPr>
              <w:snapToGrid w:val="0"/>
              <w:spacing w:line="0" w:lineRule="atLeast"/>
              <w:rPr>
                <w:rFonts w:ascii="Times New Roman" w:eastAsia="Times New Roman" w:hAnsi="Times New Roman" w:cs="Times New Roman"/>
                <w:sz w:val="3"/>
              </w:rPr>
            </w:pPr>
          </w:p>
        </w:tc>
        <w:tc>
          <w:tcPr>
            <w:tcW w:w="900" w:type="dxa"/>
            <w:tcBorders>
              <w:bottom w:val="single" w:sz="8" w:space="0" w:color="FFFFFF"/>
            </w:tcBorders>
            <w:shd w:val="clear" w:color="auto" w:fill="EAEAEA"/>
            <w:vAlign w:val="bottom"/>
          </w:tcPr>
          <w:p w14:paraId="59AC9B29"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bottom w:val="single" w:sz="8" w:space="0" w:color="FFFFFF"/>
              <w:right w:val="single" w:sz="8" w:space="0" w:color="000000"/>
            </w:tcBorders>
            <w:shd w:val="clear" w:color="auto" w:fill="EAEAEA"/>
            <w:vAlign w:val="bottom"/>
          </w:tcPr>
          <w:p w14:paraId="4DC94C4F" w14:textId="77777777" w:rsidR="00962D20" w:rsidRDefault="00962D20">
            <w:pPr>
              <w:snapToGrid w:val="0"/>
              <w:spacing w:line="0" w:lineRule="atLeast"/>
              <w:rPr>
                <w:rFonts w:ascii="Times New Roman" w:eastAsia="Times New Roman" w:hAnsi="Times New Roman" w:cs="Times New Roman"/>
                <w:sz w:val="3"/>
              </w:rPr>
            </w:pPr>
          </w:p>
        </w:tc>
        <w:tc>
          <w:tcPr>
            <w:tcW w:w="1120" w:type="dxa"/>
            <w:tcBorders>
              <w:bottom w:val="single" w:sz="8" w:space="0" w:color="FFFFFF"/>
              <w:right w:val="single" w:sz="8" w:space="0" w:color="000000"/>
            </w:tcBorders>
            <w:shd w:val="clear" w:color="auto" w:fill="EAEAEA"/>
            <w:vAlign w:val="bottom"/>
          </w:tcPr>
          <w:p w14:paraId="3E81596D"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bottom w:val="single" w:sz="8" w:space="0" w:color="FFFFFF"/>
              <w:right w:val="single" w:sz="8" w:space="0" w:color="000000"/>
            </w:tcBorders>
            <w:shd w:val="clear" w:color="auto" w:fill="EAEAEA"/>
            <w:vAlign w:val="bottom"/>
          </w:tcPr>
          <w:p w14:paraId="03508591"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bottom w:val="single" w:sz="8" w:space="0" w:color="FFFFFF"/>
              <w:right w:val="single" w:sz="8" w:space="0" w:color="000000"/>
            </w:tcBorders>
            <w:shd w:val="clear" w:color="auto" w:fill="EAEAEA"/>
            <w:vAlign w:val="bottom"/>
          </w:tcPr>
          <w:p w14:paraId="4320AC6B" w14:textId="77777777" w:rsidR="00962D20" w:rsidRDefault="00962D20">
            <w:pPr>
              <w:snapToGrid w:val="0"/>
              <w:spacing w:line="0" w:lineRule="atLeast"/>
              <w:rPr>
                <w:rFonts w:ascii="Times New Roman" w:eastAsia="Times New Roman" w:hAnsi="Times New Roman" w:cs="Times New Roman"/>
                <w:sz w:val="3"/>
              </w:rPr>
            </w:pPr>
          </w:p>
        </w:tc>
        <w:tc>
          <w:tcPr>
            <w:tcW w:w="700" w:type="dxa"/>
            <w:tcBorders>
              <w:bottom w:val="single" w:sz="8" w:space="0" w:color="FFFFFF"/>
              <w:right w:val="single" w:sz="8" w:space="0" w:color="000000"/>
            </w:tcBorders>
            <w:shd w:val="clear" w:color="auto" w:fill="EAEAEA"/>
            <w:vAlign w:val="bottom"/>
          </w:tcPr>
          <w:p w14:paraId="57836D2C" w14:textId="77777777" w:rsidR="00962D20" w:rsidRDefault="00962D20">
            <w:pPr>
              <w:snapToGrid w:val="0"/>
              <w:spacing w:line="0" w:lineRule="atLeast"/>
              <w:rPr>
                <w:rFonts w:ascii="Times New Roman" w:eastAsia="Times New Roman" w:hAnsi="Times New Roman" w:cs="Times New Roman"/>
                <w:sz w:val="3"/>
              </w:rPr>
            </w:pPr>
          </w:p>
        </w:tc>
        <w:tc>
          <w:tcPr>
            <w:tcW w:w="880" w:type="dxa"/>
            <w:tcBorders>
              <w:bottom w:val="single" w:sz="8" w:space="0" w:color="FFFFFF"/>
              <w:right w:val="single" w:sz="8" w:space="0" w:color="000000"/>
            </w:tcBorders>
            <w:shd w:val="clear" w:color="auto" w:fill="EAEAEA"/>
            <w:vAlign w:val="bottom"/>
          </w:tcPr>
          <w:p w14:paraId="68001BD4"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bottom w:val="single" w:sz="8" w:space="0" w:color="FFFFFF"/>
              <w:right w:val="single" w:sz="8" w:space="0" w:color="000000"/>
            </w:tcBorders>
            <w:shd w:val="clear" w:color="auto" w:fill="EAEAEA"/>
            <w:vAlign w:val="bottom"/>
          </w:tcPr>
          <w:p w14:paraId="673894F7" w14:textId="77777777" w:rsidR="00962D20" w:rsidRDefault="00962D20">
            <w:pPr>
              <w:snapToGrid w:val="0"/>
              <w:spacing w:line="0" w:lineRule="atLeast"/>
              <w:rPr>
                <w:rFonts w:ascii="Times New Roman" w:eastAsia="Times New Roman" w:hAnsi="Times New Roman" w:cs="Times New Roman"/>
                <w:sz w:val="3"/>
              </w:rPr>
            </w:pPr>
          </w:p>
        </w:tc>
        <w:tc>
          <w:tcPr>
            <w:tcW w:w="700" w:type="dxa"/>
            <w:tcBorders>
              <w:bottom w:val="single" w:sz="8" w:space="0" w:color="FFFFFF"/>
              <w:right w:val="single" w:sz="8" w:space="0" w:color="000000"/>
            </w:tcBorders>
            <w:shd w:val="clear" w:color="auto" w:fill="EAEAEA"/>
            <w:vAlign w:val="bottom"/>
          </w:tcPr>
          <w:p w14:paraId="00B7B8BA" w14:textId="77777777" w:rsidR="00962D20" w:rsidRDefault="00962D20">
            <w:pPr>
              <w:snapToGrid w:val="0"/>
              <w:spacing w:line="0" w:lineRule="atLeast"/>
              <w:rPr>
                <w:rFonts w:ascii="Times New Roman" w:eastAsia="Times New Roman" w:hAnsi="Times New Roman" w:cs="Times New Roman"/>
                <w:sz w:val="3"/>
              </w:rPr>
            </w:pPr>
          </w:p>
        </w:tc>
        <w:tc>
          <w:tcPr>
            <w:tcW w:w="440" w:type="dxa"/>
            <w:tcBorders>
              <w:bottom w:val="single" w:sz="8" w:space="0" w:color="FFFFFF"/>
              <w:right w:val="single" w:sz="8" w:space="0" w:color="000000"/>
            </w:tcBorders>
            <w:shd w:val="clear" w:color="auto" w:fill="EAEAEA"/>
            <w:vAlign w:val="bottom"/>
          </w:tcPr>
          <w:p w14:paraId="233667C0"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bottom w:val="single" w:sz="8" w:space="0" w:color="FFFFFF"/>
              <w:right w:val="single" w:sz="8" w:space="0" w:color="000000"/>
            </w:tcBorders>
            <w:shd w:val="clear" w:color="auto" w:fill="EAEAEA"/>
            <w:vAlign w:val="bottom"/>
          </w:tcPr>
          <w:p w14:paraId="793702B8" w14:textId="77777777" w:rsidR="00962D20" w:rsidRDefault="00962D20">
            <w:pPr>
              <w:snapToGrid w:val="0"/>
              <w:spacing w:line="0" w:lineRule="atLeast"/>
              <w:rPr>
                <w:rFonts w:ascii="Times New Roman" w:eastAsia="Times New Roman" w:hAnsi="Times New Roman" w:cs="Times New Roman"/>
                <w:sz w:val="3"/>
              </w:rPr>
            </w:pPr>
          </w:p>
        </w:tc>
        <w:tc>
          <w:tcPr>
            <w:tcW w:w="700" w:type="dxa"/>
            <w:tcBorders>
              <w:bottom w:val="single" w:sz="8" w:space="0" w:color="FFFFFF"/>
              <w:right w:val="single" w:sz="8" w:space="0" w:color="000000"/>
            </w:tcBorders>
            <w:shd w:val="clear" w:color="auto" w:fill="EAEAEA"/>
            <w:vAlign w:val="bottom"/>
          </w:tcPr>
          <w:p w14:paraId="4E704D9C" w14:textId="77777777" w:rsidR="00962D20" w:rsidRDefault="00962D20">
            <w:pPr>
              <w:snapToGrid w:val="0"/>
              <w:spacing w:line="0" w:lineRule="atLeast"/>
              <w:rPr>
                <w:rFonts w:ascii="Times New Roman" w:eastAsia="Times New Roman" w:hAnsi="Times New Roman" w:cs="Times New Roman"/>
                <w:sz w:val="3"/>
              </w:rPr>
            </w:pPr>
          </w:p>
        </w:tc>
        <w:tc>
          <w:tcPr>
            <w:tcW w:w="600" w:type="dxa"/>
            <w:tcBorders>
              <w:bottom w:val="single" w:sz="8" w:space="0" w:color="FFFFFF"/>
              <w:right w:val="single" w:sz="8" w:space="0" w:color="000000"/>
            </w:tcBorders>
            <w:shd w:val="clear" w:color="auto" w:fill="EAEAEA"/>
            <w:vAlign w:val="bottom"/>
          </w:tcPr>
          <w:p w14:paraId="455E262C" w14:textId="77777777" w:rsidR="00962D20" w:rsidRDefault="00962D20">
            <w:pPr>
              <w:snapToGrid w:val="0"/>
              <w:spacing w:line="0" w:lineRule="atLeast"/>
              <w:rPr>
                <w:rFonts w:ascii="Times New Roman" w:eastAsia="Times New Roman" w:hAnsi="Times New Roman" w:cs="Times New Roman"/>
                <w:sz w:val="3"/>
              </w:rPr>
            </w:pPr>
          </w:p>
        </w:tc>
        <w:tc>
          <w:tcPr>
            <w:tcW w:w="560" w:type="dxa"/>
            <w:tcBorders>
              <w:bottom w:val="single" w:sz="8" w:space="0" w:color="FFFFFF"/>
              <w:right w:val="single" w:sz="8" w:space="0" w:color="000000"/>
            </w:tcBorders>
            <w:shd w:val="clear" w:color="auto" w:fill="EAEAEA"/>
            <w:vAlign w:val="bottom"/>
          </w:tcPr>
          <w:p w14:paraId="47EB5148" w14:textId="77777777" w:rsidR="00962D20" w:rsidRDefault="00962D20">
            <w:pPr>
              <w:snapToGrid w:val="0"/>
              <w:spacing w:line="0" w:lineRule="atLeast"/>
              <w:rPr>
                <w:rFonts w:ascii="Times New Roman" w:eastAsia="Times New Roman" w:hAnsi="Times New Roman" w:cs="Times New Roman"/>
                <w:sz w:val="3"/>
              </w:rPr>
            </w:pPr>
          </w:p>
        </w:tc>
        <w:tc>
          <w:tcPr>
            <w:tcW w:w="680" w:type="dxa"/>
            <w:tcBorders>
              <w:bottom w:val="single" w:sz="8" w:space="0" w:color="FFFFFF"/>
              <w:right w:val="single" w:sz="8" w:space="0" w:color="000000"/>
            </w:tcBorders>
            <w:vAlign w:val="bottom"/>
          </w:tcPr>
          <w:p w14:paraId="299A1531" w14:textId="77777777" w:rsidR="00962D20" w:rsidRDefault="00962D20">
            <w:pPr>
              <w:snapToGrid w:val="0"/>
              <w:spacing w:line="0" w:lineRule="atLeast"/>
              <w:rPr>
                <w:rFonts w:ascii="Times New Roman" w:eastAsia="Times New Roman" w:hAnsi="Times New Roman" w:cs="Times New Roman"/>
                <w:sz w:val="3"/>
              </w:rPr>
            </w:pPr>
          </w:p>
        </w:tc>
        <w:tc>
          <w:tcPr>
            <w:tcW w:w="80" w:type="dxa"/>
            <w:tcBorders>
              <w:bottom w:val="single" w:sz="8" w:space="0" w:color="FFFFFF"/>
            </w:tcBorders>
            <w:vAlign w:val="bottom"/>
          </w:tcPr>
          <w:p w14:paraId="172BD112" w14:textId="77777777" w:rsidR="00962D20" w:rsidRDefault="00962D20">
            <w:pPr>
              <w:snapToGrid w:val="0"/>
              <w:spacing w:line="0" w:lineRule="atLeast"/>
              <w:rPr>
                <w:rFonts w:ascii="Times New Roman" w:eastAsia="Times New Roman" w:hAnsi="Times New Roman" w:cs="Times New Roman"/>
                <w:sz w:val="3"/>
              </w:rPr>
            </w:pPr>
          </w:p>
        </w:tc>
        <w:tc>
          <w:tcPr>
            <w:tcW w:w="500" w:type="dxa"/>
            <w:tcBorders>
              <w:bottom w:val="single" w:sz="8" w:space="0" w:color="FFFFFF"/>
            </w:tcBorders>
            <w:vAlign w:val="bottom"/>
          </w:tcPr>
          <w:p w14:paraId="070051F8" w14:textId="77777777" w:rsidR="00962D20" w:rsidRDefault="00962D20">
            <w:pPr>
              <w:snapToGrid w:val="0"/>
              <w:spacing w:line="0" w:lineRule="atLeast"/>
              <w:rPr>
                <w:rFonts w:ascii="Times New Roman" w:eastAsia="Times New Roman" w:hAnsi="Times New Roman" w:cs="Times New Roman"/>
                <w:sz w:val="3"/>
              </w:rPr>
            </w:pPr>
          </w:p>
        </w:tc>
        <w:tc>
          <w:tcPr>
            <w:tcW w:w="240" w:type="dxa"/>
            <w:tcBorders>
              <w:bottom w:val="single" w:sz="8" w:space="0" w:color="FFFFFF"/>
              <w:right w:val="single" w:sz="8" w:space="0" w:color="000000"/>
            </w:tcBorders>
            <w:vAlign w:val="bottom"/>
          </w:tcPr>
          <w:p w14:paraId="325553F0" w14:textId="77777777" w:rsidR="00962D20" w:rsidRDefault="00962D20">
            <w:pPr>
              <w:snapToGrid w:val="0"/>
              <w:spacing w:line="0" w:lineRule="atLeast"/>
              <w:rPr>
                <w:rFonts w:ascii="Times New Roman" w:eastAsia="Times New Roman" w:hAnsi="Times New Roman" w:cs="Times New Roman"/>
                <w:sz w:val="3"/>
              </w:rPr>
            </w:pPr>
          </w:p>
        </w:tc>
      </w:tr>
      <w:tr w:rsidR="00962D20" w14:paraId="2CD4C461" w14:textId="77777777">
        <w:trPr>
          <w:trHeight w:val="23"/>
        </w:trPr>
        <w:tc>
          <w:tcPr>
            <w:tcW w:w="100" w:type="dxa"/>
            <w:tcBorders>
              <w:left w:val="single" w:sz="8" w:space="0" w:color="000000"/>
            </w:tcBorders>
            <w:shd w:val="clear" w:color="auto" w:fill="000000"/>
            <w:vAlign w:val="bottom"/>
          </w:tcPr>
          <w:p w14:paraId="282997D7" w14:textId="77777777" w:rsidR="00962D20" w:rsidRDefault="00962D20">
            <w:pPr>
              <w:snapToGrid w:val="0"/>
              <w:spacing w:line="20" w:lineRule="exact"/>
              <w:rPr>
                <w:rFonts w:ascii="Times New Roman" w:eastAsia="Times New Roman" w:hAnsi="Times New Roman" w:cs="Times New Roman"/>
                <w:sz w:val="1"/>
              </w:rPr>
            </w:pPr>
          </w:p>
        </w:tc>
        <w:tc>
          <w:tcPr>
            <w:tcW w:w="1360" w:type="dxa"/>
            <w:shd w:val="clear" w:color="auto" w:fill="000000"/>
            <w:vAlign w:val="bottom"/>
          </w:tcPr>
          <w:p w14:paraId="5EB2E9CC"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10C01705"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343FE17A" w14:textId="77777777" w:rsidR="00962D20" w:rsidRDefault="00962D20">
            <w:pPr>
              <w:snapToGrid w:val="0"/>
              <w:spacing w:line="20" w:lineRule="exact"/>
              <w:rPr>
                <w:rFonts w:ascii="Times New Roman" w:eastAsia="Times New Roman" w:hAnsi="Times New Roman" w:cs="Times New Roman"/>
                <w:sz w:val="1"/>
              </w:rPr>
            </w:pPr>
          </w:p>
        </w:tc>
        <w:tc>
          <w:tcPr>
            <w:tcW w:w="2900" w:type="dxa"/>
            <w:shd w:val="clear" w:color="auto" w:fill="000000"/>
            <w:vAlign w:val="bottom"/>
          </w:tcPr>
          <w:p w14:paraId="11B9C3D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1E99C8C6"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000000"/>
            <w:vAlign w:val="bottom"/>
          </w:tcPr>
          <w:p w14:paraId="0CB80EFA" w14:textId="77777777" w:rsidR="00962D20" w:rsidRDefault="00962D20">
            <w:pPr>
              <w:snapToGrid w:val="0"/>
              <w:spacing w:line="20" w:lineRule="exact"/>
              <w:rPr>
                <w:rFonts w:ascii="Times New Roman" w:eastAsia="Times New Roman" w:hAnsi="Times New Roman" w:cs="Times New Roman"/>
                <w:sz w:val="1"/>
              </w:rPr>
            </w:pPr>
          </w:p>
        </w:tc>
        <w:tc>
          <w:tcPr>
            <w:tcW w:w="900" w:type="dxa"/>
            <w:shd w:val="clear" w:color="auto" w:fill="000000"/>
            <w:vAlign w:val="bottom"/>
          </w:tcPr>
          <w:p w14:paraId="0C234565"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4029EC7D" w14:textId="77777777" w:rsidR="00962D20" w:rsidRDefault="00962D20">
            <w:pPr>
              <w:snapToGrid w:val="0"/>
              <w:spacing w:line="20" w:lineRule="exact"/>
              <w:rPr>
                <w:rFonts w:ascii="Times New Roman" w:eastAsia="Times New Roman" w:hAnsi="Times New Roman" w:cs="Times New Roman"/>
                <w:sz w:val="1"/>
              </w:rPr>
            </w:pPr>
          </w:p>
        </w:tc>
        <w:tc>
          <w:tcPr>
            <w:tcW w:w="1120" w:type="dxa"/>
            <w:tcBorders>
              <w:right w:val="single" w:sz="8" w:space="0" w:color="000000"/>
            </w:tcBorders>
            <w:shd w:val="clear" w:color="auto" w:fill="000000"/>
            <w:vAlign w:val="bottom"/>
          </w:tcPr>
          <w:p w14:paraId="2362451D" w14:textId="77777777" w:rsidR="00962D20" w:rsidRDefault="00962D20">
            <w:pPr>
              <w:snapToGrid w:val="0"/>
              <w:spacing w:line="20" w:lineRule="exact"/>
              <w:rPr>
                <w:rFonts w:ascii="Times New Roman" w:eastAsia="Times New Roman" w:hAnsi="Times New Roman" w:cs="Times New Roman"/>
                <w:sz w:val="1"/>
              </w:rPr>
            </w:pPr>
          </w:p>
        </w:tc>
        <w:tc>
          <w:tcPr>
            <w:tcW w:w="720" w:type="dxa"/>
            <w:tcBorders>
              <w:right w:val="single" w:sz="8" w:space="0" w:color="000000"/>
            </w:tcBorders>
            <w:shd w:val="clear" w:color="auto" w:fill="000000"/>
            <w:vAlign w:val="bottom"/>
          </w:tcPr>
          <w:p w14:paraId="0C022AE0"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000000"/>
            </w:tcBorders>
            <w:shd w:val="clear" w:color="auto" w:fill="000000"/>
            <w:vAlign w:val="bottom"/>
          </w:tcPr>
          <w:p w14:paraId="4A3395D6"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right w:val="single" w:sz="8" w:space="0" w:color="000000"/>
            </w:tcBorders>
            <w:shd w:val="clear" w:color="auto" w:fill="000000"/>
            <w:vAlign w:val="bottom"/>
          </w:tcPr>
          <w:p w14:paraId="38081101" w14:textId="77777777" w:rsidR="00962D20" w:rsidRDefault="00962D20">
            <w:pPr>
              <w:snapToGrid w:val="0"/>
              <w:spacing w:line="20" w:lineRule="exact"/>
              <w:rPr>
                <w:rFonts w:ascii="Times New Roman" w:eastAsia="Times New Roman" w:hAnsi="Times New Roman" w:cs="Times New Roman"/>
                <w:sz w:val="1"/>
              </w:rPr>
            </w:pPr>
          </w:p>
        </w:tc>
        <w:tc>
          <w:tcPr>
            <w:tcW w:w="880" w:type="dxa"/>
            <w:tcBorders>
              <w:right w:val="single" w:sz="8" w:space="0" w:color="000000"/>
            </w:tcBorders>
            <w:shd w:val="clear" w:color="auto" w:fill="000000"/>
            <w:vAlign w:val="bottom"/>
          </w:tcPr>
          <w:p w14:paraId="28811A2C"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000000"/>
            </w:tcBorders>
            <w:shd w:val="clear" w:color="auto" w:fill="000000"/>
            <w:vAlign w:val="bottom"/>
          </w:tcPr>
          <w:p w14:paraId="7BD5D668"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right w:val="single" w:sz="8" w:space="0" w:color="000000"/>
            </w:tcBorders>
            <w:shd w:val="clear" w:color="auto" w:fill="000000"/>
            <w:vAlign w:val="bottom"/>
          </w:tcPr>
          <w:p w14:paraId="558F5E79" w14:textId="77777777" w:rsidR="00962D20" w:rsidRDefault="00962D20">
            <w:pPr>
              <w:snapToGrid w:val="0"/>
              <w:spacing w:line="20" w:lineRule="exact"/>
              <w:rPr>
                <w:rFonts w:ascii="Times New Roman" w:eastAsia="Times New Roman" w:hAnsi="Times New Roman" w:cs="Times New Roman"/>
                <w:sz w:val="1"/>
              </w:rPr>
            </w:pPr>
          </w:p>
        </w:tc>
        <w:tc>
          <w:tcPr>
            <w:tcW w:w="440" w:type="dxa"/>
            <w:tcBorders>
              <w:right w:val="single" w:sz="8" w:space="0" w:color="000000"/>
            </w:tcBorders>
            <w:shd w:val="clear" w:color="auto" w:fill="000000"/>
            <w:vAlign w:val="bottom"/>
          </w:tcPr>
          <w:p w14:paraId="78282A2F"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000000"/>
            </w:tcBorders>
            <w:shd w:val="clear" w:color="auto" w:fill="000000"/>
            <w:vAlign w:val="bottom"/>
          </w:tcPr>
          <w:p w14:paraId="37E7524C" w14:textId="77777777" w:rsidR="00962D20" w:rsidRDefault="00962D20">
            <w:pPr>
              <w:snapToGrid w:val="0"/>
              <w:spacing w:line="20" w:lineRule="exact"/>
              <w:rPr>
                <w:rFonts w:ascii="Times New Roman" w:eastAsia="Times New Roman" w:hAnsi="Times New Roman" w:cs="Times New Roman"/>
                <w:sz w:val="1"/>
              </w:rPr>
            </w:pPr>
          </w:p>
        </w:tc>
        <w:tc>
          <w:tcPr>
            <w:tcW w:w="700" w:type="dxa"/>
            <w:tcBorders>
              <w:right w:val="single" w:sz="8" w:space="0" w:color="000000"/>
            </w:tcBorders>
            <w:shd w:val="clear" w:color="auto" w:fill="000000"/>
            <w:vAlign w:val="bottom"/>
          </w:tcPr>
          <w:p w14:paraId="404D05F3" w14:textId="77777777" w:rsidR="00962D20" w:rsidRDefault="00962D20">
            <w:pPr>
              <w:snapToGrid w:val="0"/>
              <w:spacing w:line="20" w:lineRule="exact"/>
              <w:rPr>
                <w:rFonts w:ascii="Times New Roman" w:eastAsia="Times New Roman" w:hAnsi="Times New Roman" w:cs="Times New Roman"/>
                <w:sz w:val="1"/>
              </w:rPr>
            </w:pPr>
          </w:p>
        </w:tc>
        <w:tc>
          <w:tcPr>
            <w:tcW w:w="600" w:type="dxa"/>
            <w:tcBorders>
              <w:right w:val="single" w:sz="8" w:space="0" w:color="000000"/>
            </w:tcBorders>
            <w:shd w:val="clear" w:color="auto" w:fill="000000"/>
            <w:vAlign w:val="bottom"/>
          </w:tcPr>
          <w:p w14:paraId="65EA1B09" w14:textId="77777777" w:rsidR="00962D20" w:rsidRDefault="00962D20">
            <w:pPr>
              <w:snapToGrid w:val="0"/>
              <w:spacing w:line="20" w:lineRule="exact"/>
              <w:rPr>
                <w:rFonts w:ascii="Times New Roman" w:eastAsia="Times New Roman" w:hAnsi="Times New Roman" w:cs="Times New Roman"/>
                <w:sz w:val="1"/>
              </w:rPr>
            </w:pPr>
          </w:p>
        </w:tc>
        <w:tc>
          <w:tcPr>
            <w:tcW w:w="560" w:type="dxa"/>
            <w:tcBorders>
              <w:right w:val="single" w:sz="8" w:space="0" w:color="000000"/>
            </w:tcBorders>
            <w:shd w:val="clear" w:color="auto" w:fill="000000"/>
            <w:vAlign w:val="bottom"/>
          </w:tcPr>
          <w:p w14:paraId="611C075A" w14:textId="77777777" w:rsidR="00962D20" w:rsidRDefault="00962D20">
            <w:pPr>
              <w:snapToGrid w:val="0"/>
              <w:spacing w:line="20" w:lineRule="exact"/>
              <w:rPr>
                <w:rFonts w:ascii="Times New Roman" w:eastAsia="Times New Roman" w:hAnsi="Times New Roman" w:cs="Times New Roman"/>
                <w:sz w:val="1"/>
              </w:rPr>
            </w:pPr>
          </w:p>
        </w:tc>
        <w:tc>
          <w:tcPr>
            <w:tcW w:w="680" w:type="dxa"/>
            <w:tcBorders>
              <w:right w:val="single" w:sz="8" w:space="0" w:color="000000"/>
            </w:tcBorders>
            <w:vAlign w:val="bottom"/>
          </w:tcPr>
          <w:p w14:paraId="0B52F4CB" w14:textId="77777777" w:rsidR="00962D20" w:rsidRDefault="00962D20">
            <w:pPr>
              <w:snapToGrid w:val="0"/>
              <w:spacing w:line="20" w:lineRule="exact"/>
              <w:rPr>
                <w:rFonts w:ascii="Times New Roman" w:eastAsia="Times New Roman" w:hAnsi="Times New Roman" w:cs="Times New Roman"/>
                <w:sz w:val="1"/>
              </w:rPr>
            </w:pPr>
          </w:p>
        </w:tc>
        <w:tc>
          <w:tcPr>
            <w:tcW w:w="80" w:type="dxa"/>
            <w:vAlign w:val="bottom"/>
          </w:tcPr>
          <w:p w14:paraId="0885D535" w14:textId="77777777" w:rsidR="00962D20" w:rsidRDefault="00962D20">
            <w:pPr>
              <w:snapToGrid w:val="0"/>
              <w:spacing w:line="20" w:lineRule="exact"/>
              <w:rPr>
                <w:rFonts w:ascii="Times New Roman" w:eastAsia="Times New Roman" w:hAnsi="Times New Roman" w:cs="Times New Roman"/>
                <w:sz w:val="1"/>
              </w:rPr>
            </w:pPr>
          </w:p>
        </w:tc>
        <w:tc>
          <w:tcPr>
            <w:tcW w:w="500" w:type="dxa"/>
            <w:vAlign w:val="bottom"/>
          </w:tcPr>
          <w:p w14:paraId="11511458" w14:textId="77777777" w:rsidR="00962D20" w:rsidRDefault="00962D20">
            <w:pPr>
              <w:snapToGrid w:val="0"/>
              <w:spacing w:line="20" w:lineRule="exact"/>
              <w:rPr>
                <w:rFonts w:ascii="Times New Roman" w:eastAsia="Times New Roman" w:hAnsi="Times New Roman" w:cs="Times New Roman"/>
                <w:sz w:val="1"/>
              </w:rPr>
            </w:pPr>
          </w:p>
        </w:tc>
        <w:tc>
          <w:tcPr>
            <w:tcW w:w="240" w:type="dxa"/>
            <w:tcBorders>
              <w:right w:val="single" w:sz="8" w:space="0" w:color="000000"/>
            </w:tcBorders>
            <w:vAlign w:val="bottom"/>
          </w:tcPr>
          <w:p w14:paraId="6E862F62" w14:textId="77777777" w:rsidR="00962D20" w:rsidRDefault="00962D20">
            <w:pPr>
              <w:snapToGrid w:val="0"/>
              <w:spacing w:line="20" w:lineRule="exact"/>
              <w:rPr>
                <w:rFonts w:ascii="Times New Roman" w:eastAsia="Times New Roman" w:hAnsi="Times New Roman" w:cs="Times New Roman"/>
                <w:sz w:val="1"/>
              </w:rPr>
            </w:pPr>
          </w:p>
        </w:tc>
      </w:tr>
    </w:tbl>
    <w:p w14:paraId="797E87CA" w14:textId="77777777" w:rsidR="00962D20" w:rsidRDefault="00962D20">
      <w:pPr>
        <w:spacing w:line="322" w:lineRule="exact"/>
        <w:rPr>
          <w:rFonts w:ascii="Times New Roman" w:eastAsia="Times New Roman" w:hAnsi="Times New Roman" w:cs="Times New Roman"/>
        </w:rPr>
      </w:pPr>
    </w:p>
    <w:p w14:paraId="062C4653" w14:textId="77777777" w:rsidR="00962D20" w:rsidRDefault="00962D20">
      <w:pPr>
        <w:spacing w:line="0" w:lineRule="atLeast"/>
        <w:ind w:right="-199"/>
        <w:jc w:val="center"/>
      </w:pPr>
      <w:r>
        <w:rPr>
          <w:rFonts w:ascii="Times New Roman" w:eastAsia="Times New Roman" w:hAnsi="Times New Roman" w:cs="Times New Roman"/>
          <w:b/>
          <w:i/>
          <w:sz w:val="28"/>
        </w:rPr>
        <w:t>Примечание к учебному плану</w:t>
      </w:r>
    </w:p>
    <w:p w14:paraId="6B928E07" w14:textId="77777777" w:rsidR="00962D20" w:rsidRDefault="00962D20">
      <w:pPr>
        <w:spacing w:line="167" w:lineRule="exact"/>
        <w:rPr>
          <w:rFonts w:ascii="Times New Roman" w:eastAsia="Times New Roman" w:hAnsi="Times New Roman" w:cs="Times New Roman"/>
          <w:b/>
          <w:i/>
          <w:sz w:val="28"/>
        </w:rPr>
      </w:pPr>
    </w:p>
    <w:p w14:paraId="705FA55D" w14:textId="77777777" w:rsidR="00962D20" w:rsidRDefault="00962D20">
      <w:pPr>
        <w:numPr>
          <w:ilvl w:val="0"/>
          <w:numId w:val="16"/>
        </w:numPr>
        <w:tabs>
          <w:tab w:val="left" w:pos="907"/>
        </w:tabs>
        <w:spacing w:line="348" w:lineRule="auto"/>
        <w:ind w:left="480" w:right="280" w:hanging="434"/>
        <w:jc w:val="both"/>
      </w:pPr>
      <w:r>
        <w:rPr>
          <w:rFonts w:ascii="Times New Roman" w:eastAsia="Times New Roman" w:hAnsi="Times New Roman" w:cs="Times New Roman"/>
          <w:sz w:val="28"/>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14:paraId="2057E6AF" w14:textId="77777777" w:rsidR="00962D20" w:rsidRDefault="00962D20">
      <w:pPr>
        <w:spacing w:line="7" w:lineRule="exact"/>
        <w:rPr>
          <w:rFonts w:ascii="Times New Roman" w:eastAsia="Times New Roman" w:hAnsi="Times New Roman" w:cs="Times New Roman"/>
          <w:sz w:val="28"/>
        </w:rPr>
      </w:pPr>
    </w:p>
    <w:p w14:paraId="673991D3" w14:textId="77777777" w:rsidR="00962D20" w:rsidRDefault="00962D20">
      <w:pPr>
        <w:numPr>
          <w:ilvl w:val="0"/>
          <w:numId w:val="16"/>
        </w:numPr>
        <w:tabs>
          <w:tab w:val="left" w:pos="900"/>
        </w:tabs>
        <w:spacing w:line="0" w:lineRule="atLeast"/>
        <w:ind w:left="900" w:hanging="854"/>
      </w:pPr>
      <w:r>
        <w:rPr>
          <w:rFonts w:ascii="Times New Roman" w:eastAsia="Times New Roman" w:hAnsi="Times New Roman" w:cs="Times New Roman"/>
          <w:sz w:val="28"/>
        </w:rPr>
        <w:t>Учебный предмет «Хор» проводится следующим образом: хор из обучающихся первых классов; хор из обучающихся</w:t>
      </w:r>
    </w:p>
    <w:p w14:paraId="269C4C15" w14:textId="77777777" w:rsidR="00962D20" w:rsidRDefault="00962D20">
      <w:pPr>
        <w:spacing w:line="174" w:lineRule="exact"/>
        <w:rPr>
          <w:rFonts w:ascii="Times New Roman" w:eastAsia="Times New Roman" w:hAnsi="Times New Roman" w:cs="Times New Roman"/>
          <w:sz w:val="28"/>
        </w:rPr>
      </w:pPr>
    </w:p>
    <w:p w14:paraId="551F81D7" w14:textId="77777777" w:rsidR="00962D20" w:rsidRDefault="00962D20">
      <w:pPr>
        <w:spacing w:line="348" w:lineRule="auto"/>
        <w:ind w:left="480" w:right="280"/>
      </w:pPr>
      <w:r>
        <w:rPr>
          <w:rFonts w:ascii="Times New Roman" w:eastAsia="Times New Roman" w:hAnsi="Times New Roman" w:cs="Times New Roman"/>
          <w:sz w:val="28"/>
        </w:rPr>
        <w:t>2–4-х классов; хор из обучающихся 5–8-х классов. В зависимости от количества обучающихся возможно перераспределение хоровых групп.</w:t>
      </w:r>
    </w:p>
    <w:p w14:paraId="34C5087F" w14:textId="77777777" w:rsidR="00962D20" w:rsidRDefault="00962D20">
      <w:pPr>
        <w:spacing w:line="12" w:lineRule="exact"/>
        <w:rPr>
          <w:rFonts w:ascii="Times New Roman" w:eastAsia="Times New Roman" w:hAnsi="Times New Roman" w:cs="Times New Roman"/>
          <w:sz w:val="28"/>
        </w:rPr>
      </w:pPr>
    </w:p>
    <w:p w14:paraId="05E3BF7D" w14:textId="77777777" w:rsidR="00962D20" w:rsidRDefault="00962D20">
      <w:pPr>
        <w:numPr>
          <w:ilvl w:val="0"/>
          <w:numId w:val="17"/>
        </w:numPr>
        <w:tabs>
          <w:tab w:val="left" w:pos="900"/>
        </w:tabs>
        <w:spacing w:line="0" w:lineRule="atLeast"/>
        <w:ind w:left="900" w:hanging="854"/>
      </w:pPr>
      <w:r>
        <w:rPr>
          <w:rFonts w:ascii="Times New Roman" w:eastAsia="Times New Roman" w:hAnsi="Times New Roman" w:cs="Times New Roman"/>
          <w:sz w:val="28"/>
        </w:rPr>
        <w:t>Объем самостоятельной работы обучающихся в неделю по учебным предметам обязательной и вариативной частей в</w:t>
      </w:r>
    </w:p>
    <w:p w14:paraId="0D35DF9A" w14:textId="77777777" w:rsidR="00962D20" w:rsidRDefault="00962D20">
      <w:pPr>
        <w:spacing w:line="174" w:lineRule="exact"/>
        <w:rPr>
          <w:rFonts w:ascii="Times New Roman" w:eastAsia="Times New Roman" w:hAnsi="Times New Roman" w:cs="Times New Roman"/>
          <w:sz w:val="28"/>
        </w:rPr>
      </w:pPr>
    </w:p>
    <w:p w14:paraId="66CFCB78" w14:textId="77777777" w:rsidR="00962D20" w:rsidRDefault="00962D20">
      <w:pPr>
        <w:spacing w:line="348" w:lineRule="auto"/>
        <w:ind w:left="480" w:right="280"/>
      </w:pPr>
      <w:r>
        <w:rPr>
          <w:rFonts w:ascii="Times New Roman" w:eastAsia="Times New Roman" w:hAnsi="Times New Roman" w:cs="Times New Roman"/>
          <w:sz w:val="28"/>
        </w:rPr>
        <w:t>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обучающихся планируется следующим образом: «Хор» – 1-5 классы – по 1 часу в неделю, 6-8 классы – по 2 часа в неделю;</w:t>
      </w:r>
    </w:p>
    <w:p w14:paraId="4CBDA118" w14:textId="77777777" w:rsidR="00962D20" w:rsidRDefault="00962D20">
      <w:pPr>
        <w:spacing w:line="9" w:lineRule="exact"/>
        <w:rPr>
          <w:rFonts w:ascii="Times New Roman" w:eastAsia="Times New Roman" w:hAnsi="Times New Roman" w:cs="Times New Roman"/>
          <w:sz w:val="28"/>
        </w:rPr>
      </w:pPr>
    </w:p>
    <w:p w14:paraId="21DA0224" w14:textId="77777777" w:rsidR="00962D20" w:rsidRDefault="00962D20">
      <w:pPr>
        <w:spacing w:line="0" w:lineRule="atLeast"/>
        <w:ind w:left="480"/>
      </w:pPr>
      <w:r>
        <w:rPr>
          <w:rFonts w:ascii="Times New Roman" w:eastAsia="Times New Roman" w:hAnsi="Times New Roman" w:cs="Times New Roman"/>
          <w:sz w:val="28"/>
        </w:rPr>
        <w:t>«Фортепиано» – 2 часа в неделю в первом классе, со второго по четвертый классы по 3 часа в неделю, с пятого по</w:t>
      </w:r>
    </w:p>
    <w:p w14:paraId="4390F28C" w14:textId="77777777" w:rsidR="00962D20" w:rsidRDefault="00962D20">
      <w:pPr>
        <w:spacing w:line="160" w:lineRule="exact"/>
        <w:rPr>
          <w:rFonts w:ascii="Times New Roman" w:eastAsia="Times New Roman" w:hAnsi="Times New Roman" w:cs="Times New Roman"/>
          <w:sz w:val="28"/>
        </w:rPr>
      </w:pPr>
    </w:p>
    <w:p w14:paraId="2AB5CC0A" w14:textId="77777777" w:rsidR="00962D20" w:rsidRDefault="00962D20">
      <w:pPr>
        <w:spacing w:line="0" w:lineRule="atLeast"/>
        <w:ind w:left="480"/>
      </w:pPr>
      <w:r>
        <w:rPr>
          <w:rFonts w:ascii="Times New Roman" w:eastAsia="Times New Roman" w:hAnsi="Times New Roman" w:cs="Times New Roman"/>
          <w:sz w:val="28"/>
        </w:rPr>
        <w:t>восьмой классы по 4 часа в неделю;</w:t>
      </w:r>
    </w:p>
    <w:p w14:paraId="1B6153AF" w14:textId="77777777" w:rsidR="00962D20" w:rsidRDefault="00962D20">
      <w:pPr>
        <w:spacing w:line="160" w:lineRule="exact"/>
        <w:rPr>
          <w:rFonts w:ascii="Times New Roman" w:eastAsia="Times New Roman" w:hAnsi="Times New Roman" w:cs="Times New Roman"/>
          <w:sz w:val="28"/>
        </w:rPr>
      </w:pPr>
    </w:p>
    <w:p w14:paraId="7FD40EF4" w14:textId="77777777" w:rsidR="00962D20" w:rsidRDefault="00962D20">
      <w:pPr>
        <w:spacing w:line="0" w:lineRule="atLeast"/>
        <w:ind w:left="480"/>
        <w:sectPr w:rsidR="00962D20">
          <w:pgSz w:w="16838" w:h="11906" w:orient="landscape"/>
          <w:pgMar w:top="1440" w:right="858" w:bottom="607" w:left="660" w:header="720" w:footer="720" w:gutter="0"/>
          <w:cols w:space="720"/>
          <w:docGrid w:linePitch="360"/>
        </w:sectPr>
      </w:pPr>
      <w:r>
        <w:rPr>
          <w:rFonts w:ascii="Times New Roman" w:eastAsia="Times New Roman" w:hAnsi="Times New Roman" w:cs="Times New Roman"/>
          <w:sz w:val="28"/>
        </w:rPr>
        <w:t>«Основы дирижирования» – 1 час в неделю;</w:t>
      </w:r>
    </w:p>
    <w:p w14:paraId="054E9131" w14:textId="77777777" w:rsidR="00962D20" w:rsidRDefault="00962D20">
      <w:pPr>
        <w:spacing w:line="266" w:lineRule="exact"/>
        <w:rPr>
          <w:rFonts w:ascii="Times New Roman" w:eastAsia="Times New Roman" w:hAnsi="Times New Roman" w:cs="Times New Roman"/>
          <w:sz w:val="28"/>
        </w:rPr>
      </w:pPr>
      <w:bookmarkStart w:id="17" w:name="page19"/>
      <w:bookmarkEnd w:id="17"/>
    </w:p>
    <w:p w14:paraId="3224C3AB" w14:textId="77777777" w:rsidR="00962D20" w:rsidRDefault="00962D20">
      <w:pPr>
        <w:spacing w:line="0" w:lineRule="atLeast"/>
      </w:pPr>
      <w:r>
        <w:rPr>
          <w:rFonts w:ascii="Times New Roman" w:eastAsia="Times New Roman" w:hAnsi="Times New Roman" w:cs="Times New Roman"/>
          <w:sz w:val="27"/>
        </w:rPr>
        <w:t>«Сольфеджио» – 1 час в неделю в первом и во втором классах, с третьего по восьмой – 2 часа в неделю;</w:t>
      </w:r>
    </w:p>
    <w:p w14:paraId="477339CF" w14:textId="77777777" w:rsidR="00962D20" w:rsidRDefault="00962D20">
      <w:pPr>
        <w:spacing w:line="160" w:lineRule="exact"/>
        <w:rPr>
          <w:rFonts w:ascii="Times New Roman" w:eastAsia="Times New Roman" w:hAnsi="Times New Roman" w:cs="Times New Roman"/>
          <w:sz w:val="27"/>
        </w:rPr>
      </w:pPr>
    </w:p>
    <w:p w14:paraId="2A7D8701" w14:textId="77777777" w:rsidR="00962D20" w:rsidRDefault="00962D20">
      <w:pPr>
        <w:spacing w:line="0" w:lineRule="atLeast"/>
      </w:pPr>
      <w:r>
        <w:rPr>
          <w:rFonts w:ascii="Times New Roman" w:eastAsia="Times New Roman" w:hAnsi="Times New Roman" w:cs="Times New Roman"/>
          <w:sz w:val="28"/>
        </w:rPr>
        <w:t>«Слушание музыки» – 0,5 часа в неделю;</w:t>
      </w:r>
    </w:p>
    <w:p w14:paraId="2CB0EBCF" w14:textId="77777777" w:rsidR="00962D20" w:rsidRDefault="00962D20">
      <w:pPr>
        <w:spacing w:line="160" w:lineRule="exact"/>
        <w:rPr>
          <w:rFonts w:ascii="Times New Roman" w:eastAsia="Times New Roman" w:hAnsi="Times New Roman" w:cs="Times New Roman"/>
          <w:sz w:val="28"/>
        </w:rPr>
      </w:pPr>
    </w:p>
    <w:p w14:paraId="1A5331C1" w14:textId="77777777" w:rsidR="00962D20" w:rsidRDefault="00962D20">
      <w:pPr>
        <w:spacing w:line="0" w:lineRule="atLeast"/>
      </w:pPr>
      <w:r>
        <w:rPr>
          <w:rFonts w:ascii="Times New Roman" w:eastAsia="Times New Roman" w:hAnsi="Times New Roman" w:cs="Times New Roman"/>
          <w:sz w:val="28"/>
        </w:rPr>
        <w:t>«Музыкальная литература (зарубежная, отечественная)» – 1 час в неделю;</w:t>
      </w:r>
    </w:p>
    <w:p w14:paraId="04A86C85" w14:textId="77777777" w:rsidR="00962D20" w:rsidRDefault="00962D20">
      <w:pPr>
        <w:spacing w:line="160" w:lineRule="exact"/>
        <w:rPr>
          <w:rFonts w:ascii="Times New Roman" w:eastAsia="Times New Roman" w:hAnsi="Times New Roman" w:cs="Times New Roman"/>
          <w:sz w:val="28"/>
        </w:rPr>
      </w:pPr>
    </w:p>
    <w:p w14:paraId="4C57CEA8" w14:textId="77777777" w:rsidR="00962D20" w:rsidRDefault="00962D20">
      <w:pPr>
        <w:spacing w:line="0" w:lineRule="atLeast"/>
        <w:sectPr w:rsidR="00962D20">
          <w:pgSz w:w="16838" w:h="11906" w:orient="landscape"/>
          <w:pgMar w:top="1440" w:right="1440" w:bottom="1440" w:left="1140" w:header="720" w:footer="720" w:gutter="0"/>
          <w:cols w:space="720"/>
          <w:docGrid w:linePitch="360"/>
        </w:sectPr>
      </w:pPr>
      <w:r>
        <w:rPr>
          <w:rFonts w:ascii="Times New Roman" w:eastAsia="Times New Roman" w:hAnsi="Times New Roman" w:cs="Times New Roman"/>
          <w:sz w:val="28"/>
        </w:rPr>
        <w:t>«Вокал» - 1 час в неделю.</w:t>
      </w:r>
    </w:p>
    <w:p w14:paraId="5F9FE08A" w14:textId="77777777" w:rsidR="00962D20" w:rsidRDefault="00962D20">
      <w:pPr>
        <w:spacing w:line="0" w:lineRule="atLeast"/>
        <w:ind w:right="280"/>
        <w:jc w:val="center"/>
      </w:pPr>
      <w:bookmarkStart w:id="18" w:name="page20"/>
      <w:bookmarkEnd w:id="18"/>
      <w:r>
        <w:rPr>
          <w:rFonts w:ascii="Times New Roman" w:eastAsia="Times New Roman" w:hAnsi="Times New Roman" w:cs="Times New Roman"/>
          <w:b/>
          <w:sz w:val="24"/>
        </w:rPr>
        <w:lastRenderedPageBreak/>
        <w:t>УЧЕБНЫЙ ПЛАН</w:t>
      </w:r>
    </w:p>
    <w:p w14:paraId="1376025A" w14:textId="77777777" w:rsidR="00962D20" w:rsidRDefault="00962D20">
      <w:pPr>
        <w:spacing w:line="0" w:lineRule="atLeast"/>
        <w:ind w:right="280"/>
        <w:jc w:val="center"/>
      </w:pPr>
      <w:r>
        <w:rPr>
          <w:rFonts w:ascii="Times New Roman" w:eastAsia="Times New Roman" w:hAnsi="Times New Roman" w:cs="Times New Roman"/>
          <w:b/>
          <w:sz w:val="24"/>
        </w:rPr>
        <w:t>на дополнительный год обучения (9 класс)</w:t>
      </w:r>
    </w:p>
    <w:p w14:paraId="3144DF9B" w14:textId="77777777" w:rsidR="00962D20" w:rsidRDefault="00962D20">
      <w:pPr>
        <w:spacing w:line="0" w:lineRule="atLeast"/>
        <w:ind w:right="280"/>
        <w:jc w:val="center"/>
      </w:pPr>
      <w:r>
        <w:rPr>
          <w:rFonts w:ascii="Times New Roman" w:eastAsia="Times New Roman" w:hAnsi="Times New Roman" w:cs="Times New Roman"/>
          <w:b/>
          <w:sz w:val="24"/>
        </w:rPr>
        <w:t>по дополнительной предпрофессиональной общеобразовательной программе</w:t>
      </w:r>
    </w:p>
    <w:p w14:paraId="3A431DE4" w14:textId="77777777" w:rsidR="00962D20" w:rsidRPr="00E96875" w:rsidRDefault="00962D20">
      <w:pPr>
        <w:numPr>
          <w:ilvl w:val="0"/>
          <w:numId w:val="18"/>
        </w:numPr>
        <w:tabs>
          <w:tab w:val="left" w:pos="5711"/>
        </w:tabs>
        <w:spacing w:line="216" w:lineRule="auto"/>
        <w:ind w:left="6520" w:right="5820" w:hanging="995"/>
        <w:rPr>
          <w:rFonts w:ascii="Times New Roman" w:hAnsi="Times New Roman" w:cs="Times New Roman"/>
          <w:sz w:val="24"/>
          <w:szCs w:val="24"/>
        </w:rPr>
      </w:pPr>
      <w:r w:rsidRPr="00E96875">
        <w:rPr>
          <w:rFonts w:ascii="Times New Roman" w:hAnsi="Times New Roman" w:cs="Times New Roman"/>
          <w:sz w:val="24"/>
          <w:szCs w:val="24"/>
        </w:rPr>
        <w:t>области музыкального искусства «Хоровое пение»</w:t>
      </w:r>
    </w:p>
    <w:tbl>
      <w:tblPr>
        <w:tblW w:w="0" w:type="auto"/>
        <w:tblLayout w:type="fixed"/>
        <w:tblCellMar>
          <w:left w:w="0" w:type="dxa"/>
          <w:right w:w="0" w:type="dxa"/>
        </w:tblCellMar>
        <w:tblLook w:val="0000" w:firstRow="0" w:lastRow="0" w:firstColumn="0" w:lastColumn="0" w:noHBand="0" w:noVBand="0"/>
      </w:tblPr>
      <w:tblGrid>
        <w:gridCol w:w="120"/>
        <w:gridCol w:w="1480"/>
        <w:gridCol w:w="120"/>
        <w:gridCol w:w="100"/>
        <w:gridCol w:w="1340"/>
        <w:gridCol w:w="1700"/>
        <w:gridCol w:w="120"/>
        <w:gridCol w:w="100"/>
        <w:gridCol w:w="1440"/>
        <w:gridCol w:w="120"/>
        <w:gridCol w:w="80"/>
        <w:gridCol w:w="920"/>
        <w:gridCol w:w="140"/>
        <w:gridCol w:w="80"/>
        <w:gridCol w:w="500"/>
        <w:gridCol w:w="120"/>
        <w:gridCol w:w="100"/>
        <w:gridCol w:w="620"/>
        <w:gridCol w:w="140"/>
        <w:gridCol w:w="200"/>
        <w:gridCol w:w="660"/>
        <w:gridCol w:w="120"/>
        <w:gridCol w:w="100"/>
        <w:gridCol w:w="700"/>
        <w:gridCol w:w="460"/>
        <w:gridCol w:w="100"/>
        <w:gridCol w:w="960"/>
        <w:gridCol w:w="100"/>
        <w:gridCol w:w="1240"/>
        <w:gridCol w:w="120"/>
        <w:gridCol w:w="380"/>
        <w:gridCol w:w="580"/>
        <w:gridCol w:w="120"/>
        <w:gridCol w:w="60"/>
        <w:gridCol w:w="40"/>
      </w:tblGrid>
      <w:tr w:rsidR="00962D20" w14:paraId="34C3F88A" w14:textId="77777777">
        <w:trPr>
          <w:gridAfter w:val="1"/>
          <w:wAfter w:w="40" w:type="dxa"/>
          <w:trHeight w:val="238"/>
        </w:trPr>
        <w:tc>
          <w:tcPr>
            <w:tcW w:w="120" w:type="dxa"/>
            <w:shd w:val="clear" w:color="auto" w:fill="auto"/>
            <w:vAlign w:val="bottom"/>
          </w:tcPr>
          <w:p w14:paraId="3BDE92D6" w14:textId="77777777" w:rsidR="00962D20" w:rsidRDefault="00962D20">
            <w:pPr>
              <w:snapToGrid w:val="0"/>
              <w:spacing w:line="0" w:lineRule="atLeast"/>
              <w:rPr>
                <w:rFonts w:ascii="Times New Roman" w:eastAsia="Times New Roman" w:hAnsi="Times New Roman" w:cs="Times New Roman"/>
              </w:rPr>
            </w:pPr>
          </w:p>
        </w:tc>
        <w:tc>
          <w:tcPr>
            <w:tcW w:w="1600" w:type="dxa"/>
            <w:gridSpan w:val="2"/>
            <w:shd w:val="clear" w:color="auto" w:fill="auto"/>
            <w:vAlign w:val="bottom"/>
          </w:tcPr>
          <w:p w14:paraId="64B401DE" w14:textId="77777777" w:rsidR="00962D20" w:rsidRDefault="00962D20">
            <w:pPr>
              <w:spacing w:line="239" w:lineRule="exact"/>
              <w:ind w:left="40"/>
            </w:pPr>
            <w:r>
              <w:rPr>
                <w:rFonts w:ascii="Times New Roman" w:eastAsia="Times New Roman" w:hAnsi="Times New Roman" w:cs="Times New Roman"/>
                <w:sz w:val="24"/>
              </w:rPr>
              <w:t>Утверждаю</w:t>
            </w:r>
          </w:p>
        </w:tc>
        <w:tc>
          <w:tcPr>
            <w:tcW w:w="100" w:type="dxa"/>
            <w:shd w:val="clear" w:color="auto" w:fill="auto"/>
            <w:vAlign w:val="bottom"/>
          </w:tcPr>
          <w:p w14:paraId="68B89197" w14:textId="77777777" w:rsidR="00962D20" w:rsidRDefault="00962D20">
            <w:pPr>
              <w:snapToGrid w:val="0"/>
              <w:spacing w:line="0" w:lineRule="atLeast"/>
              <w:rPr>
                <w:rFonts w:ascii="Times New Roman" w:eastAsia="Times New Roman" w:hAnsi="Times New Roman" w:cs="Times New Roman"/>
                <w:sz w:val="24"/>
              </w:rPr>
            </w:pPr>
          </w:p>
        </w:tc>
        <w:tc>
          <w:tcPr>
            <w:tcW w:w="1340" w:type="dxa"/>
            <w:shd w:val="clear" w:color="auto" w:fill="auto"/>
            <w:vAlign w:val="bottom"/>
          </w:tcPr>
          <w:p w14:paraId="0BB635EF" w14:textId="77777777" w:rsidR="00962D20" w:rsidRDefault="00962D20">
            <w:pPr>
              <w:snapToGrid w:val="0"/>
              <w:spacing w:line="0" w:lineRule="atLeast"/>
              <w:rPr>
                <w:rFonts w:ascii="Times New Roman" w:eastAsia="Times New Roman" w:hAnsi="Times New Roman" w:cs="Times New Roman"/>
                <w:sz w:val="24"/>
              </w:rPr>
            </w:pPr>
          </w:p>
        </w:tc>
        <w:tc>
          <w:tcPr>
            <w:tcW w:w="1700" w:type="dxa"/>
            <w:shd w:val="clear" w:color="auto" w:fill="auto"/>
            <w:vAlign w:val="bottom"/>
          </w:tcPr>
          <w:p w14:paraId="683FD0C3" w14:textId="77777777" w:rsidR="00962D20" w:rsidRDefault="00962D20">
            <w:pPr>
              <w:snapToGrid w:val="0"/>
              <w:spacing w:line="0" w:lineRule="atLeast"/>
              <w:rPr>
                <w:rFonts w:ascii="Times New Roman" w:eastAsia="Times New Roman" w:hAnsi="Times New Roman" w:cs="Times New Roman"/>
                <w:sz w:val="24"/>
              </w:rPr>
            </w:pPr>
          </w:p>
        </w:tc>
        <w:tc>
          <w:tcPr>
            <w:tcW w:w="120" w:type="dxa"/>
            <w:shd w:val="clear" w:color="auto" w:fill="auto"/>
            <w:vAlign w:val="bottom"/>
          </w:tcPr>
          <w:p w14:paraId="7338B8DB" w14:textId="77777777" w:rsidR="00962D20" w:rsidRDefault="00962D20">
            <w:pPr>
              <w:snapToGrid w:val="0"/>
              <w:spacing w:line="0" w:lineRule="atLeast"/>
              <w:rPr>
                <w:rFonts w:ascii="Times New Roman" w:eastAsia="Times New Roman" w:hAnsi="Times New Roman" w:cs="Times New Roman"/>
                <w:sz w:val="24"/>
              </w:rPr>
            </w:pPr>
          </w:p>
        </w:tc>
        <w:tc>
          <w:tcPr>
            <w:tcW w:w="100" w:type="dxa"/>
            <w:shd w:val="clear" w:color="auto" w:fill="auto"/>
            <w:vAlign w:val="bottom"/>
          </w:tcPr>
          <w:p w14:paraId="6218989A" w14:textId="77777777" w:rsidR="00962D20" w:rsidRDefault="00962D20">
            <w:pPr>
              <w:snapToGrid w:val="0"/>
              <w:spacing w:line="0" w:lineRule="atLeast"/>
              <w:rPr>
                <w:rFonts w:ascii="Times New Roman" w:eastAsia="Times New Roman" w:hAnsi="Times New Roman" w:cs="Times New Roman"/>
                <w:sz w:val="24"/>
              </w:rPr>
            </w:pPr>
          </w:p>
        </w:tc>
        <w:tc>
          <w:tcPr>
            <w:tcW w:w="1440" w:type="dxa"/>
            <w:shd w:val="clear" w:color="auto" w:fill="auto"/>
            <w:vAlign w:val="bottom"/>
          </w:tcPr>
          <w:p w14:paraId="64A32D46"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630CD4C2" w14:textId="77777777" w:rsidR="00962D20" w:rsidRDefault="00962D20">
            <w:pPr>
              <w:snapToGrid w:val="0"/>
              <w:spacing w:line="0" w:lineRule="atLeast"/>
              <w:rPr>
                <w:rFonts w:ascii="Times New Roman" w:eastAsia="Times New Roman" w:hAnsi="Times New Roman" w:cs="Times New Roman"/>
              </w:rPr>
            </w:pPr>
          </w:p>
        </w:tc>
        <w:tc>
          <w:tcPr>
            <w:tcW w:w="80" w:type="dxa"/>
            <w:shd w:val="clear" w:color="auto" w:fill="auto"/>
            <w:vAlign w:val="bottom"/>
          </w:tcPr>
          <w:p w14:paraId="7E4AF9C1" w14:textId="77777777" w:rsidR="00962D20" w:rsidRDefault="00962D20">
            <w:pPr>
              <w:snapToGrid w:val="0"/>
              <w:spacing w:line="0" w:lineRule="atLeast"/>
              <w:rPr>
                <w:rFonts w:ascii="Times New Roman" w:eastAsia="Times New Roman" w:hAnsi="Times New Roman" w:cs="Times New Roman"/>
              </w:rPr>
            </w:pPr>
          </w:p>
        </w:tc>
        <w:tc>
          <w:tcPr>
            <w:tcW w:w="920" w:type="dxa"/>
            <w:shd w:val="clear" w:color="auto" w:fill="auto"/>
            <w:vAlign w:val="bottom"/>
          </w:tcPr>
          <w:p w14:paraId="1D5C54CE" w14:textId="77777777" w:rsidR="00962D20" w:rsidRDefault="00962D20">
            <w:pPr>
              <w:snapToGrid w:val="0"/>
              <w:spacing w:line="0" w:lineRule="atLeast"/>
              <w:rPr>
                <w:rFonts w:ascii="Times New Roman" w:eastAsia="Times New Roman" w:hAnsi="Times New Roman" w:cs="Times New Roman"/>
              </w:rPr>
            </w:pPr>
          </w:p>
        </w:tc>
        <w:tc>
          <w:tcPr>
            <w:tcW w:w="140" w:type="dxa"/>
            <w:shd w:val="clear" w:color="auto" w:fill="auto"/>
            <w:vAlign w:val="bottom"/>
          </w:tcPr>
          <w:p w14:paraId="7A2E27B1" w14:textId="77777777" w:rsidR="00962D20" w:rsidRDefault="00962D20">
            <w:pPr>
              <w:snapToGrid w:val="0"/>
              <w:spacing w:line="0" w:lineRule="atLeast"/>
              <w:rPr>
                <w:rFonts w:ascii="Times New Roman" w:eastAsia="Times New Roman" w:hAnsi="Times New Roman" w:cs="Times New Roman"/>
              </w:rPr>
            </w:pPr>
          </w:p>
        </w:tc>
        <w:tc>
          <w:tcPr>
            <w:tcW w:w="80" w:type="dxa"/>
            <w:shd w:val="clear" w:color="auto" w:fill="auto"/>
            <w:vAlign w:val="bottom"/>
          </w:tcPr>
          <w:p w14:paraId="57B5AEBB" w14:textId="77777777" w:rsidR="00962D20" w:rsidRDefault="00962D20">
            <w:pPr>
              <w:snapToGrid w:val="0"/>
              <w:spacing w:line="0" w:lineRule="atLeast"/>
              <w:rPr>
                <w:rFonts w:ascii="Times New Roman" w:eastAsia="Times New Roman" w:hAnsi="Times New Roman" w:cs="Times New Roman"/>
              </w:rPr>
            </w:pPr>
          </w:p>
        </w:tc>
        <w:tc>
          <w:tcPr>
            <w:tcW w:w="500" w:type="dxa"/>
            <w:shd w:val="clear" w:color="auto" w:fill="auto"/>
            <w:vAlign w:val="bottom"/>
          </w:tcPr>
          <w:p w14:paraId="6FFD1878"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5BA099F2"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3B3EB78D" w14:textId="77777777" w:rsidR="00962D20" w:rsidRDefault="00962D20">
            <w:pPr>
              <w:snapToGrid w:val="0"/>
              <w:spacing w:line="0" w:lineRule="atLeast"/>
              <w:rPr>
                <w:rFonts w:ascii="Times New Roman" w:eastAsia="Times New Roman" w:hAnsi="Times New Roman" w:cs="Times New Roman"/>
              </w:rPr>
            </w:pPr>
          </w:p>
        </w:tc>
        <w:tc>
          <w:tcPr>
            <w:tcW w:w="620" w:type="dxa"/>
            <w:shd w:val="clear" w:color="auto" w:fill="auto"/>
            <w:vAlign w:val="bottom"/>
          </w:tcPr>
          <w:p w14:paraId="70145F81" w14:textId="77777777" w:rsidR="00962D20" w:rsidRDefault="00962D20">
            <w:pPr>
              <w:snapToGrid w:val="0"/>
              <w:spacing w:line="0" w:lineRule="atLeast"/>
              <w:rPr>
                <w:rFonts w:ascii="Times New Roman" w:eastAsia="Times New Roman" w:hAnsi="Times New Roman" w:cs="Times New Roman"/>
              </w:rPr>
            </w:pPr>
          </w:p>
        </w:tc>
        <w:tc>
          <w:tcPr>
            <w:tcW w:w="140" w:type="dxa"/>
            <w:shd w:val="clear" w:color="auto" w:fill="auto"/>
            <w:vAlign w:val="bottom"/>
          </w:tcPr>
          <w:p w14:paraId="58A0DC69" w14:textId="77777777" w:rsidR="00962D20" w:rsidRDefault="00962D20">
            <w:pPr>
              <w:snapToGrid w:val="0"/>
              <w:spacing w:line="0" w:lineRule="atLeast"/>
              <w:rPr>
                <w:rFonts w:ascii="Times New Roman" w:eastAsia="Times New Roman" w:hAnsi="Times New Roman" w:cs="Times New Roman"/>
              </w:rPr>
            </w:pPr>
          </w:p>
        </w:tc>
        <w:tc>
          <w:tcPr>
            <w:tcW w:w="200" w:type="dxa"/>
            <w:shd w:val="clear" w:color="auto" w:fill="auto"/>
            <w:vAlign w:val="bottom"/>
          </w:tcPr>
          <w:p w14:paraId="2E348E6C" w14:textId="77777777" w:rsidR="00962D20" w:rsidRDefault="00962D20">
            <w:pPr>
              <w:snapToGrid w:val="0"/>
              <w:spacing w:line="0" w:lineRule="atLeast"/>
              <w:rPr>
                <w:rFonts w:ascii="Times New Roman" w:eastAsia="Times New Roman" w:hAnsi="Times New Roman" w:cs="Times New Roman"/>
              </w:rPr>
            </w:pPr>
          </w:p>
        </w:tc>
        <w:tc>
          <w:tcPr>
            <w:tcW w:w="660" w:type="dxa"/>
            <w:shd w:val="clear" w:color="auto" w:fill="auto"/>
            <w:vAlign w:val="bottom"/>
          </w:tcPr>
          <w:p w14:paraId="31489CC0" w14:textId="77777777" w:rsidR="00962D20" w:rsidRDefault="00962D20">
            <w:pPr>
              <w:snapToGrid w:val="0"/>
              <w:spacing w:line="0" w:lineRule="atLeast"/>
              <w:rPr>
                <w:rFonts w:ascii="Times New Roman" w:eastAsia="Times New Roman" w:hAnsi="Times New Roman" w:cs="Times New Roman"/>
              </w:rPr>
            </w:pPr>
          </w:p>
        </w:tc>
        <w:tc>
          <w:tcPr>
            <w:tcW w:w="120" w:type="dxa"/>
            <w:shd w:val="clear" w:color="auto" w:fill="auto"/>
            <w:vAlign w:val="bottom"/>
          </w:tcPr>
          <w:p w14:paraId="49B25195"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58F0A72E" w14:textId="77777777" w:rsidR="00962D20" w:rsidRDefault="00962D20">
            <w:pPr>
              <w:snapToGrid w:val="0"/>
              <w:spacing w:line="0" w:lineRule="atLeast"/>
              <w:rPr>
                <w:rFonts w:ascii="Times New Roman" w:eastAsia="Times New Roman" w:hAnsi="Times New Roman" w:cs="Times New Roman"/>
              </w:rPr>
            </w:pPr>
          </w:p>
        </w:tc>
        <w:tc>
          <w:tcPr>
            <w:tcW w:w="700" w:type="dxa"/>
            <w:vAlign w:val="bottom"/>
          </w:tcPr>
          <w:p w14:paraId="234A78B0" w14:textId="77777777" w:rsidR="00962D20" w:rsidRDefault="00962D20">
            <w:pPr>
              <w:snapToGrid w:val="0"/>
              <w:spacing w:line="0" w:lineRule="atLeast"/>
              <w:rPr>
                <w:rFonts w:ascii="Times New Roman" w:eastAsia="Times New Roman" w:hAnsi="Times New Roman" w:cs="Times New Roman"/>
              </w:rPr>
            </w:pPr>
          </w:p>
        </w:tc>
        <w:tc>
          <w:tcPr>
            <w:tcW w:w="460" w:type="dxa"/>
            <w:vAlign w:val="bottom"/>
          </w:tcPr>
          <w:p w14:paraId="7B04BDC4"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7FF1137E" w14:textId="77777777" w:rsidR="00962D20" w:rsidRDefault="00962D20">
            <w:pPr>
              <w:snapToGrid w:val="0"/>
              <w:spacing w:line="0" w:lineRule="atLeast"/>
              <w:rPr>
                <w:rFonts w:ascii="Times New Roman" w:eastAsia="Times New Roman" w:hAnsi="Times New Roman" w:cs="Times New Roman"/>
              </w:rPr>
            </w:pPr>
          </w:p>
        </w:tc>
        <w:tc>
          <w:tcPr>
            <w:tcW w:w="960" w:type="dxa"/>
            <w:vAlign w:val="bottom"/>
          </w:tcPr>
          <w:p w14:paraId="5E85BC63"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4B99064B" w14:textId="77777777" w:rsidR="00962D20" w:rsidRDefault="00962D20">
            <w:pPr>
              <w:snapToGrid w:val="0"/>
              <w:spacing w:line="0" w:lineRule="atLeast"/>
              <w:rPr>
                <w:rFonts w:ascii="Times New Roman" w:eastAsia="Times New Roman" w:hAnsi="Times New Roman" w:cs="Times New Roman"/>
              </w:rPr>
            </w:pPr>
          </w:p>
        </w:tc>
        <w:tc>
          <w:tcPr>
            <w:tcW w:w="1240" w:type="dxa"/>
            <w:vAlign w:val="bottom"/>
          </w:tcPr>
          <w:p w14:paraId="48934D67" w14:textId="77777777" w:rsidR="00962D20" w:rsidRDefault="00962D20">
            <w:pPr>
              <w:snapToGrid w:val="0"/>
              <w:spacing w:line="0" w:lineRule="atLeast"/>
              <w:rPr>
                <w:rFonts w:ascii="Times New Roman" w:eastAsia="Times New Roman" w:hAnsi="Times New Roman" w:cs="Times New Roman"/>
              </w:rPr>
            </w:pPr>
          </w:p>
        </w:tc>
        <w:tc>
          <w:tcPr>
            <w:tcW w:w="120" w:type="dxa"/>
            <w:vAlign w:val="bottom"/>
          </w:tcPr>
          <w:p w14:paraId="560D404F" w14:textId="77777777" w:rsidR="00962D20" w:rsidRDefault="00962D20">
            <w:pPr>
              <w:snapToGrid w:val="0"/>
              <w:spacing w:line="0" w:lineRule="atLeast"/>
              <w:rPr>
                <w:rFonts w:ascii="Times New Roman" w:eastAsia="Times New Roman" w:hAnsi="Times New Roman" w:cs="Times New Roman"/>
              </w:rPr>
            </w:pPr>
          </w:p>
        </w:tc>
        <w:tc>
          <w:tcPr>
            <w:tcW w:w="380" w:type="dxa"/>
            <w:vAlign w:val="bottom"/>
          </w:tcPr>
          <w:p w14:paraId="5568F303" w14:textId="77777777" w:rsidR="00962D20" w:rsidRDefault="00962D20">
            <w:pPr>
              <w:snapToGrid w:val="0"/>
              <w:spacing w:line="0" w:lineRule="atLeast"/>
              <w:rPr>
                <w:rFonts w:ascii="Times New Roman" w:eastAsia="Times New Roman" w:hAnsi="Times New Roman" w:cs="Times New Roman"/>
              </w:rPr>
            </w:pPr>
          </w:p>
        </w:tc>
        <w:tc>
          <w:tcPr>
            <w:tcW w:w="580" w:type="dxa"/>
            <w:vAlign w:val="bottom"/>
          </w:tcPr>
          <w:p w14:paraId="363F8B8A" w14:textId="77777777" w:rsidR="00962D20" w:rsidRDefault="00962D20">
            <w:pPr>
              <w:snapToGrid w:val="0"/>
              <w:spacing w:line="0" w:lineRule="atLeast"/>
              <w:rPr>
                <w:rFonts w:ascii="Times New Roman" w:eastAsia="Times New Roman" w:hAnsi="Times New Roman" w:cs="Times New Roman"/>
              </w:rPr>
            </w:pPr>
          </w:p>
        </w:tc>
        <w:tc>
          <w:tcPr>
            <w:tcW w:w="120" w:type="dxa"/>
            <w:vAlign w:val="bottom"/>
          </w:tcPr>
          <w:p w14:paraId="3ED8F19E" w14:textId="77777777" w:rsidR="00962D20" w:rsidRDefault="00962D20">
            <w:pPr>
              <w:snapToGrid w:val="0"/>
              <w:spacing w:line="0" w:lineRule="atLeast"/>
              <w:rPr>
                <w:rFonts w:ascii="Times New Roman" w:eastAsia="Times New Roman" w:hAnsi="Times New Roman" w:cs="Times New Roman"/>
              </w:rPr>
            </w:pPr>
          </w:p>
        </w:tc>
        <w:tc>
          <w:tcPr>
            <w:tcW w:w="60" w:type="dxa"/>
          </w:tcPr>
          <w:p w14:paraId="23BA14FD" w14:textId="77777777" w:rsidR="00962D20" w:rsidRDefault="00962D20">
            <w:pPr>
              <w:snapToGrid w:val="0"/>
              <w:rPr>
                <w:rFonts w:ascii="Times New Roman" w:eastAsia="Times New Roman" w:hAnsi="Times New Roman" w:cs="Times New Roman"/>
                <w:sz w:val="21"/>
              </w:rPr>
            </w:pPr>
          </w:p>
        </w:tc>
      </w:tr>
      <w:tr w:rsidR="00962D20" w14:paraId="79025BC7" w14:textId="77777777">
        <w:trPr>
          <w:gridAfter w:val="1"/>
          <w:wAfter w:w="40" w:type="dxa"/>
          <w:trHeight w:val="250"/>
        </w:trPr>
        <w:tc>
          <w:tcPr>
            <w:tcW w:w="120" w:type="dxa"/>
            <w:shd w:val="clear" w:color="auto" w:fill="auto"/>
            <w:vAlign w:val="bottom"/>
          </w:tcPr>
          <w:p w14:paraId="5D229CAC" w14:textId="77777777" w:rsidR="00962D20" w:rsidRDefault="00962D20">
            <w:pPr>
              <w:snapToGrid w:val="0"/>
              <w:spacing w:line="0" w:lineRule="atLeast"/>
              <w:rPr>
                <w:rFonts w:ascii="Times New Roman" w:eastAsia="Times New Roman" w:hAnsi="Times New Roman" w:cs="Times New Roman"/>
                <w:sz w:val="21"/>
              </w:rPr>
            </w:pPr>
          </w:p>
        </w:tc>
        <w:tc>
          <w:tcPr>
            <w:tcW w:w="1600" w:type="dxa"/>
            <w:gridSpan w:val="2"/>
            <w:shd w:val="clear" w:color="auto" w:fill="auto"/>
            <w:vAlign w:val="bottom"/>
          </w:tcPr>
          <w:p w14:paraId="13E16AD2" w14:textId="77777777" w:rsidR="00962D20" w:rsidRDefault="00962D20">
            <w:pPr>
              <w:spacing w:line="250" w:lineRule="exact"/>
              <w:ind w:left="40"/>
            </w:pPr>
            <w:r>
              <w:rPr>
                <w:rFonts w:ascii="Times New Roman" w:eastAsia="Times New Roman" w:hAnsi="Times New Roman" w:cs="Times New Roman"/>
                <w:sz w:val="24"/>
              </w:rPr>
              <w:t>Директор ОУ</w:t>
            </w:r>
          </w:p>
        </w:tc>
        <w:tc>
          <w:tcPr>
            <w:tcW w:w="100" w:type="dxa"/>
            <w:shd w:val="clear" w:color="auto" w:fill="auto"/>
            <w:vAlign w:val="bottom"/>
          </w:tcPr>
          <w:p w14:paraId="49CBC930" w14:textId="77777777" w:rsidR="00962D20" w:rsidRDefault="00962D20">
            <w:pPr>
              <w:snapToGrid w:val="0"/>
              <w:spacing w:line="0" w:lineRule="atLeast"/>
              <w:rPr>
                <w:rFonts w:ascii="Times New Roman" w:eastAsia="Times New Roman" w:hAnsi="Times New Roman" w:cs="Times New Roman"/>
                <w:sz w:val="21"/>
              </w:rPr>
            </w:pPr>
          </w:p>
        </w:tc>
        <w:tc>
          <w:tcPr>
            <w:tcW w:w="1340" w:type="dxa"/>
            <w:shd w:val="clear" w:color="auto" w:fill="auto"/>
            <w:vAlign w:val="bottom"/>
          </w:tcPr>
          <w:p w14:paraId="29F21A8B" w14:textId="77777777" w:rsidR="00962D20" w:rsidRDefault="00962D20">
            <w:pPr>
              <w:snapToGrid w:val="0"/>
              <w:spacing w:line="0" w:lineRule="atLeast"/>
              <w:rPr>
                <w:rFonts w:ascii="Times New Roman" w:eastAsia="Times New Roman" w:hAnsi="Times New Roman" w:cs="Times New Roman"/>
                <w:sz w:val="21"/>
              </w:rPr>
            </w:pPr>
          </w:p>
        </w:tc>
        <w:tc>
          <w:tcPr>
            <w:tcW w:w="1700" w:type="dxa"/>
            <w:shd w:val="clear" w:color="auto" w:fill="auto"/>
            <w:vAlign w:val="bottom"/>
          </w:tcPr>
          <w:p w14:paraId="47F113BF"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068F6AA5"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6FAF0C4" w14:textId="77777777" w:rsidR="00962D20" w:rsidRDefault="00962D20">
            <w:pPr>
              <w:snapToGrid w:val="0"/>
              <w:spacing w:line="0" w:lineRule="atLeast"/>
              <w:rPr>
                <w:rFonts w:ascii="Times New Roman" w:eastAsia="Times New Roman" w:hAnsi="Times New Roman" w:cs="Times New Roman"/>
                <w:sz w:val="21"/>
              </w:rPr>
            </w:pPr>
          </w:p>
        </w:tc>
        <w:tc>
          <w:tcPr>
            <w:tcW w:w="1440" w:type="dxa"/>
            <w:shd w:val="clear" w:color="auto" w:fill="auto"/>
            <w:vAlign w:val="bottom"/>
          </w:tcPr>
          <w:p w14:paraId="23F36B38"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4C64F8EB"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58AE2457"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2BB4F6B2"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5868E361"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4AE7DC7A" w14:textId="77777777" w:rsidR="00962D20" w:rsidRDefault="00962D20">
            <w:pPr>
              <w:snapToGrid w:val="0"/>
              <w:spacing w:line="0" w:lineRule="atLeast"/>
              <w:rPr>
                <w:rFonts w:ascii="Times New Roman" w:eastAsia="Times New Roman" w:hAnsi="Times New Roman" w:cs="Times New Roman"/>
                <w:sz w:val="21"/>
              </w:rPr>
            </w:pPr>
          </w:p>
        </w:tc>
        <w:tc>
          <w:tcPr>
            <w:tcW w:w="500" w:type="dxa"/>
            <w:shd w:val="clear" w:color="auto" w:fill="auto"/>
            <w:vAlign w:val="bottom"/>
          </w:tcPr>
          <w:p w14:paraId="3C01FECD"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3398C714"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071A247C" w14:textId="77777777" w:rsidR="00962D20" w:rsidRDefault="00962D20">
            <w:pPr>
              <w:snapToGrid w:val="0"/>
              <w:spacing w:line="0" w:lineRule="atLeast"/>
              <w:rPr>
                <w:rFonts w:ascii="Times New Roman" w:eastAsia="Times New Roman" w:hAnsi="Times New Roman" w:cs="Times New Roman"/>
                <w:sz w:val="21"/>
              </w:rPr>
            </w:pPr>
          </w:p>
        </w:tc>
        <w:tc>
          <w:tcPr>
            <w:tcW w:w="620" w:type="dxa"/>
            <w:shd w:val="clear" w:color="auto" w:fill="auto"/>
            <w:vAlign w:val="bottom"/>
          </w:tcPr>
          <w:p w14:paraId="10F650D6"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5487E687"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7CA39923" w14:textId="77777777" w:rsidR="00962D20" w:rsidRDefault="00962D20">
            <w:pPr>
              <w:snapToGrid w:val="0"/>
              <w:spacing w:line="0" w:lineRule="atLeast"/>
              <w:rPr>
                <w:rFonts w:ascii="Times New Roman" w:eastAsia="Times New Roman" w:hAnsi="Times New Roman" w:cs="Times New Roman"/>
                <w:sz w:val="21"/>
              </w:rPr>
            </w:pPr>
          </w:p>
        </w:tc>
        <w:tc>
          <w:tcPr>
            <w:tcW w:w="660" w:type="dxa"/>
            <w:shd w:val="clear" w:color="auto" w:fill="auto"/>
            <w:vAlign w:val="bottom"/>
          </w:tcPr>
          <w:p w14:paraId="2B36DA96"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726C8488"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8253FA8" w14:textId="77777777" w:rsidR="00962D20" w:rsidRDefault="00962D20">
            <w:pPr>
              <w:snapToGrid w:val="0"/>
              <w:spacing w:line="0" w:lineRule="atLeast"/>
              <w:rPr>
                <w:rFonts w:ascii="Times New Roman" w:eastAsia="Times New Roman" w:hAnsi="Times New Roman" w:cs="Times New Roman"/>
                <w:sz w:val="21"/>
              </w:rPr>
            </w:pPr>
          </w:p>
        </w:tc>
        <w:tc>
          <w:tcPr>
            <w:tcW w:w="700" w:type="dxa"/>
            <w:vAlign w:val="bottom"/>
          </w:tcPr>
          <w:p w14:paraId="5807D963" w14:textId="77777777" w:rsidR="00962D20" w:rsidRDefault="00962D20">
            <w:pPr>
              <w:snapToGrid w:val="0"/>
              <w:spacing w:line="0" w:lineRule="atLeast"/>
              <w:rPr>
                <w:rFonts w:ascii="Times New Roman" w:eastAsia="Times New Roman" w:hAnsi="Times New Roman" w:cs="Times New Roman"/>
                <w:sz w:val="21"/>
              </w:rPr>
            </w:pPr>
          </w:p>
        </w:tc>
        <w:tc>
          <w:tcPr>
            <w:tcW w:w="460" w:type="dxa"/>
            <w:vAlign w:val="bottom"/>
          </w:tcPr>
          <w:p w14:paraId="402B7E23"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5F92D004" w14:textId="77777777" w:rsidR="00962D20" w:rsidRDefault="00962D20">
            <w:pPr>
              <w:snapToGrid w:val="0"/>
              <w:spacing w:line="0" w:lineRule="atLeast"/>
              <w:rPr>
                <w:rFonts w:ascii="Times New Roman" w:eastAsia="Times New Roman" w:hAnsi="Times New Roman" w:cs="Times New Roman"/>
                <w:sz w:val="21"/>
              </w:rPr>
            </w:pPr>
          </w:p>
        </w:tc>
        <w:tc>
          <w:tcPr>
            <w:tcW w:w="960" w:type="dxa"/>
            <w:vAlign w:val="bottom"/>
          </w:tcPr>
          <w:p w14:paraId="1E431859"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0F09E195" w14:textId="77777777" w:rsidR="00962D20" w:rsidRDefault="00962D20">
            <w:pPr>
              <w:snapToGrid w:val="0"/>
              <w:spacing w:line="0" w:lineRule="atLeast"/>
              <w:rPr>
                <w:rFonts w:ascii="Times New Roman" w:eastAsia="Times New Roman" w:hAnsi="Times New Roman" w:cs="Times New Roman"/>
                <w:sz w:val="21"/>
              </w:rPr>
            </w:pPr>
          </w:p>
        </w:tc>
        <w:tc>
          <w:tcPr>
            <w:tcW w:w="1240" w:type="dxa"/>
            <w:vAlign w:val="bottom"/>
          </w:tcPr>
          <w:p w14:paraId="091FBD0A"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21A3ED0B" w14:textId="77777777" w:rsidR="00962D20" w:rsidRDefault="00962D20">
            <w:pPr>
              <w:snapToGrid w:val="0"/>
              <w:spacing w:line="0" w:lineRule="atLeast"/>
              <w:rPr>
                <w:rFonts w:ascii="Times New Roman" w:eastAsia="Times New Roman" w:hAnsi="Times New Roman" w:cs="Times New Roman"/>
                <w:sz w:val="21"/>
              </w:rPr>
            </w:pPr>
          </w:p>
        </w:tc>
        <w:tc>
          <w:tcPr>
            <w:tcW w:w="380" w:type="dxa"/>
            <w:vAlign w:val="bottom"/>
          </w:tcPr>
          <w:p w14:paraId="28C9929E" w14:textId="77777777" w:rsidR="00962D20" w:rsidRDefault="00962D20">
            <w:pPr>
              <w:snapToGrid w:val="0"/>
              <w:spacing w:line="0" w:lineRule="atLeast"/>
              <w:rPr>
                <w:rFonts w:ascii="Times New Roman" w:eastAsia="Times New Roman" w:hAnsi="Times New Roman" w:cs="Times New Roman"/>
                <w:sz w:val="21"/>
              </w:rPr>
            </w:pPr>
          </w:p>
        </w:tc>
        <w:tc>
          <w:tcPr>
            <w:tcW w:w="580" w:type="dxa"/>
            <w:vAlign w:val="bottom"/>
          </w:tcPr>
          <w:p w14:paraId="580A8626"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26C935F9"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102866F4" w14:textId="77777777" w:rsidR="00962D20" w:rsidRDefault="00962D20">
            <w:pPr>
              <w:snapToGrid w:val="0"/>
              <w:rPr>
                <w:rFonts w:ascii="Times New Roman" w:eastAsia="Times New Roman" w:hAnsi="Times New Roman" w:cs="Times New Roman"/>
                <w:sz w:val="21"/>
              </w:rPr>
            </w:pPr>
          </w:p>
        </w:tc>
      </w:tr>
      <w:tr w:rsidR="00962D20" w14:paraId="1830D4B5" w14:textId="77777777">
        <w:trPr>
          <w:gridAfter w:val="1"/>
          <w:wAfter w:w="40" w:type="dxa"/>
          <w:trHeight w:val="248"/>
        </w:trPr>
        <w:tc>
          <w:tcPr>
            <w:tcW w:w="120" w:type="dxa"/>
            <w:shd w:val="clear" w:color="auto" w:fill="auto"/>
            <w:vAlign w:val="bottom"/>
          </w:tcPr>
          <w:p w14:paraId="6A87E9E3" w14:textId="77777777" w:rsidR="00962D20" w:rsidRDefault="00962D20">
            <w:pPr>
              <w:snapToGrid w:val="0"/>
              <w:spacing w:line="0" w:lineRule="atLeast"/>
              <w:rPr>
                <w:rFonts w:ascii="Times New Roman" w:eastAsia="Times New Roman" w:hAnsi="Times New Roman" w:cs="Times New Roman"/>
                <w:sz w:val="21"/>
              </w:rPr>
            </w:pPr>
          </w:p>
        </w:tc>
        <w:tc>
          <w:tcPr>
            <w:tcW w:w="1600" w:type="dxa"/>
            <w:gridSpan w:val="2"/>
            <w:shd w:val="clear" w:color="auto" w:fill="auto"/>
            <w:vAlign w:val="bottom"/>
          </w:tcPr>
          <w:p w14:paraId="7B248865" w14:textId="77777777" w:rsidR="00962D20" w:rsidRDefault="00962D20">
            <w:pPr>
              <w:spacing w:line="248" w:lineRule="exact"/>
              <w:ind w:left="40"/>
            </w:pPr>
            <w:r>
              <w:rPr>
                <w:rFonts w:ascii="Times New Roman" w:eastAsia="Times New Roman" w:hAnsi="Times New Roman" w:cs="Times New Roman"/>
                <w:sz w:val="24"/>
              </w:rPr>
              <w:t>ФИО</w:t>
            </w:r>
          </w:p>
        </w:tc>
        <w:tc>
          <w:tcPr>
            <w:tcW w:w="100" w:type="dxa"/>
            <w:shd w:val="clear" w:color="auto" w:fill="auto"/>
            <w:vAlign w:val="bottom"/>
          </w:tcPr>
          <w:p w14:paraId="43919037" w14:textId="77777777" w:rsidR="00962D20" w:rsidRDefault="00962D20">
            <w:pPr>
              <w:snapToGrid w:val="0"/>
              <w:spacing w:line="0" w:lineRule="atLeast"/>
              <w:rPr>
                <w:rFonts w:ascii="Times New Roman" w:eastAsia="Times New Roman" w:hAnsi="Times New Roman" w:cs="Times New Roman"/>
                <w:sz w:val="21"/>
              </w:rPr>
            </w:pPr>
          </w:p>
        </w:tc>
        <w:tc>
          <w:tcPr>
            <w:tcW w:w="3160" w:type="dxa"/>
            <w:gridSpan w:val="3"/>
            <w:shd w:val="clear" w:color="auto" w:fill="auto"/>
            <w:vAlign w:val="bottom"/>
          </w:tcPr>
          <w:p w14:paraId="42565BD5" w14:textId="77777777" w:rsidR="00962D20" w:rsidRDefault="00962D20">
            <w:pPr>
              <w:spacing w:line="248" w:lineRule="exact"/>
              <w:ind w:left="920"/>
            </w:pPr>
            <w:r>
              <w:rPr>
                <w:rFonts w:ascii="Times New Roman" w:eastAsia="Times New Roman" w:hAnsi="Times New Roman" w:cs="Times New Roman"/>
                <w:sz w:val="24"/>
              </w:rPr>
              <w:t>(подпись)</w:t>
            </w:r>
          </w:p>
        </w:tc>
        <w:tc>
          <w:tcPr>
            <w:tcW w:w="100" w:type="dxa"/>
            <w:shd w:val="clear" w:color="auto" w:fill="auto"/>
            <w:vAlign w:val="bottom"/>
          </w:tcPr>
          <w:p w14:paraId="060DC9A8" w14:textId="77777777" w:rsidR="00962D20" w:rsidRDefault="00962D20">
            <w:pPr>
              <w:snapToGrid w:val="0"/>
              <w:spacing w:line="0" w:lineRule="atLeast"/>
              <w:rPr>
                <w:rFonts w:ascii="Times New Roman" w:eastAsia="Times New Roman" w:hAnsi="Times New Roman" w:cs="Times New Roman"/>
                <w:sz w:val="21"/>
              </w:rPr>
            </w:pPr>
          </w:p>
        </w:tc>
        <w:tc>
          <w:tcPr>
            <w:tcW w:w="1440" w:type="dxa"/>
            <w:shd w:val="clear" w:color="auto" w:fill="auto"/>
            <w:vAlign w:val="bottom"/>
          </w:tcPr>
          <w:p w14:paraId="59FDEC40"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7D5D3241"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7B5DF41A"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5E6A7976"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35C292FD"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048DB5B3" w14:textId="77777777" w:rsidR="00962D20" w:rsidRDefault="00962D20">
            <w:pPr>
              <w:snapToGrid w:val="0"/>
              <w:spacing w:line="0" w:lineRule="atLeast"/>
              <w:rPr>
                <w:rFonts w:ascii="Times New Roman" w:eastAsia="Times New Roman" w:hAnsi="Times New Roman" w:cs="Times New Roman"/>
                <w:sz w:val="21"/>
              </w:rPr>
            </w:pPr>
          </w:p>
        </w:tc>
        <w:tc>
          <w:tcPr>
            <w:tcW w:w="500" w:type="dxa"/>
            <w:shd w:val="clear" w:color="auto" w:fill="auto"/>
            <w:vAlign w:val="bottom"/>
          </w:tcPr>
          <w:p w14:paraId="4B8059EF"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160711B9"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83FAF44" w14:textId="77777777" w:rsidR="00962D20" w:rsidRDefault="00962D20">
            <w:pPr>
              <w:snapToGrid w:val="0"/>
              <w:spacing w:line="0" w:lineRule="atLeast"/>
              <w:rPr>
                <w:rFonts w:ascii="Times New Roman" w:eastAsia="Times New Roman" w:hAnsi="Times New Roman" w:cs="Times New Roman"/>
                <w:sz w:val="21"/>
              </w:rPr>
            </w:pPr>
          </w:p>
        </w:tc>
        <w:tc>
          <w:tcPr>
            <w:tcW w:w="620" w:type="dxa"/>
            <w:shd w:val="clear" w:color="auto" w:fill="auto"/>
            <w:vAlign w:val="bottom"/>
          </w:tcPr>
          <w:p w14:paraId="2E337B00"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08028ACA"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64932E6A" w14:textId="77777777" w:rsidR="00962D20" w:rsidRDefault="00962D20">
            <w:pPr>
              <w:snapToGrid w:val="0"/>
              <w:spacing w:line="0" w:lineRule="atLeast"/>
              <w:rPr>
                <w:rFonts w:ascii="Times New Roman" w:eastAsia="Times New Roman" w:hAnsi="Times New Roman" w:cs="Times New Roman"/>
                <w:sz w:val="21"/>
              </w:rPr>
            </w:pPr>
          </w:p>
        </w:tc>
        <w:tc>
          <w:tcPr>
            <w:tcW w:w="660" w:type="dxa"/>
            <w:shd w:val="clear" w:color="auto" w:fill="auto"/>
            <w:vAlign w:val="bottom"/>
          </w:tcPr>
          <w:p w14:paraId="7D6879D6"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2C170513"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0A2A66F9" w14:textId="77777777" w:rsidR="00962D20" w:rsidRDefault="00962D20">
            <w:pPr>
              <w:snapToGrid w:val="0"/>
              <w:spacing w:line="0" w:lineRule="atLeast"/>
              <w:rPr>
                <w:rFonts w:ascii="Times New Roman" w:eastAsia="Times New Roman" w:hAnsi="Times New Roman" w:cs="Times New Roman"/>
                <w:sz w:val="21"/>
              </w:rPr>
            </w:pPr>
          </w:p>
        </w:tc>
        <w:tc>
          <w:tcPr>
            <w:tcW w:w="700" w:type="dxa"/>
            <w:shd w:val="clear" w:color="auto" w:fill="auto"/>
            <w:vAlign w:val="bottom"/>
          </w:tcPr>
          <w:p w14:paraId="17BD135C" w14:textId="77777777" w:rsidR="00962D20" w:rsidRDefault="00962D20">
            <w:pPr>
              <w:snapToGrid w:val="0"/>
              <w:spacing w:line="0" w:lineRule="atLeast"/>
              <w:rPr>
                <w:rFonts w:ascii="Times New Roman" w:eastAsia="Times New Roman" w:hAnsi="Times New Roman" w:cs="Times New Roman"/>
                <w:sz w:val="21"/>
              </w:rPr>
            </w:pPr>
          </w:p>
        </w:tc>
        <w:tc>
          <w:tcPr>
            <w:tcW w:w="460" w:type="dxa"/>
            <w:vAlign w:val="bottom"/>
          </w:tcPr>
          <w:p w14:paraId="4B9C6D0A"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B0FF073" w14:textId="77777777" w:rsidR="00962D20" w:rsidRDefault="00962D20">
            <w:pPr>
              <w:snapToGrid w:val="0"/>
              <w:spacing w:line="0" w:lineRule="atLeast"/>
              <w:rPr>
                <w:rFonts w:ascii="Times New Roman" w:eastAsia="Times New Roman" w:hAnsi="Times New Roman" w:cs="Times New Roman"/>
                <w:sz w:val="21"/>
              </w:rPr>
            </w:pPr>
          </w:p>
        </w:tc>
        <w:tc>
          <w:tcPr>
            <w:tcW w:w="960" w:type="dxa"/>
            <w:vAlign w:val="bottom"/>
          </w:tcPr>
          <w:p w14:paraId="3D88411F"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F3717D5" w14:textId="77777777" w:rsidR="00962D20" w:rsidRDefault="00962D20">
            <w:pPr>
              <w:snapToGrid w:val="0"/>
              <w:spacing w:line="0" w:lineRule="atLeast"/>
              <w:rPr>
                <w:rFonts w:ascii="Times New Roman" w:eastAsia="Times New Roman" w:hAnsi="Times New Roman" w:cs="Times New Roman"/>
                <w:sz w:val="21"/>
              </w:rPr>
            </w:pPr>
          </w:p>
        </w:tc>
        <w:tc>
          <w:tcPr>
            <w:tcW w:w="1240" w:type="dxa"/>
            <w:vAlign w:val="bottom"/>
          </w:tcPr>
          <w:p w14:paraId="6F9A0A7C"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03913B86" w14:textId="77777777" w:rsidR="00962D20" w:rsidRDefault="00962D20">
            <w:pPr>
              <w:snapToGrid w:val="0"/>
              <w:spacing w:line="0" w:lineRule="atLeast"/>
              <w:rPr>
                <w:rFonts w:ascii="Times New Roman" w:eastAsia="Times New Roman" w:hAnsi="Times New Roman" w:cs="Times New Roman"/>
                <w:sz w:val="21"/>
              </w:rPr>
            </w:pPr>
          </w:p>
        </w:tc>
        <w:tc>
          <w:tcPr>
            <w:tcW w:w="380" w:type="dxa"/>
            <w:vAlign w:val="bottom"/>
          </w:tcPr>
          <w:p w14:paraId="75A53C8C" w14:textId="77777777" w:rsidR="00962D20" w:rsidRDefault="00962D20">
            <w:pPr>
              <w:snapToGrid w:val="0"/>
              <w:spacing w:line="0" w:lineRule="atLeast"/>
              <w:rPr>
                <w:rFonts w:ascii="Times New Roman" w:eastAsia="Times New Roman" w:hAnsi="Times New Roman" w:cs="Times New Roman"/>
                <w:sz w:val="21"/>
              </w:rPr>
            </w:pPr>
          </w:p>
        </w:tc>
        <w:tc>
          <w:tcPr>
            <w:tcW w:w="580" w:type="dxa"/>
            <w:vAlign w:val="bottom"/>
          </w:tcPr>
          <w:p w14:paraId="5F10C1E4"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20EB2B8F"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78F2DDB8" w14:textId="77777777" w:rsidR="00962D20" w:rsidRDefault="00962D20">
            <w:pPr>
              <w:snapToGrid w:val="0"/>
              <w:rPr>
                <w:rFonts w:ascii="Times New Roman" w:eastAsia="Times New Roman" w:hAnsi="Times New Roman" w:cs="Times New Roman"/>
                <w:sz w:val="24"/>
              </w:rPr>
            </w:pPr>
          </w:p>
        </w:tc>
      </w:tr>
      <w:tr w:rsidR="00962D20" w14:paraId="3BDD8EB6" w14:textId="77777777">
        <w:trPr>
          <w:gridAfter w:val="1"/>
          <w:wAfter w:w="40" w:type="dxa"/>
          <w:trHeight w:val="250"/>
        </w:trPr>
        <w:tc>
          <w:tcPr>
            <w:tcW w:w="3160" w:type="dxa"/>
            <w:gridSpan w:val="5"/>
            <w:shd w:val="clear" w:color="auto" w:fill="auto"/>
            <w:vAlign w:val="bottom"/>
          </w:tcPr>
          <w:p w14:paraId="245CD6C8" w14:textId="77777777" w:rsidR="00962D20" w:rsidRDefault="00962D20">
            <w:pPr>
              <w:spacing w:line="250" w:lineRule="exact"/>
              <w:ind w:left="160"/>
            </w:pPr>
            <w:r>
              <w:rPr>
                <w:rFonts w:ascii="Times New Roman" w:eastAsia="Times New Roman" w:hAnsi="Times New Roman" w:cs="Times New Roman"/>
                <w:sz w:val="24"/>
              </w:rPr>
              <w:t>"____" _______________ 20</w:t>
            </w:r>
          </w:p>
        </w:tc>
        <w:tc>
          <w:tcPr>
            <w:tcW w:w="1820" w:type="dxa"/>
            <w:gridSpan w:val="2"/>
            <w:shd w:val="clear" w:color="auto" w:fill="auto"/>
            <w:vAlign w:val="bottom"/>
          </w:tcPr>
          <w:p w14:paraId="18A884E2" w14:textId="77777777" w:rsidR="00962D20" w:rsidRDefault="00962D20">
            <w:pPr>
              <w:spacing w:line="250" w:lineRule="exact"/>
              <w:ind w:left="380"/>
            </w:pPr>
            <w:r>
              <w:rPr>
                <w:rFonts w:ascii="Times New Roman" w:eastAsia="Times New Roman" w:hAnsi="Times New Roman" w:cs="Times New Roman"/>
                <w:sz w:val="24"/>
              </w:rPr>
              <w:t>г.</w:t>
            </w:r>
          </w:p>
        </w:tc>
        <w:tc>
          <w:tcPr>
            <w:tcW w:w="100" w:type="dxa"/>
            <w:shd w:val="clear" w:color="auto" w:fill="auto"/>
            <w:vAlign w:val="bottom"/>
          </w:tcPr>
          <w:p w14:paraId="13FE9DDB" w14:textId="77777777" w:rsidR="00962D20" w:rsidRDefault="00962D20">
            <w:pPr>
              <w:snapToGrid w:val="0"/>
              <w:spacing w:line="0" w:lineRule="atLeast"/>
              <w:rPr>
                <w:rFonts w:ascii="Times New Roman" w:eastAsia="Times New Roman" w:hAnsi="Times New Roman" w:cs="Times New Roman"/>
                <w:sz w:val="21"/>
              </w:rPr>
            </w:pPr>
          </w:p>
        </w:tc>
        <w:tc>
          <w:tcPr>
            <w:tcW w:w="1440" w:type="dxa"/>
            <w:shd w:val="clear" w:color="auto" w:fill="auto"/>
            <w:vAlign w:val="bottom"/>
          </w:tcPr>
          <w:p w14:paraId="29FAA68A"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0FD3B6A8"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4812F930" w14:textId="77777777" w:rsidR="00962D20" w:rsidRDefault="00962D20">
            <w:pPr>
              <w:snapToGrid w:val="0"/>
              <w:spacing w:line="0" w:lineRule="atLeast"/>
              <w:rPr>
                <w:rFonts w:ascii="Times New Roman" w:eastAsia="Times New Roman" w:hAnsi="Times New Roman" w:cs="Times New Roman"/>
                <w:sz w:val="21"/>
              </w:rPr>
            </w:pPr>
          </w:p>
        </w:tc>
        <w:tc>
          <w:tcPr>
            <w:tcW w:w="920" w:type="dxa"/>
            <w:shd w:val="clear" w:color="auto" w:fill="auto"/>
            <w:vAlign w:val="bottom"/>
          </w:tcPr>
          <w:p w14:paraId="1AEE7C15"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4A1AFCB5"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085D85BF" w14:textId="77777777" w:rsidR="00962D20" w:rsidRDefault="00962D20">
            <w:pPr>
              <w:snapToGrid w:val="0"/>
              <w:spacing w:line="0" w:lineRule="atLeast"/>
              <w:rPr>
                <w:rFonts w:ascii="Times New Roman" w:eastAsia="Times New Roman" w:hAnsi="Times New Roman" w:cs="Times New Roman"/>
                <w:sz w:val="21"/>
              </w:rPr>
            </w:pPr>
          </w:p>
        </w:tc>
        <w:tc>
          <w:tcPr>
            <w:tcW w:w="500" w:type="dxa"/>
            <w:shd w:val="clear" w:color="auto" w:fill="auto"/>
            <w:vAlign w:val="bottom"/>
          </w:tcPr>
          <w:p w14:paraId="06E0A9A3"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73D87CFF"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534037F9" w14:textId="77777777" w:rsidR="00962D20" w:rsidRDefault="00962D20">
            <w:pPr>
              <w:snapToGrid w:val="0"/>
              <w:spacing w:line="0" w:lineRule="atLeast"/>
              <w:rPr>
                <w:rFonts w:ascii="Times New Roman" w:eastAsia="Times New Roman" w:hAnsi="Times New Roman" w:cs="Times New Roman"/>
                <w:sz w:val="21"/>
              </w:rPr>
            </w:pPr>
          </w:p>
        </w:tc>
        <w:tc>
          <w:tcPr>
            <w:tcW w:w="620" w:type="dxa"/>
            <w:shd w:val="clear" w:color="auto" w:fill="auto"/>
            <w:vAlign w:val="bottom"/>
          </w:tcPr>
          <w:p w14:paraId="61B036AD" w14:textId="77777777" w:rsidR="00962D20" w:rsidRDefault="00962D20">
            <w:pPr>
              <w:snapToGrid w:val="0"/>
              <w:spacing w:line="0" w:lineRule="atLeast"/>
              <w:rPr>
                <w:rFonts w:ascii="Times New Roman" w:eastAsia="Times New Roman" w:hAnsi="Times New Roman" w:cs="Times New Roman"/>
                <w:sz w:val="21"/>
              </w:rPr>
            </w:pPr>
          </w:p>
        </w:tc>
        <w:tc>
          <w:tcPr>
            <w:tcW w:w="140" w:type="dxa"/>
            <w:shd w:val="clear" w:color="auto" w:fill="auto"/>
            <w:vAlign w:val="bottom"/>
          </w:tcPr>
          <w:p w14:paraId="402E8847"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542EE82E" w14:textId="77777777" w:rsidR="00962D20" w:rsidRDefault="00962D20">
            <w:pPr>
              <w:snapToGrid w:val="0"/>
              <w:spacing w:line="0" w:lineRule="atLeast"/>
              <w:rPr>
                <w:rFonts w:ascii="Times New Roman" w:eastAsia="Times New Roman" w:hAnsi="Times New Roman" w:cs="Times New Roman"/>
                <w:sz w:val="21"/>
              </w:rPr>
            </w:pPr>
          </w:p>
        </w:tc>
        <w:tc>
          <w:tcPr>
            <w:tcW w:w="660" w:type="dxa"/>
            <w:shd w:val="clear" w:color="auto" w:fill="auto"/>
            <w:vAlign w:val="bottom"/>
          </w:tcPr>
          <w:p w14:paraId="268E0521" w14:textId="77777777" w:rsidR="00962D20" w:rsidRDefault="00962D20">
            <w:pPr>
              <w:snapToGrid w:val="0"/>
              <w:spacing w:line="0" w:lineRule="atLeast"/>
              <w:rPr>
                <w:rFonts w:ascii="Times New Roman" w:eastAsia="Times New Roman" w:hAnsi="Times New Roman" w:cs="Times New Roman"/>
                <w:sz w:val="21"/>
              </w:rPr>
            </w:pPr>
          </w:p>
        </w:tc>
        <w:tc>
          <w:tcPr>
            <w:tcW w:w="120" w:type="dxa"/>
            <w:shd w:val="clear" w:color="auto" w:fill="auto"/>
            <w:vAlign w:val="bottom"/>
          </w:tcPr>
          <w:p w14:paraId="3167835A"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6B26EEA8" w14:textId="77777777" w:rsidR="00962D20" w:rsidRDefault="00962D20">
            <w:pPr>
              <w:snapToGrid w:val="0"/>
              <w:spacing w:line="0" w:lineRule="atLeast"/>
              <w:rPr>
                <w:rFonts w:ascii="Times New Roman" w:eastAsia="Times New Roman" w:hAnsi="Times New Roman" w:cs="Times New Roman"/>
                <w:sz w:val="21"/>
              </w:rPr>
            </w:pPr>
          </w:p>
        </w:tc>
        <w:tc>
          <w:tcPr>
            <w:tcW w:w="700" w:type="dxa"/>
            <w:shd w:val="clear" w:color="auto" w:fill="auto"/>
            <w:vAlign w:val="bottom"/>
          </w:tcPr>
          <w:p w14:paraId="4F9E9080" w14:textId="77777777" w:rsidR="00962D20" w:rsidRDefault="00962D20">
            <w:pPr>
              <w:snapToGrid w:val="0"/>
              <w:spacing w:line="0" w:lineRule="atLeast"/>
              <w:rPr>
                <w:rFonts w:ascii="Times New Roman" w:eastAsia="Times New Roman" w:hAnsi="Times New Roman" w:cs="Times New Roman"/>
                <w:sz w:val="21"/>
              </w:rPr>
            </w:pPr>
          </w:p>
        </w:tc>
        <w:tc>
          <w:tcPr>
            <w:tcW w:w="460" w:type="dxa"/>
            <w:shd w:val="clear" w:color="auto" w:fill="auto"/>
            <w:vAlign w:val="bottom"/>
          </w:tcPr>
          <w:p w14:paraId="111A66E1"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CE97A30" w14:textId="77777777" w:rsidR="00962D20" w:rsidRDefault="00962D20">
            <w:pPr>
              <w:snapToGrid w:val="0"/>
              <w:spacing w:line="0" w:lineRule="atLeast"/>
              <w:rPr>
                <w:rFonts w:ascii="Times New Roman" w:eastAsia="Times New Roman" w:hAnsi="Times New Roman" w:cs="Times New Roman"/>
                <w:sz w:val="21"/>
              </w:rPr>
            </w:pPr>
          </w:p>
        </w:tc>
        <w:tc>
          <w:tcPr>
            <w:tcW w:w="960" w:type="dxa"/>
            <w:vAlign w:val="bottom"/>
          </w:tcPr>
          <w:p w14:paraId="640162F8"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43EB4A3" w14:textId="77777777" w:rsidR="00962D20" w:rsidRDefault="00962D20">
            <w:pPr>
              <w:snapToGrid w:val="0"/>
              <w:spacing w:line="0" w:lineRule="atLeast"/>
              <w:rPr>
                <w:rFonts w:ascii="Times New Roman" w:eastAsia="Times New Roman" w:hAnsi="Times New Roman" w:cs="Times New Roman"/>
                <w:sz w:val="21"/>
              </w:rPr>
            </w:pPr>
          </w:p>
        </w:tc>
        <w:tc>
          <w:tcPr>
            <w:tcW w:w="1240" w:type="dxa"/>
            <w:vAlign w:val="bottom"/>
          </w:tcPr>
          <w:p w14:paraId="14A4A450"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0B405567" w14:textId="77777777" w:rsidR="00962D20" w:rsidRDefault="00962D20">
            <w:pPr>
              <w:snapToGrid w:val="0"/>
              <w:spacing w:line="0" w:lineRule="atLeast"/>
              <w:rPr>
                <w:rFonts w:ascii="Times New Roman" w:eastAsia="Times New Roman" w:hAnsi="Times New Roman" w:cs="Times New Roman"/>
                <w:sz w:val="21"/>
              </w:rPr>
            </w:pPr>
          </w:p>
        </w:tc>
        <w:tc>
          <w:tcPr>
            <w:tcW w:w="380" w:type="dxa"/>
            <w:vAlign w:val="bottom"/>
          </w:tcPr>
          <w:p w14:paraId="3E18F6B5" w14:textId="77777777" w:rsidR="00962D20" w:rsidRDefault="00962D20">
            <w:pPr>
              <w:snapToGrid w:val="0"/>
              <w:spacing w:line="0" w:lineRule="atLeast"/>
              <w:rPr>
                <w:rFonts w:ascii="Times New Roman" w:eastAsia="Times New Roman" w:hAnsi="Times New Roman" w:cs="Times New Roman"/>
                <w:sz w:val="21"/>
              </w:rPr>
            </w:pPr>
          </w:p>
        </w:tc>
        <w:tc>
          <w:tcPr>
            <w:tcW w:w="580" w:type="dxa"/>
            <w:vAlign w:val="bottom"/>
          </w:tcPr>
          <w:p w14:paraId="5EBD50A0" w14:textId="77777777" w:rsidR="00962D20" w:rsidRDefault="00962D20">
            <w:pPr>
              <w:snapToGrid w:val="0"/>
              <w:spacing w:line="0" w:lineRule="atLeast"/>
              <w:rPr>
                <w:rFonts w:ascii="Times New Roman" w:eastAsia="Times New Roman" w:hAnsi="Times New Roman" w:cs="Times New Roman"/>
                <w:sz w:val="21"/>
              </w:rPr>
            </w:pPr>
          </w:p>
        </w:tc>
        <w:tc>
          <w:tcPr>
            <w:tcW w:w="120" w:type="dxa"/>
            <w:vAlign w:val="bottom"/>
          </w:tcPr>
          <w:p w14:paraId="1FCADFEC"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44FD1363" w14:textId="77777777" w:rsidR="00962D20" w:rsidRDefault="00962D20">
            <w:pPr>
              <w:snapToGrid w:val="0"/>
              <w:rPr>
                <w:rFonts w:ascii="Times New Roman" w:eastAsia="Times New Roman" w:hAnsi="Times New Roman" w:cs="Times New Roman"/>
                <w:sz w:val="22"/>
              </w:rPr>
            </w:pPr>
          </w:p>
        </w:tc>
      </w:tr>
      <w:tr w:rsidR="00962D20" w14:paraId="3429FDB2" w14:textId="77777777">
        <w:trPr>
          <w:gridAfter w:val="1"/>
          <w:wAfter w:w="40" w:type="dxa"/>
          <w:trHeight w:val="264"/>
        </w:trPr>
        <w:tc>
          <w:tcPr>
            <w:tcW w:w="120" w:type="dxa"/>
            <w:shd w:val="clear" w:color="auto" w:fill="auto"/>
            <w:vAlign w:val="bottom"/>
          </w:tcPr>
          <w:p w14:paraId="3DB8BC7A" w14:textId="77777777" w:rsidR="00962D20" w:rsidRDefault="00962D20">
            <w:pPr>
              <w:snapToGrid w:val="0"/>
              <w:spacing w:line="0" w:lineRule="atLeast"/>
              <w:rPr>
                <w:rFonts w:ascii="Times New Roman" w:eastAsia="Times New Roman" w:hAnsi="Times New Roman" w:cs="Times New Roman"/>
                <w:sz w:val="22"/>
              </w:rPr>
            </w:pPr>
          </w:p>
        </w:tc>
        <w:tc>
          <w:tcPr>
            <w:tcW w:w="1600" w:type="dxa"/>
            <w:gridSpan w:val="2"/>
            <w:shd w:val="clear" w:color="auto" w:fill="auto"/>
            <w:vAlign w:val="bottom"/>
          </w:tcPr>
          <w:p w14:paraId="73235E6C" w14:textId="77777777" w:rsidR="00962D20" w:rsidRDefault="00962D20">
            <w:pPr>
              <w:spacing w:line="264" w:lineRule="exact"/>
              <w:ind w:left="40"/>
            </w:pPr>
            <w:r>
              <w:rPr>
                <w:rFonts w:ascii="Times New Roman" w:eastAsia="Times New Roman" w:hAnsi="Times New Roman" w:cs="Times New Roman"/>
                <w:sz w:val="24"/>
              </w:rPr>
              <w:t>МП</w:t>
            </w:r>
          </w:p>
        </w:tc>
        <w:tc>
          <w:tcPr>
            <w:tcW w:w="100" w:type="dxa"/>
            <w:shd w:val="clear" w:color="auto" w:fill="auto"/>
            <w:vAlign w:val="bottom"/>
          </w:tcPr>
          <w:p w14:paraId="2EEA47BA" w14:textId="77777777" w:rsidR="00962D20" w:rsidRDefault="00962D20">
            <w:pPr>
              <w:snapToGrid w:val="0"/>
              <w:spacing w:line="0" w:lineRule="atLeast"/>
              <w:rPr>
                <w:rFonts w:ascii="Times New Roman" w:eastAsia="Times New Roman" w:hAnsi="Times New Roman" w:cs="Times New Roman"/>
                <w:sz w:val="22"/>
              </w:rPr>
            </w:pPr>
          </w:p>
        </w:tc>
        <w:tc>
          <w:tcPr>
            <w:tcW w:w="1340" w:type="dxa"/>
            <w:shd w:val="clear" w:color="auto" w:fill="auto"/>
            <w:vAlign w:val="bottom"/>
          </w:tcPr>
          <w:p w14:paraId="6CCE7306" w14:textId="77777777" w:rsidR="00962D20" w:rsidRDefault="00962D20">
            <w:pPr>
              <w:snapToGrid w:val="0"/>
              <w:spacing w:line="0" w:lineRule="atLeast"/>
              <w:rPr>
                <w:rFonts w:ascii="Times New Roman" w:eastAsia="Times New Roman" w:hAnsi="Times New Roman" w:cs="Times New Roman"/>
                <w:sz w:val="22"/>
              </w:rPr>
            </w:pPr>
          </w:p>
        </w:tc>
        <w:tc>
          <w:tcPr>
            <w:tcW w:w="1700" w:type="dxa"/>
            <w:shd w:val="clear" w:color="auto" w:fill="auto"/>
            <w:vAlign w:val="bottom"/>
          </w:tcPr>
          <w:p w14:paraId="471F9FD2" w14:textId="77777777" w:rsidR="00962D20" w:rsidRDefault="00962D20">
            <w:pPr>
              <w:snapToGrid w:val="0"/>
              <w:spacing w:line="0" w:lineRule="atLeast"/>
              <w:rPr>
                <w:rFonts w:ascii="Times New Roman" w:eastAsia="Times New Roman" w:hAnsi="Times New Roman" w:cs="Times New Roman"/>
                <w:sz w:val="22"/>
              </w:rPr>
            </w:pPr>
          </w:p>
        </w:tc>
        <w:tc>
          <w:tcPr>
            <w:tcW w:w="120" w:type="dxa"/>
            <w:shd w:val="clear" w:color="auto" w:fill="auto"/>
            <w:vAlign w:val="bottom"/>
          </w:tcPr>
          <w:p w14:paraId="234311D5"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5F0FEA59" w14:textId="77777777" w:rsidR="00962D20" w:rsidRDefault="00962D20">
            <w:pPr>
              <w:snapToGrid w:val="0"/>
              <w:spacing w:line="0" w:lineRule="atLeast"/>
              <w:rPr>
                <w:rFonts w:ascii="Times New Roman" w:eastAsia="Times New Roman" w:hAnsi="Times New Roman" w:cs="Times New Roman"/>
                <w:sz w:val="22"/>
              </w:rPr>
            </w:pPr>
          </w:p>
        </w:tc>
        <w:tc>
          <w:tcPr>
            <w:tcW w:w="1440" w:type="dxa"/>
            <w:shd w:val="clear" w:color="auto" w:fill="auto"/>
            <w:vAlign w:val="bottom"/>
          </w:tcPr>
          <w:p w14:paraId="009E4D99" w14:textId="77777777" w:rsidR="00962D20" w:rsidRDefault="00962D20">
            <w:pPr>
              <w:snapToGrid w:val="0"/>
              <w:spacing w:line="0" w:lineRule="atLeast"/>
              <w:rPr>
                <w:rFonts w:ascii="Times New Roman" w:eastAsia="Times New Roman" w:hAnsi="Times New Roman" w:cs="Times New Roman"/>
                <w:sz w:val="22"/>
              </w:rPr>
            </w:pPr>
          </w:p>
        </w:tc>
        <w:tc>
          <w:tcPr>
            <w:tcW w:w="120" w:type="dxa"/>
            <w:shd w:val="clear" w:color="auto" w:fill="auto"/>
            <w:vAlign w:val="bottom"/>
          </w:tcPr>
          <w:p w14:paraId="5413A452"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1093D168" w14:textId="77777777" w:rsidR="00962D20" w:rsidRDefault="00962D20">
            <w:pPr>
              <w:snapToGrid w:val="0"/>
              <w:spacing w:line="0" w:lineRule="atLeast"/>
              <w:rPr>
                <w:rFonts w:ascii="Times New Roman" w:eastAsia="Times New Roman" w:hAnsi="Times New Roman" w:cs="Times New Roman"/>
                <w:sz w:val="22"/>
              </w:rPr>
            </w:pPr>
          </w:p>
        </w:tc>
        <w:tc>
          <w:tcPr>
            <w:tcW w:w="920" w:type="dxa"/>
            <w:shd w:val="clear" w:color="auto" w:fill="auto"/>
            <w:vAlign w:val="bottom"/>
          </w:tcPr>
          <w:p w14:paraId="11D54C24" w14:textId="77777777" w:rsidR="00962D20" w:rsidRDefault="00962D20">
            <w:pPr>
              <w:snapToGrid w:val="0"/>
              <w:spacing w:line="0" w:lineRule="atLeast"/>
              <w:rPr>
                <w:rFonts w:ascii="Times New Roman" w:eastAsia="Times New Roman" w:hAnsi="Times New Roman" w:cs="Times New Roman"/>
                <w:sz w:val="22"/>
              </w:rPr>
            </w:pPr>
          </w:p>
        </w:tc>
        <w:tc>
          <w:tcPr>
            <w:tcW w:w="140" w:type="dxa"/>
            <w:shd w:val="clear" w:color="auto" w:fill="auto"/>
            <w:vAlign w:val="bottom"/>
          </w:tcPr>
          <w:p w14:paraId="3ED6ADE3"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4CD9A8C4" w14:textId="77777777" w:rsidR="00962D20" w:rsidRDefault="00962D20">
            <w:pPr>
              <w:snapToGrid w:val="0"/>
              <w:spacing w:line="0" w:lineRule="atLeast"/>
              <w:rPr>
                <w:rFonts w:ascii="Times New Roman" w:eastAsia="Times New Roman" w:hAnsi="Times New Roman" w:cs="Times New Roman"/>
                <w:sz w:val="22"/>
              </w:rPr>
            </w:pPr>
          </w:p>
        </w:tc>
        <w:tc>
          <w:tcPr>
            <w:tcW w:w="500" w:type="dxa"/>
            <w:shd w:val="clear" w:color="auto" w:fill="auto"/>
            <w:vAlign w:val="bottom"/>
          </w:tcPr>
          <w:p w14:paraId="552C5619" w14:textId="77777777" w:rsidR="00962D20" w:rsidRDefault="00962D20">
            <w:pPr>
              <w:snapToGrid w:val="0"/>
              <w:spacing w:line="0" w:lineRule="atLeast"/>
              <w:rPr>
                <w:rFonts w:ascii="Times New Roman" w:eastAsia="Times New Roman" w:hAnsi="Times New Roman" w:cs="Times New Roman"/>
                <w:sz w:val="22"/>
              </w:rPr>
            </w:pPr>
          </w:p>
        </w:tc>
        <w:tc>
          <w:tcPr>
            <w:tcW w:w="120" w:type="dxa"/>
            <w:shd w:val="clear" w:color="auto" w:fill="auto"/>
            <w:vAlign w:val="bottom"/>
          </w:tcPr>
          <w:p w14:paraId="20EFD054"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2B17F8CA" w14:textId="77777777" w:rsidR="00962D20" w:rsidRDefault="00962D20">
            <w:pPr>
              <w:snapToGrid w:val="0"/>
              <w:spacing w:line="0" w:lineRule="atLeast"/>
              <w:rPr>
                <w:rFonts w:ascii="Times New Roman" w:eastAsia="Times New Roman" w:hAnsi="Times New Roman" w:cs="Times New Roman"/>
                <w:sz w:val="22"/>
              </w:rPr>
            </w:pPr>
          </w:p>
        </w:tc>
        <w:tc>
          <w:tcPr>
            <w:tcW w:w="620" w:type="dxa"/>
            <w:shd w:val="clear" w:color="auto" w:fill="auto"/>
            <w:vAlign w:val="bottom"/>
          </w:tcPr>
          <w:p w14:paraId="51B021CB" w14:textId="77777777" w:rsidR="00962D20" w:rsidRDefault="00962D20">
            <w:pPr>
              <w:snapToGrid w:val="0"/>
              <w:spacing w:line="0" w:lineRule="atLeast"/>
              <w:rPr>
                <w:rFonts w:ascii="Times New Roman" w:eastAsia="Times New Roman" w:hAnsi="Times New Roman" w:cs="Times New Roman"/>
                <w:sz w:val="22"/>
              </w:rPr>
            </w:pPr>
          </w:p>
        </w:tc>
        <w:tc>
          <w:tcPr>
            <w:tcW w:w="140" w:type="dxa"/>
            <w:shd w:val="clear" w:color="auto" w:fill="auto"/>
            <w:vAlign w:val="bottom"/>
          </w:tcPr>
          <w:p w14:paraId="6D0D3C5D" w14:textId="77777777" w:rsidR="00962D20" w:rsidRDefault="00962D20">
            <w:pPr>
              <w:snapToGrid w:val="0"/>
              <w:spacing w:line="0" w:lineRule="atLeast"/>
              <w:rPr>
                <w:rFonts w:ascii="Times New Roman" w:eastAsia="Times New Roman" w:hAnsi="Times New Roman" w:cs="Times New Roman"/>
                <w:sz w:val="22"/>
              </w:rPr>
            </w:pPr>
          </w:p>
        </w:tc>
        <w:tc>
          <w:tcPr>
            <w:tcW w:w="200" w:type="dxa"/>
            <w:shd w:val="clear" w:color="auto" w:fill="auto"/>
            <w:vAlign w:val="bottom"/>
          </w:tcPr>
          <w:p w14:paraId="2FD1B0E6" w14:textId="77777777" w:rsidR="00962D20" w:rsidRDefault="00962D20">
            <w:pPr>
              <w:snapToGrid w:val="0"/>
              <w:spacing w:line="0" w:lineRule="atLeast"/>
              <w:rPr>
                <w:rFonts w:ascii="Times New Roman" w:eastAsia="Times New Roman" w:hAnsi="Times New Roman" w:cs="Times New Roman"/>
                <w:sz w:val="22"/>
              </w:rPr>
            </w:pPr>
          </w:p>
        </w:tc>
        <w:tc>
          <w:tcPr>
            <w:tcW w:w="660" w:type="dxa"/>
            <w:shd w:val="clear" w:color="auto" w:fill="auto"/>
            <w:vAlign w:val="bottom"/>
          </w:tcPr>
          <w:p w14:paraId="1A7C3DCD" w14:textId="77777777" w:rsidR="00962D20" w:rsidRDefault="00962D20">
            <w:pPr>
              <w:snapToGrid w:val="0"/>
              <w:spacing w:line="0" w:lineRule="atLeast"/>
              <w:rPr>
                <w:rFonts w:ascii="Times New Roman" w:eastAsia="Times New Roman" w:hAnsi="Times New Roman" w:cs="Times New Roman"/>
                <w:sz w:val="22"/>
              </w:rPr>
            </w:pPr>
          </w:p>
        </w:tc>
        <w:tc>
          <w:tcPr>
            <w:tcW w:w="120" w:type="dxa"/>
            <w:shd w:val="clear" w:color="auto" w:fill="auto"/>
            <w:vAlign w:val="bottom"/>
          </w:tcPr>
          <w:p w14:paraId="2B5B9793" w14:textId="77777777" w:rsidR="00962D20" w:rsidRDefault="00962D20">
            <w:pPr>
              <w:snapToGrid w:val="0"/>
              <w:spacing w:line="0" w:lineRule="atLeast"/>
              <w:rPr>
                <w:rFonts w:ascii="Times New Roman" w:eastAsia="Times New Roman" w:hAnsi="Times New Roman" w:cs="Times New Roman"/>
                <w:sz w:val="22"/>
              </w:rPr>
            </w:pPr>
          </w:p>
        </w:tc>
        <w:tc>
          <w:tcPr>
            <w:tcW w:w="100" w:type="dxa"/>
            <w:vAlign w:val="bottom"/>
          </w:tcPr>
          <w:p w14:paraId="73D29B6C" w14:textId="77777777" w:rsidR="00962D20" w:rsidRDefault="00962D20">
            <w:pPr>
              <w:snapToGrid w:val="0"/>
              <w:spacing w:line="0" w:lineRule="atLeast"/>
              <w:rPr>
                <w:rFonts w:ascii="Times New Roman" w:eastAsia="Times New Roman" w:hAnsi="Times New Roman" w:cs="Times New Roman"/>
                <w:sz w:val="22"/>
              </w:rPr>
            </w:pPr>
          </w:p>
        </w:tc>
        <w:tc>
          <w:tcPr>
            <w:tcW w:w="700" w:type="dxa"/>
            <w:vAlign w:val="bottom"/>
          </w:tcPr>
          <w:p w14:paraId="71A160D6" w14:textId="77777777" w:rsidR="00962D20" w:rsidRDefault="00962D20">
            <w:pPr>
              <w:snapToGrid w:val="0"/>
              <w:spacing w:line="0" w:lineRule="atLeast"/>
              <w:rPr>
                <w:rFonts w:ascii="Times New Roman" w:eastAsia="Times New Roman" w:hAnsi="Times New Roman" w:cs="Times New Roman"/>
                <w:sz w:val="22"/>
              </w:rPr>
            </w:pPr>
          </w:p>
        </w:tc>
        <w:tc>
          <w:tcPr>
            <w:tcW w:w="460" w:type="dxa"/>
            <w:vAlign w:val="bottom"/>
          </w:tcPr>
          <w:p w14:paraId="570CF371" w14:textId="77777777" w:rsidR="00962D20" w:rsidRDefault="00962D20">
            <w:pPr>
              <w:snapToGrid w:val="0"/>
              <w:spacing w:line="0" w:lineRule="atLeast"/>
              <w:rPr>
                <w:rFonts w:ascii="Times New Roman" w:eastAsia="Times New Roman" w:hAnsi="Times New Roman" w:cs="Times New Roman"/>
                <w:sz w:val="22"/>
              </w:rPr>
            </w:pPr>
          </w:p>
        </w:tc>
        <w:tc>
          <w:tcPr>
            <w:tcW w:w="100" w:type="dxa"/>
            <w:vAlign w:val="bottom"/>
          </w:tcPr>
          <w:p w14:paraId="26E42013" w14:textId="77777777" w:rsidR="00962D20" w:rsidRDefault="00962D20">
            <w:pPr>
              <w:snapToGrid w:val="0"/>
              <w:spacing w:line="0" w:lineRule="atLeast"/>
              <w:rPr>
                <w:rFonts w:ascii="Times New Roman" w:eastAsia="Times New Roman" w:hAnsi="Times New Roman" w:cs="Times New Roman"/>
                <w:sz w:val="22"/>
              </w:rPr>
            </w:pPr>
          </w:p>
        </w:tc>
        <w:tc>
          <w:tcPr>
            <w:tcW w:w="960" w:type="dxa"/>
            <w:vAlign w:val="bottom"/>
          </w:tcPr>
          <w:p w14:paraId="18AF5391" w14:textId="77777777" w:rsidR="00962D20" w:rsidRDefault="00962D20">
            <w:pPr>
              <w:snapToGrid w:val="0"/>
              <w:spacing w:line="0" w:lineRule="atLeast"/>
              <w:rPr>
                <w:rFonts w:ascii="Times New Roman" w:eastAsia="Times New Roman" w:hAnsi="Times New Roman" w:cs="Times New Roman"/>
                <w:sz w:val="22"/>
              </w:rPr>
            </w:pPr>
          </w:p>
        </w:tc>
        <w:tc>
          <w:tcPr>
            <w:tcW w:w="100" w:type="dxa"/>
            <w:vAlign w:val="bottom"/>
          </w:tcPr>
          <w:p w14:paraId="1925B346" w14:textId="77777777" w:rsidR="00962D20" w:rsidRDefault="00962D20">
            <w:pPr>
              <w:snapToGrid w:val="0"/>
              <w:spacing w:line="0" w:lineRule="atLeast"/>
              <w:rPr>
                <w:rFonts w:ascii="Times New Roman" w:eastAsia="Times New Roman" w:hAnsi="Times New Roman" w:cs="Times New Roman"/>
                <w:sz w:val="22"/>
              </w:rPr>
            </w:pPr>
          </w:p>
        </w:tc>
        <w:tc>
          <w:tcPr>
            <w:tcW w:w="1240" w:type="dxa"/>
            <w:vAlign w:val="bottom"/>
          </w:tcPr>
          <w:p w14:paraId="565B56DA" w14:textId="77777777" w:rsidR="00962D20" w:rsidRDefault="00962D20">
            <w:pPr>
              <w:snapToGrid w:val="0"/>
              <w:spacing w:line="0" w:lineRule="atLeast"/>
              <w:rPr>
                <w:rFonts w:ascii="Times New Roman" w:eastAsia="Times New Roman" w:hAnsi="Times New Roman" w:cs="Times New Roman"/>
                <w:sz w:val="22"/>
              </w:rPr>
            </w:pPr>
          </w:p>
        </w:tc>
        <w:tc>
          <w:tcPr>
            <w:tcW w:w="120" w:type="dxa"/>
            <w:vAlign w:val="bottom"/>
          </w:tcPr>
          <w:p w14:paraId="091FBB8C" w14:textId="77777777" w:rsidR="00962D20" w:rsidRDefault="00962D20">
            <w:pPr>
              <w:snapToGrid w:val="0"/>
              <w:spacing w:line="0" w:lineRule="atLeast"/>
              <w:rPr>
                <w:rFonts w:ascii="Times New Roman" w:eastAsia="Times New Roman" w:hAnsi="Times New Roman" w:cs="Times New Roman"/>
                <w:sz w:val="22"/>
              </w:rPr>
            </w:pPr>
          </w:p>
        </w:tc>
        <w:tc>
          <w:tcPr>
            <w:tcW w:w="380" w:type="dxa"/>
            <w:vAlign w:val="bottom"/>
          </w:tcPr>
          <w:p w14:paraId="216A8EE0" w14:textId="77777777" w:rsidR="00962D20" w:rsidRDefault="00962D20">
            <w:pPr>
              <w:snapToGrid w:val="0"/>
              <w:spacing w:line="0" w:lineRule="atLeast"/>
              <w:rPr>
                <w:rFonts w:ascii="Times New Roman" w:eastAsia="Times New Roman" w:hAnsi="Times New Roman" w:cs="Times New Roman"/>
                <w:sz w:val="22"/>
              </w:rPr>
            </w:pPr>
          </w:p>
        </w:tc>
        <w:tc>
          <w:tcPr>
            <w:tcW w:w="580" w:type="dxa"/>
            <w:vAlign w:val="bottom"/>
          </w:tcPr>
          <w:p w14:paraId="0FF7F6E1" w14:textId="77777777" w:rsidR="00962D20" w:rsidRDefault="00962D20">
            <w:pPr>
              <w:snapToGrid w:val="0"/>
              <w:spacing w:line="0" w:lineRule="atLeast"/>
              <w:rPr>
                <w:rFonts w:ascii="Times New Roman" w:eastAsia="Times New Roman" w:hAnsi="Times New Roman" w:cs="Times New Roman"/>
                <w:sz w:val="22"/>
              </w:rPr>
            </w:pPr>
          </w:p>
        </w:tc>
        <w:tc>
          <w:tcPr>
            <w:tcW w:w="120" w:type="dxa"/>
            <w:vAlign w:val="bottom"/>
          </w:tcPr>
          <w:p w14:paraId="36C6BE80" w14:textId="77777777" w:rsidR="00962D20" w:rsidRDefault="00962D20">
            <w:pPr>
              <w:snapToGrid w:val="0"/>
              <w:spacing w:line="0" w:lineRule="atLeast"/>
              <w:rPr>
                <w:rFonts w:ascii="Times New Roman" w:eastAsia="Times New Roman" w:hAnsi="Times New Roman" w:cs="Times New Roman"/>
                <w:sz w:val="22"/>
              </w:rPr>
            </w:pPr>
          </w:p>
        </w:tc>
        <w:tc>
          <w:tcPr>
            <w:tcW w:w="60" w:type="dxa"/>
          </w:tcPr>
          <w:p w14:paraId="01870726" w14:textId="77777777" w:rsidR="00962D20" w:rsidRDefault="00962D20">
            <w:pPr>
              <w:snapToGrid w:val="0"/>
              <w:rPr>
                <w:rFonts w:ascii="Times New Roman" w:eastAsia="Times New Roman" w:hAnsi="Times New Roman" w:cs="Times New Roman"/>
                <w:sz w:val="21"/>
              </w:rPr>
            </w:pPr>
          </w:p>
        </w:tc>
      </w:tr>
      <w:tr w:rsidR="00962D20" w14:paraId="2915F520" w14:textId="77777777">
        <w:trPr>
          <w:gridAfter w:val="1"/>
          <w:wAfter w:w="40" w:type="dxa"/>
          <w:trHeight w:val="252"/>
        </w:trPr>
        <w:tc>
          <w:tcPr>
            <w:tcW w:w="120" w:type="dxa"/>
            <w:tcBorders>
              <w:bottom w:val="single" w:sz="8" w:space="0" w:color="000000"/>
            </w:tcBorders>
            <w:shd w:val="clear" w:color="auto" w:fill="auto"/>
            <w:vAlign w:val="bottom"/>
          </w:tcPr>
          <w:p w14:paraId="49F654AE" w14:textId="77777777" w:rsidR="00962D20" w:rsidRDefault="00962D20">
            <w:pPr>
              <w:snapToGrid w:val="0"/>
              <w:spacing w:line="0" w:lineRule="atLeast"/>
              <w:rPr>
                <w:rFonts w:ascii="Times New Roman" w:eastAsia="Times New Roman" w:hAnsi="Times New Roman" w:cs="Times New Roman"/>
                <w:sz w:val="21"/>
              </w:rPr>
            </w:pPr>
          </w:p>
        </w:tc>
        <w:tc>
          <w:tcPr>
            <w:tcW w:w="1480" w:type="dxa"/>
            <w:tcBorders>
              <w:bottom w:val="single" w:sz="8" w:space="0" w:color="000000"/>
            </w:tcBorders>
            <w:shd w:val="clear" w:color="auto" w:fill="auto"/>
            <w:vAlign w:val="bottom"/>
          </w:tcPr>
          <w:p w14:paraId="0A1B7357"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shd w:val="clear" w:color="auto" w:fill="auto"/>
            <w:vAlign w:val="bottom"/>
          </w:tcPr>
          <w:p w14:paraId="5A247D69"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shd w:val="clear" w:color="auto" w:fill="auto"/>
            <w:vAlign w:val="bottom"/>
          </w:tcPr>
          <w:p w14:paraId="44EC16D0" w14:textId="77777777" w:rsidR="00962D20" w:rsidRDefault="00962D20">
            <w:pPr>
              <w:snapToGrid w:val="0"/>
              <w:spacing w:line="0" w:lineRule="atLeast"/>
              <w:rPr>
                <w:rFonts w:ascii="Times New Roman" w:eastAsia="Times New Roman" w:hAnsi="Times New Roman" w:cs="Times New Roman"/>
                <w:sz w:val="21"/>
              </w:rPr>
            </w:pPr>
          </w:p>
        </w:tc>
        <w:tc>
          <w:tcPr>
            <w:tcW w:w="1340" w:type="dxa"/>
            <w:tcBorders>
              <w:bottom w:val="single" w:sz="8" w:space="0" w:color="000000"/>
            </w:tcBorders>
            <w:shd w:val="clear" w:color="auto" w:fill="auto"/>
            <w:vAlign w:val="bottom"/>
          </w:tcPr>
          <w:p w14:paraId="3033F218" w14:textId="77777777" w:rsidR="00962D20" w:rsidRDefault="00962D20">
            <w:pPr>
              <w:snapToGrid w:val="0"/>
              <w:spacing w:line="0" w:lineRule="atLeast"/>
              <w:rPr>
                <w:rFonts w:ascii="Times New Roman" w:eastAsia="Times New Roman" w:hAnsi="Times New Roman" w:cs="Times New Roman"/>
                <w:sz w:val="21"/>
              </w:rPr>
            </w:pPr>
          </w:p>
        </w:tc>
        <w:tc>
          <w:tcPr>
            <w:tcW w:w="1700" w:type="dxa"/>
            <w:tcBorders>
              <w:bottom w:val="single" w:sz="8" w:space="0" w:color="000000"/>
            </w:tcBorders>
            <w:shd w:val="clear" w:color="auto" w:fill="auto"/>
            <w:vAlign w:val="bottom"/>
          </w:tcPr>
          <w:p w14:paraId="53DB55F7"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shd w:val="clear" w:color="auto" w:fill="auto"/>
            <w:vAlign w:val="bottom"/>
          </w:tcPr>
          <w:p w14:paraId="207DB701"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shd w:val="clear" w:color="auto" w:fill="auto"/>
            <w:vAlign w:val="bottom"/>
          </w:tcPr>
          <w:p w14:paraId="11E265C7" w14:textId="77777777" w:rsidR="00962D20" w:rsidRDefault="00962D20">
            <w:pPr>
              <w:snapToGrid w:val="0"/>
              <w:spacing w:line="0" w:lineRule="atLeast"/>
              <w:rPr>
                <w:rFonts w:ascii="Times New Roman" w:eastAsia="Times New Roman" w:hAnsi="Times New Roman" w:cs="Times New Roman"/>
                <w:sz w:val="21"/>
              </w:rPr>
            </w:pPr>
          </w:p>
        </w:tc>
        <w:tc>
          <w:tcPr>
            <w:tcW w:w="1440" w:type="dxa"/>
            <w:tcBorders>
              <w:bottom w:val="single" w:sz="8" w:space="0" w:color="000000"/>
            </w:tcBorders>
            <w:shd w:val="clear" w:color="auto" w:fill="auto"/>
            <w:vAlign w:val="bottom"/>
          </w:tcPr>
          <w:p w14:paraId="3567308D"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shd w:val="clear" w:color="auto" w:fill="auto"/>
            <w:vAlign w:val="bottom"/>
          </w:tcPr>
          <w:p w14:paraId="52BE5FF9" w14:textId="77777777" w:rsidR="00962D20" w:rsidRDefault="00962D20">
            <w:pPr>
              <w:snapToGrid w:val="0"/>
              <w:spacing w:line="0" w:lineRule="atLeast"/>
              <w:rPr>
                <w:rFonts w:ascii="Times New Roman" w:eastAsia="Times New Roman" w:hAnsi="Times New Roman" w:cs="Times New Roman"/>
                <w:sz w:val="21"/>
              </w:rPr>
            </w:pPr>
          </w:p>
        </w:tc>
        <w:tc>
          <w:tcPr>
            <w:tcW w:w="80" w:type="dxa"/>
            <w:tcBorders>
              <w:bottom w:val="single" w:sz="8" w:space="0" w:color="000000"/>
            </w:tcBorders>
            <w:shd w:val="clear" w:color="auto" w:fill="auto"/>
            <w:vAlign w:val="bottom"/>
          </w:tcPr>
          <w:p w14:paraId="6C74A99F" w14:textId="77777777" w:rsidR="00962D20" w:rsidRDefault="00962D20">
            <w:pPr>
              <w:snapToGrid w:val="0"/>
              <w:spacing w:line="0" w:lineRule="atLeast"/>
              <w:rPr>
                <w:rFonts w:ascii="Times New Roman" w:eastAsia="Times New Roman" w:hAnsi="Times New Roman" w:cs="Times New Roman"/>
                <w:sz w:val="21"/>
              </w:rPr>
            </w:pPr>
          </w:p>
        </w:tc>
        <w:tc>
          <w:tcPr>
            <w:tcW w:w="920" w:type="dxa"/>
            <w:tcBorders>
              <w:bottom w:val="single" w:sz="8" w:space="0" w:color="000000"/>
            </w:tcBorders>
            <w:shd w:val="clear" w:color="auto" w:fill="auto"/>
            <w:vAlign w:val="bottom"/>
          </w:tcPr>
          <w:p w14:paraId="529C349E"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bottom w:val="single" w:sz="8" w:space="0" w:color="000000"/>
            </w:tcBorders>
            <w:shd w:val="clear" w:color="auto" w:fill="auto"/>
            <w:vAlign w:val="bottom"/>
          </w:tcPr>
          <w:p w14:paraId="4D9B74FA" w14:textId="77777777" w:rsidR="00962D20" w:rsidRDefault="00962D20">
            <w:pPr>
              <w:snapToGrid w:val="0"/>
              <w:spacing w:line="0" w:lineRule="atLeast"/>
              <w:rPr>
                <w:rFonts w:ascii="Times New Roman" w:eastAsia="Times New Roman" w:hAnsi="Times New Roman" w:cs="Times New Roman"/>
                <w:sz w:val="21"/>
              </w:rPr>
            </w:pPr>
          </w:p>
        </w:tc>
        <w:tc>
          <w:tcPr>
            <w:tcW w:w="80" w:type="dxa"/>
            <w:tcBorders>
              <w:bottom w:val="single" w:sz="8" w:space="0" w:color="000000"/>
            </w:tcBorders>
            <w:shd w:val="clear" w:color="auto" w:fill="auto"/>
            <w:vAlign w:val="bottom"/>
          </w:tcPr>
          <w:p w14:paraId="5FE38405" w14:textId="77777777" w:rsidR="00962D20" w:rsidRDefault="00962D20">
            <w:pPr>
              <w:snapToGrid w:val="0"/>
              <w:spacing w:line="0" w:lineRule="atLeast"/>
              <w:rPr>
                <w:rFonts w:ascii="Times New Roman" w:eastAsia="Times New Roman" w:hAnsi="Times New Roman" w:cs="Times New Roman"/>
                <w:sz w:val="21"/>
              </w:rPr>
            </w:pPr>
          </w:p>
        </w:tc>
        <w:tc>
          <w:tcPr>
            <w:tcW w:w="500" w:type="dxa"/>
            <w:tcBorders>
              <w:bottom w:val="single" w:sz="8" w:space="0" w:color="000000"/>
            </w:tcBorders>
            <w:shd w:val="clear" w:color="auto" w:fill="auto"/>
            <w:vAlign w:val="bottom"/>
          </w:tcPr>
          <w:p w14:paraId="364C8E8E"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shd w:val="clear" w:color="auto" w:fill="auto"/>
            <w:vAlign w:val="bottom"/>
          </w:tcPr>
          <w:p w14:paraId="3205B627"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shd w:val="clear" w:color="auto" w:fill="auto"/>
            <w:vAlign w:val="bottom"/>
          </w:tcPr>
          <w:p w14:paraId="2029C478" w14:textId="77777777" w:rsidR="00962D20" w:rsidRDefault="00962D20">
            <w:pPr>
              <w:snapToGrid w:val="0"/>
              <w:spacing w:line="0" w:lineRule="atLeast"/>
              <w:rPr>
                <w:rFonts w:ascii="Times New Roman" w:eastAsia="Times New Roman" w:hAnsi="Times New Roman" w:cs="Times New Roman"/>
                <w:sz w:val="21"/>
              </w:rPr>
            </w:pPr>
          </w:p>
        </w:tc>
        <w:tc>
          <w:tcPr>
            <w:tcW w:w="620" w:type="dxa"/>
            <w:tcBorders>
              <w:bottom w:val="single" w:sz="8" w:space="0" w:color="000000"/>
            </w:tcBorders>
            <w:shd w:val="clear" w:color="auto" w:fill="auto"/>
            <w:vAlign w:val="bottom"/>
          </w:tcPr>
          <w:p w14:paraId="7D630250"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bottom w:val="single" w:sz="8" w:space="0" w:color="000000"/>
            </w:tcBorders>
            <w:shd w:val="clear" w:color="auto" w:fill="auto"/>
            <w:vAlign w:val="bottom"/>
          </w:tcPr>
          <w:p w14:paraId="5A5CA548" w14:textId="77777777" w:rsidR="00962D20" w:rsidRDefault="00962D20">
            <w:pPr>
              <w:snapToGrid w:val="0"/>
              <w:spacing w:line="0" w:lineRule="atLeast"/>
              <w:rPr>
                <w:rFonts w:ascii="Times New Roman" w:eastAsia="Times New Roman" w:hAnsi="Times New Roman" w:cs="Times New Roman"/>
                <w:sz w:val="21"/>
              </w:rPr>
            </w:pPr>
          </w:p>
        </w:tc>
        <w:tc>
          <w:tcPr>
            <w:tcW w:w="200" w:type="dxa"/>
            <w:tcBorders>
              <w:bottom w:val="single" w:sz="8" w:space="0" w:color="000000"/>
            </w:tcBorders>
            <w:shd w:val="clear" w:color="auto" w:fill="auto"/>
            <w:vAlign w:val="bottom"/>
          </w:tcPr>
          <w:p w14:paraId="2F3D9C7D" w14:textId="77777777" w:rsidR="00962D20" w:rsidRDefault="00962D20">
            <w:pPr>
              <w:snapToGrid w:val="0"/>
              <w:spacing w:line="0" w:lineRule="atLeast"/>
              <w:rPr>
                <w:rFonts w:ascii="Times New Roman" w:eastAsia="Times New Roman" w:hAnsi="Times New Roman" w:cs="Times New Roman"/>
                <w:sz w:val="21"/>
              </w:rPr>
            </w:pPr>
          </w:p>
        </w:tc>
        <w:tc>
          <w:tcPr>
            <w:tcW w:w="660" w:type="dxa"/>
            <w:tcBorders>
              <w:bottom w:val="single" w:sz="8" w:space="0" w:color="000000"/>
            </w:tcBorders>
            <w:shd w:val="clear" w:color="auto" w:fill="auto"/>
            <w:vAlign w:val="bottom"/>
          </w:tcPr>
          <w:p w14:paraId="69A93F60"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vAlign w:val="bottom"/>
          </w:tcPr>
          <w:p w14:paraId="1CF12928"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6AC4B0DB" w14:textId="77777777" w:rsidR="00962D20" w:rsidRDefault="00962D20">
            <w:pPr>
              <w:snapToGrid w:val="0"/>
              <w:spacing w:line="0" w:lineRule="atLeast"/>
              <w:rPr>
                <w:rFonts w:ascii="Times New Roman" w:eastAsia="Times New Roman" w:hAnsi="Times New Roman" w:cs="Times New Roman"/>
                <w:sz w:val="21"/>
              </w:rPr>
            </w:pPr>
          </w:p>
        </w:tc>
        <w:tc>
          <w:tcPr>
            <w:tcW w:w="700" w:type="dxa"/>
            <w:tcBorders>
              <w:bottom w:val="single" w:sz="8" w:space="0" w:color="000000"/>
            </w:tcBorders>
            <w:vAlign w:val="bottom"/>
          </w:tcPr>
          <w:p w14:paraId="16C1ACC9" w14:textId="77777777" w:rsidR="00962D20" w:rsidRDefault="00962D20">
            <w:pPr>
              <w:snapToGrid w:val="0"/>
              <w:spacing w:line="0" w:lineRule="atLeast"/>
              <w:rPr>
                <w:rFonts w:ascii="Times New Roman" w:eastAsia="Times New Roman" w:hAnsi="Times New Roman" w:cs="Times New Roman"/>
                <w:sz w:val="21"/>
              </w:rPr>
            </w:pPr>
          </w:p>
        </w:tc>
        <w:tc>
          <w:tcPr>
            <w:tcW w:w="460" w:type="dxa"/>
            <w:tcBorders>
              <w:bottom w:val="single" w:sz="8" w:space="0" w:color="000000"/>
            </w:tcBorders>
            <w:vAlign w:val="bottom"/>
          </w:tcPr>
          <w:p w14:paraId="1F0E4BCD"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027EB478" w14:textId="77777777" w:rsidR="00962D20" w:rsidRDefault="00962D20">
            <w:pPr>
              <w:snapToGrid w:val="0"/>
              <w:spacing w:line="0" w:lineRule="atLeast"/>
              <w:rPr>
                <w:rFonts w:ascii="Times New Roman" w:eastAsia="Times New Roman" w:hAnsi="Times New Roman" w:cs="Times New Roman"/>
                <w:sz w:val="21"/>
              </w:rPr>
            </w:pPr>
          </w:p>
        </w:tc>
        <w:tc>
          <w:tcPr>
            <w:tcW w:w="960" w:type="dxa"/>
            <w:tcBorders>
              <w:bottom w:val="single" w:sz="8" w:space="0" w:color="000000"/>
            </w:tcBorders>
            <w:vAlign w:val="bottom"/>
          </w:tcPr>
          <w:p w14:paraId="51DE0D86"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000000"/>
            </w:tcBorders>
            <w:vAlign w:val="bottom"/>
          </w:tcPr>
          <w:p w14:paraId="4EB9B4C8" w14:textId="77777777" w:rsidR="00962D20" w:rsidRDefault="00962D20">
            <w:pPr>
              <w:snapToGrid w:val="0"/>
              <w:spacing w:line="0" w:lineRule="atLeast"/>
              <w:rPr>
                <w:rFonts w:ascii="Times New Roman" w:eastAsia="Times New Roman" w:hAnsi="Times New Roman" w:cs="Times New Roman"/>
                <w:sz w:val="21"/>
              </w:rPr>
            </w:pPr>
          </w:p>
        </w:tc>
        <w:tc>
          <w:tcPr>
            <w:tcW w:w="1240" w:type="dxa"/>
            <w:tcBorders>
              <w:bottom w:val="single" w:sz="8" w:space="0" w:color="000000"/>
            </w:tcBorders>
            <w:vAlign w:val="bottom"/>
          </w:tcPr>
          <w:p w14:paraId="45594B1A"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vAlign w:val="bottom"/>
          </w:tcPr>
          <w:p w14:paraId="0DA2F43F" w14:textId="77777777" w:rsidR="00962D20" w:rsidRDefault="00962D20">
            <w:pPr>
              <w:snapToGrid w:val="0"/>
              <w:spacing w:line="0" w:lineRule="atLeast"/>
              <w:rPr>
                <w:rFonts w:ascii="Times New Roman" w:eastAsia="Times New Roman" w:hAnsi="Times New Roman" w:cs="Times New Roman"/>
                <w:sz w:val="21"/>
              </w:rPr>
            </w:pPr>
          </w:p>
        </w:tc>
        <w:tc>
          <w:tcPr>
            <w:tcW w:w="380" w:type="dxa"/>
            <w:tcBorders>
              <w:bottom w:val="single" w:sz="8" w:space="0" w:color="000000"/>
            </w:tcBorders>
            <w:vAlign w:val="bottom"/>
          </w:tcPr>
          <w:p w14:paraId="3F80D985" w14:textId="77777777" w:rsidR="00962D20" w:rsidRDefault="00962D20">
            <w:pPr>
              <w:snapToGrid w:val="0"/>
              <w:spacing w:line="0" w:lineRule="atLeast"/>
              <w:rPr>
                <w:rFonts w:ascii="Times New Roman" w:eastAsia="Times New Roman" w:hAnsi="Times New Roman" w:cs="Times New Roman"/>
                <w:sz w:val="21"/>
              </w:rPr>
            </w:pPr>
          </w:p>
        </w:tc>
        <w:tc>
          <w:tcPr>
            <w:tcW w:w="580" w:type="dxa"/>
            <w:tcBorders>
              <w:bottom w:val="single" w:sz="8" w:space="0" w:color="000000"/>
            </w:tcBorders>
            <w:vAlign w:val="bottom"/>
          </w:tcPr>
          <w:p w14:paraId="4D25ABD7"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bottom w:val="single" w:sz="8" w:space="0" w:color="000000"/>
            </w:tcBorders>
            <w:vAlign w:val="bottom"/>
          </w:tcPr>
          <w:p w14:paraId="393E3FDB"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24248BDA" w14:textId="77777777" w:rsidR="00962D20" w:rsidRDefault="00962D20">
            <w:pPr>
              <w:snapToGrid w:val="0"/>
              <w:rPr>
                <w:rFonts w:ascii="Times New Roman" w:eastAsia="Times New Roman" w:hAnsi="Times New Roman" w:cs="Times New Roman"/>
                <w:sz w:val="21"/>
              </w:rPr>
            </w:pPr>
          </w:p>
        </w:tc>
      </w:tr>
      <w:tr w:rsidR="00962D20" w14:paraId="66ACBCEA" w14:textId="77777777">
        <w:trPr>
          <w:trHeight w:val="235"/>
        </w:trPr>
        <w:tc>
          <w:tcPr>
            <w:tcW w:w="120" w:type="dxa"/>
            <w:tcBorders>
              <w:left w:val="single" w:sz="8" w:space="0" w:color="000000"/>
            </w:tcBorders>
            <w:shd w:val="clear" w:color="auto" w:fill="auto"/>
            <w:vAlign w:val="bottom"/>
          </w:tcPr>
          <w:p w14:paraId="4A6998AD" w14:textId="77777777" w:rsidR="00962D20" w:rsidRDefault="00962D20">
            <w:pPr>
              <w:snapToGrid w:val="0"/>
              <w:spacing w:line="0" w:lineRule="atLeast"/>
              <w:rPr>
                <w:rFonts w:ascii="Times New Roman" w:eastAsia="Times New Roman" w:hAnsi="Times New Roman" w:cs="Times New Roman"/>
                <w:sz w:val="21"/>
              </w:rPr>
            </w:pPr>
          </w:p>
        </w:tc>
        <w:tc>
          <w:tcPr>
            <w:tcW w:w="1480" w:type="dxa"/>
            <w:shd w:val="clear" w:color="auto" w:fill="auto"/>
            <w:vAlign w:val="bottom"/>
          </w:tcPr>
          <w:p w14:paraId="50130CB3"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05DAFF6E"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D85CE9E" w14:textId="77777777" w:rsidR="00962D20" w:rsidRDefault="00962D20">
            <w:pPr>
              <w:snapToGrid w:val="0"/>
              <w:spacing w:line="0" w:lineRule="atLeast"/>
              <w:rPr>
                <w:rFonts w:ascii="Times New Roman" w:eastAsia="Times New Roman" w:hAnsi="Times New Roman" w:cs="Times New Roman"/>
                <w:sz w:val="21"/>
              </w:rPr>
            </w:pPr>
          </w:p>
        </w:tc>
        <w:tc>
          <w:tcPr>
            <w:tcW w:w="1340" w:type="dxa"/>
            <w:shd w:val="clear" w:color="auto" w:fill="auto"/>
            <w:vAlign w:val="bottom"/>
          </w:tcPr>
          <w:p w14:paraId="51544AF4" w14:textId="77777777" w:rsidR="00962D20" w:rsidRDefault="00962D20">
            <w:pPr>
              <w:snapToGrid w:val="0"/>
              <w:spacing w:line="0" w:lineRule="atLeast"/>
              <w:rPr>
                <w:rFonts w:ascii="Times New Roman" w:eastAsia="Times New Roman" w:hAnsi="Times New Roman" w:cs="Times New Roman"/>
                <w:sz w:val="21"/>
              </w:rPr>
            </w:pPr>
          </w:p>
        </w:tc>
        <w:tc>
          <w:tcPr>
            <w:tcW w:w="1700" w:type="dxa"/>
            <w:shd w:val="clear" w:color="auto" w:fill="auto"/>
            <w:vAlign w:val="bottom"/>
          </w:tcPr>
          <w:p w14:paraId="29CC5E64"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204DDD73"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66354451" w14:textId="77777777" w:rsidR="00962D20" w:rsidRDefault="00962D20">
            <w:pPr>
              <w:snapToGrid w:val="0"/>
              <w:spacing w:line="0" w:lineRule="atLeast"/>
              <w:rPr>
                <w:rFonts w:ascii="Times New Roman" w:eastAsia="Times New Roman" w:hAnsi="Times New Roman" w:cs="Times New Roman"/>
              </w:rPr>
            </w:pPr>
          </w:p>
        </w:tc>
        <w:tc>
          <w:tcPr>
            <w:tcW w:w="1560" w:type="dxa"/>
            <w:gridSpan w:val="2"/>
            <w:tcBorders>
              <w:right w:val="single" w:sz="8" w:space="0" w:color="000000"/>
            </w:tcBorders>
            <w:shd w:val="clear" w:color="auto" w:fill="auto"/>
            <w:vAlign w:val="bottom"/>
          </w:tcPr>
          <w:p w14:paraId="248AB277" w14:textId="77777777" w:rsidR="00962D20" w:rsidRDefault="00962D20">
            <w:pPr>
              <w:spacing w:line="235" w:lineRule="exact"/>
              <w:ind w:right="140"/>
              <w:jc w:val="center"/>
            </w:pPr>
            <w:r>
              <w:rPr>
                <w:rFonts w:ascii="Times New Roman" w:eastAsia="Times New Roman" w:hAnsi="Times New Roman" w:cs="Times New Roman"/>
                <w:sz w:val="22"/>
              </w:rPr>
              <w:t>Максимальная</w:t>
            </w:r>
          </w:p>
        </w:tc>
        <w:tc>
          <w:tcPr>
            <w:tcW w:w="80" w:type="dxa"/>
            <w:shd w:val="clear" w:color="auto" w:fill="auto"/>
            <w:vAlign w:val="bottom"/>
          </w:tcPr>
          <w:p w14:paraId="77ED4D4D" w14:textId="77777777" w:rsidR="00962D20" w:rsidRDefault="00962D20">
            <w:pPr>
              <w:snapToGrid w:val="0"/>
              <w:spacing w:line="0" w:lineRule="atLeast"/>
              <w:rPr>
                <w:rFonts w:ascii="Times New Roman" w:eastAsia="Times New Roman" w:hAnsi="Times New Roman" w:cs="Times New Roman"/>
                <w:sz w:val="22"/>
              </w:rPr>
            </w:pPr>
          </w:p>
        </w:tc>
        <w:tc>
          <w:tcPr>
            <w:tcW w:w="1060" w:type="dxa"/>
            <w:gridSpan w:val="2"/>
            <w:tcBorders>
              <w:right w:val="single" w:sz="8" w:space="0" w:color="000000"/>
            </w:tcBorders>
            <w:shd w:val="clear" w:color="auto" w:fill="auto"/>
            <w:vAlign w:val="bottom"/>
          </w:tcPr>
          <w:p w14:paraId="65BB8D83" w14:textId="77777777" w:rsidR="00962D20" w:rsidRDefault="00962D20">
            <w:pPr>
              <w:spacing w:line="235" w:lineRule="exact"/>
              <w:ind w:right="120"/>
              <w:jc w:val="center"/>
            </w:pPr>
            <w:proofErr w:type="spellStart"/>
            <w:r>
              <w:rPr>
                <w:rFonts w:ascii="Times New Roman" w:eastAsia="Times New Roman" w:hAnsi="Times New Roman" w:cs="Times New Roman"/>
                <w:w w:val="98"/>
                <w:sz w:val="22"/>
              </w:rPr>
              <w:t>Самосто</w:t>
            </w:r>
            <w:proofErr w:type="spellEnd"/>
            <w:r>
              <w:rPr>
                <w:rFonts w:ascii="Times New Roman" w:eastAsia="Times New Roman" w:hAnsi="Times New Roman" w:cs="Times New Roman"/>
                <w:w w:val="98"/>
                <w:sz w:val="22"/>
              </w:rPr>
              <w:t>-</w:t>
            </w:r>
          </w:p>
        </w:tc>
        <w:tc>
          <w:tcPr>
            <w:tcW w:w="80" w:type="dxa"/>
            <w:shd w:val="clear" w:color="auto" w:fill="auto"/>
            <w:vAlign w:val="bottom"/>
          </w:tcPr>
          <w:p w14:paraId="6730D53F" w14:textId="77777777" w:rsidR="00962D20" w:rsidRDefault="00962D20">
            <w:pPr>
              <w:snapToGrid w:val="0"/>
              <w:spacing w:line="0" w:lineRule="atLeast"/>
              <w:rPr>
                <w:rFonts w:ascii="Times New Roman" w:eastAsia="Times New Roman" w:hAnsi="Times New Roman" w:cs="Times New Roman"/>
                <w:w w:val="98"/>
                <w:sz w:val="22"/>
              </w:rPr>
            </w:pPr>
          </w:p>
        </w:tc>
        <w:tc>
          <w:tcPr>
            <w:tcW w:w="500" w:type="dxa"/>
            <w:shd w:val="clear" w:color="auto" w:fill="auto"/>
            <w:vAlign w:val="bottom"/>
          </w:tcPr>
          <w:p w14:paraId="5771B8FD" w14:textId="77777777" w:rsidR="00962D20" w:rsidRDefault="00962D20">
            <w:pPr>
              <w:snapToGrid w:val="0"/>
              <w:spacing w:line="0" w:lineRule="atLeast"/>
              <w:rPr>
                <w:rFonts w:ascii="Times New Roman" w:eastAsia="Times New Roman" w:hAnsi="Times New Roman" w:cs="Times New Roman"/>
                <w:w w:val="98"/>
                <w:sz w:val="22"/>
              </w:rPr>
            </w:pPr>
          </w:p>
        </w:tc>
        <w:tc>
          <w:tcPr>
            <w:tcW w:w="120" w:type="dxa"/>
            <w:shd w:val="clear" w:color="auto" w:fill="auto"/>
            <w:vAlign w:val="bottom"/>
          </w:tcPr>
          <w:p w14:paraId="40D2995A" w14:textId="77777777" w:rsidR="00962D20" w:rsidRDefault="00962D20">
            <w:pPr>
              <w:snapToGrid w:val="0"/>
              <w:spacing w:line="0" w:lineRule="atLeast"/>
              <w:rPr>
                <w:rFonts w:ascii="Times New Roman" w:eastAsia="Times New Roman" w:hAnsi="Times New Roman" w:cs="Times New Roman"/>
                <w:w w:val="98"/>
                <w:sz w:val="22"/>
              </w:rPr>
            </w:pPr>
          </w:p>
        </w:tc>
        <w:tc>
          <w:tcPr>
            <w:tcW w:w="100" w:type="dxa"/>
            <w:shd w:val="clear" w:color="auto" w:fill="auto"/>
            <w:vAlign w:val="bottom"/>
          </w:tcPr>
          <w:p w14:paraId="6A51EA8F" w14:textId="77777777" w:rsidR="00962D20" w:rsidRDefault="00962D20">
            <w:pPr>
              <w:snapToGrid w:val="0"/>
              <w:spacing w:line="0" w:lineRule="atLeast"/>
              <w:rPr>
                <w:rFonts w:ascii="Times New Roman" w:eastAsia="Times New Roman" w:hAnsi="Times New Roman" w:cs="Times New Roman"/>
                <w:w w:val="98"/>
                <w:sz w:val="22"/>
              </w:rPr>
            </w:pPr>
          </w:p>
        </w:tc>
        <w:tc>
          <w:tcPr>
            <w:tcW w:w="620" w:type="dxa"/>
            <w:shd w:val="clear" w:color="auto" w:fill="auto"/>
            <w:vAlign w:val="bottom"/>
          </w:tcPr>
          <w:p w14:paraId="63A05A1F" w14:textId="77777777" w:rsidR="00962D20" w:rsidRDefault="00962D20">
            <w:pPr>
              <w:snapToGrid w:val="0"/>
              <w:spacing w:line="0" w:lineRule="atLeast"/>
              <w:rPr>
                <w:rFonts w:ascii="Times New Roman" w:eastAsia="Times New Roman" w:hAnsi="Times New Roman" w:cs="Times New Roman"/>
                <w:w w:val="98"/>
                <w:sz w:val="22"/>
              </w:rPr>
            </w:pPr>
          </w:p>
        </w:tc>
        <w:tc>
          <w:tcPr>
            <w:tcW w:w="140" w:type="dxa"/>
            <w:shd w:val="clear" w:color="auto" w:fill="auto"/>
            <w:vAlign w:val="bottom"/>
          </w:tcPr>
          <w:p w14:paraId="19AE3FDD" w14:textId="77777777" w:rsidR="00962D20" w:rsidRDefault="00962D20">
            <w:pPr>
              <w:snapToGrid w:val="0"/>
              <w:spacing w:line="0" w:lineRule="atLeast"/>
              <w:rPr>
                <w:rFonts w:ascii="Times New Roman" w:eastAsia="Times New Roman" w:hAnsi="Times New Roman" w:cs="Times New Roman"/>
              </w:rPr>
            </w:pPr>
          </w:p>
        </w:tc>
        <w:tc>
          <w:tcPr>
            <w:tcW w:w="200" w:type="dxa"/>
            <w:shd w:val="clear" w:color="auto" w:fill="auto"/>
            <w:vAlign w:val="bottom"/>
          </w:tcPr>
          <w:p w14:paraId="4CD4CAA4" w14:textId="77777777" w:rsidR="00962D20" w:rsidRDefault="00962D20">
            <w:pPr>
              <w:snapToGrid w:val="0"/>
              <w:spacing w:line="0" w:lineRule="atLeast"/>
              <w:rPr>
                <w:rFonts w:ascii="Times New Roman" w:eastAsia="Times New Roman" w:hAnsi="Times New Roman" w:cs="Times New Roman"/>
              </w:rPr>
            </w:pPr>
          </w:p>
        </w:tc>
        <w:tc>
          <w:tcPr>
            <w:tcW w:w="660" w:type="dxa"/>
            <w:shd w:val="clear" w:color="auto" w:fill="auto"/>
            <w:vAlign w:val="bottom"/>
          </w:tcPr>
          <w:p w14:paraId="1A6EC8C0"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2718390E"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6751969D" w14:textId="77777777" w:rsidR="00962D20" w:rsidRDefault="00962D20">
            <w:pPr>
              <w:snapToGrid w:val="0"/>
              <w:spacing w:line="0" w:lineRule="atLeast"/>
              <w:rPr>
                <w:rFonts w:ascii="Times New Roman" w:eastAsia="Times New Roman" w:hAnsi="Times New Roman" w:cs="Times New Roman"/>
              </w:rPr>
            </w:pPr>
          </w:p>
        </w:tc>
        <w:tc>
          <w:tcPr>
            <w:tcW w:w="2220" w:type="dxa"/>
            <w:gridSpan w:val="4"/>
            <w:tcBorders>
              <w:right w:val="single" w:sz="8" w:space="0" w:color="000000"/>
            </w:tcBorders>
            <w:vAlign w:val="bottom"/>
          </w:tcPr>
          <w:p w14:paraId="400BFEA5" w14:textId="77777777" w:rsidR="00962D20" w:rsidRDefault="00962D20">
            <w:pPr>
              <w:spacing w:line="235" w:lineRule="exact"/>
              <w:ind w:right="10"/>
              <w:jc w:val="center"/>
            </w:pPr>
            <w:r>
              <w:rPr>
                <w:rFonts w:ascii="Times New Roman" w:eastAsia="Times New Roman" w:hAnsi="Times New Roman" w:cs="Times New Roman"/>
                <w:sz w:val="22"/>
              </w:rPr>
              <w:t>Промежуточная</w:t>
            </w:r>
          </w:p>
        </w:tc>
        <w:tc>
          <w:tcPr>
            <w:tcW w:w="100" w:type="dxa"/>
            <w:vAlign w:val="bottom"/>
          </w:tcPr>
          <w:p w14:paraId="2734D237" w14:textId="77777777" w:rsidR="00962D20" w:rsidRDefault="00962D20">
            <w:pPr>
              <w:snapToGrid w:val="0"/>
              <w:spacing w:line="0" w:lineRule="atLeast"/>
              <w:rPr>
                <w:rFonts w:ascii="Times New Roman" w:eastAsia="Times New Roman" w:hAnsi="Times New Roman" w:cs="Times New Roman"/>
                <w:sz w:val="22"/>
              </w:rPr>
            </w:pPr>
          </w:p>
        </w:tc>
        <w:tc>
          <w:tcPr>
            <w:tcW w:w="1240" w:type="dxa"/>
            <w:vAlign w:val="bottom"/>
          </w:tcPr>
          <w:p w14:paraId="30714C64" w14:textId="77777777" w:rsidR="00962D20" w:rsidRDefault="00962D20">
            <w:pPr>
              <w:snapToGrid w:val="0"/>
              <w:spacing w:line="0" w:lineRule="atLeast"/>
              <w:rPr>
                <w:rFonts w:ascii="Times New Roman" w:eastAsia="Times New Roman" w:hAnsi="Times New Roman" w:cs="Times New Roman"/>
                <w:sz w:val="22"/>
              </w:rPr>
            </w:pPr>
          </w:p>
        </w:tc>
        <w:tc>
          <w:tcPr>
            <w:tcW w:w="120" w:type="dxa"/>
            <w:vAlign w:val="bottom"/>
          </w:tcPr>
          <w:p w14:paraId="058C6BF4" w14:textId="77777777" w:rsidR="00962D20" w:rsidRDefault="00962D20">
            <w:pPr>
              <w:snapToGrid w:val="0"/>
              <w:spacing w:line="0" w:lineRule="atLeast"/>
              <w:rPr>
                <w:rFonts w:ascii="Times New Roman" w:eastAsia="Times New Roman" w:hAnsi="Times New Roman" w:cs="Times New Roman"/>
                <w:sz w:val="22"/>
              </w:rPr>
            </w:pPr>
          </w:p>
        </w:tc>
        <w:tc>
          <w:tcPr>
            <w:tcW w:w="380" w:type="dxa"/>
            <w:vAlign w:val="bottom"/>
          </w:tcPr>
          <w:p w14:paraId="77161806" w14:textId="77777777" w:rsidR="00962D20" w:rsidRDefault="00962D20">
            <w:pPr>
              <w:snapToGrid w:val="0"/>
              <w:spacing w:line="0" w:lineRule="atLeast"/>
              <w:rPr>
                <w:rFonts w:ascii="Times New Roman" w:eastAsia="Times New Roman" w:hAnsi="Times New Roman" w:cs="Times New Roman"/>
                <w:sz w:val="22"/>
              </w:rPr>
            </w:pPr>
          </w:p>
        </w:tc>
        <w:tc>
          <w:tcPr>
            <w:tcW w:w="580" w:type="dxa"/>
            <w:vAlign w:val="bottom"/>
          </w:tcPr>
          <w:p w14:paraId="25A49AB6" w14:textId="77777777" w:rsidR="00962D20" w:rsidRDefault="00962D20">
            <w:pPr>
              <w:snapToGrid w:val="0"/>
              <w:spacing w:line="0" w:lineRule="atLeast"/>
              <w:rPr>
                <w:rFonts w:ascii="Times New Roman" w:eastAsia="Times New Roman" w:hAnsi="Times New Roman" w:cs="Times New Roman"/>
                <w:sz w:val="22"/>
              </w:rPr>
            </w:pPr>
          </w:p>
        </w:tc>
        <w:tc>
          <w:tcPr>
            <w:tcW w:w="220" w:type="dxa"/>
            <w:gridSpan w:val="3"/>
            <w:tcBorders>
              <w:right w:val="single" w:sz="8" w:space="0" w:color="000000"/>
            </w:tcBorders>
            <w:vAlign w:val="bottom"/>
          </w:tcPr>
          <w:p w14:paraId="36D00DC3" w14:textId="77777777" w:rsidR="00962D20" w:rsidRDefault="00962D20">
            <w:pPr>
              <w:snapToGrid w:val="0"/>
              <w:spacing w:line="0" w:lineRule="atLeast"/>
              <w:rPr>
                <w:rFonts w:ascii="Times New Roman" w:eastAsia="Times New Roman" w:hAnsi="Times New Roman" w:cs="Times New Roman"/>
              </w:rPr>
            </w:pPr>
          </w:p>
        </w:tc>
      </w:tr>
      <w:tr w:rsidR="00962D20" w14:paraId="18FCE161" w14:textId="77777777">
        <w:trPr>
          <w:trHeight w:val="252"/>
        </w:trPr>
        <w:tc>
          <w:tcPr>
            <w:tcW w:w="120" w:type="dxa"/>
            <w:tcBorders>
              <w:left w:val="single" w:sz="8" w:space="0" w:color="000000"/>
            </w:tcBorders>
            <w:shd w:val="clear" w:color="auto" w:fill="auto"/>
            <w:vAlign w:val="bottom"/>
          </w:tcPr>
          <w:p w14:paraId="0BD85D5D" w14:textId="77777777" w:rsidR="00962D20" w:rsidRDefault="00962D20">
            <w:pPr>
              <w:snapToGrid w:val="0"/>
              <w:spacing w:line="0" w:lineRule="atLeast"/>
              <w:rPr>
                <w:rFonts w:ascii="Times New Roman" w:eastAsia="Times New Roman" w:hAnsi="Times New Roman" w:cs="Times New Roman"/>
                <w:sz w:val="21"/>
              </w:rPr>
            </w:pPr>
          </w:p>
        </w:tc>
        <w:tc>
          <w:tcPr>
            <w:tcW w:w="1480" w:type="dxa"/>
            <w:shd w:val="clear" w:color="auto" w:fill="auto"/>
            <w:vAlign w:val="bottom"/>
          </w:tcPr>
          <w:p w14:paraId="06827209"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555D6E0D"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7C53DE0F" w14:textId="77777777" w:rsidR="00962D20" w:rsidRDefault="00962D20">
            <w:pPr>
              <w:snapToGrid w:val="0"/>
              <w:spacing w:line="0" w:lineRule="atLeast"/>
              <w:rPr>
                <w:rFonts w:ascii="Times New Roman" w:eastAsia="Times New Roman" w:hAnsi="Times New Roman" w:cs="Times New Roman"/>
                <w:sz w:val="21"/>
              </w:rPr>
            </w:pPr>
          </w:p>
        </w:tc>
        <w:tc>
          <w:tcPr>
            <w:tcW w:w="1340" w:type="dxa"/>
            <w:shd w:val="clear" w:color="auto" w:fill="auto"/>
            <w:vAlign w:val="bottom"/>
          </w:tcPr>
          <w:p w14:paraId="387AD086" w14:textId="77777777" w:rsidR="00962D20" w:rsidRDefault="00962D20">
            <w:pPr>
              <w:snapToGrid w:val="0"/>
              <w:spacing w:line="0" w:lineRule="atLeast"/>
              <w:rPr>
                <w:rFonts w:ascii="Times New Roman" w:eastAsia="Times New Roman" w:hAnsi="Times New Roman" w:cs="Times New Roman"/>
                <w:sz w:val="21"/>
              </w:rPr>
            </w:pPr>
          </w:p>
        </w:tc>
        <w:tc>
          <w:tcPr>
            <w:tcW w:w="1700" w:type="dxa"/>
            <w:shd w:val="clear" w:color="auto" w:fill="auto"/>
            <w:vAlign w:val="bottom"/>
          </w:tcPr>
          <w:p w14:paraId="5A9E6DE2"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0AEA62B4"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5CD94092" w14:textId="77777777" w:rsidR="00962D20" w:rsidRDefault="00962D20">
            <w:pPr>
              <w:snapToGrid w:val="0"/>
              <w:spacing w:line="0" w:lineRule="atLeast"/>
              <w:rPr>
                <w:rFonts w:ascii="Times New Roman" w:eastAsia="Times New Roman" w:hAnsi="Times New Roman" w:cs="Times New Roman"/>
                <w:sz w:val="21"/>
              </w:rPr>
            </w:pPr>
          </w:p>
        </w:tc>
        <w:tc>
          <w:tcPr>
            <w:tcW w:w="1560" w:type="dxa"/>
            <w:gridSpan w:val="2"/>
            <w:tcBorders>
              <w:right w:val="single" w:sz="8" w:space="0" w:color="000000"/>
            </w:tcBorders>
            <w:shd w:val="clear" w:color="auto" w:fill="auto"/>
            <w:vAlign w:val="bottom"/>
          </w:tcPr>
          <w:p w14:paraId="158F0F30" w14:textId="77777777" w:rsidR="00962D20" w:rsidRDefault="00962D20">
            <w:pPr>
              <w:spacing w:line="0" w:lineRule="atLeast"/>
              <w:ind w:right="140"/>
              <w:jc w:val="center"/>
            </w:pPr>
            <w:r>
              <w:rPr>
                <w:rFonts w:ascii="Times New Roman" w:eastAsia="Times New Roman" w:hAnsi="Times New Roman" w:cs="Times New Roman"/>
                <w:w w:val="99"/>
                <w:sz w:val="22"/>
              </w:rPr>
              <w:t>учебная</w:t>
            </w:r>
          </w:p>
        </w:tc>
        <w:tc>
          <w:tcPr>
            <w:tcW w:w="80" w:type="dxa"/>
            <w:shd w:val="clear" w:color="auto" w:fill="auto"/>
            <w:vAlign w:val="bottom"/>
          </w:tcPr>
          <w:p w14:paraId="2C46585D" w14:textId="77777777" w:rsidR="00962D20" w:rsidRDefault="00962D20">
            <w:pPr>
              <w:snapToGrid w:val="0"/>
              <w:spacing w:line="0" w:lineRule="atLeast"/>
              <w:rPr>
                <w:rFonts w:ascii="Times New Roman" w:eastAsia="Times New Roman" w:hAnsi="Times New Roman" w:cs="Times New Roman"/>
                <w:w w:val="99"/>
                <w:sz w:val="21"/>
              </w:rPr>
            </w:pPr>
          </w:p>
        </w:tc>
        <w:tc>
          <w:tcPr>
            <w:tcW w:w="1060" w:type="dxa"/>
            <w:gridSpan w:val="2"/>
            <w:tcBorders>
              <w:right w:val="single" w:sz="8" w:space="0" w:color="000000"/>
            </w:tcBorders>
            <w:shd w:val="clear" w:color="auto" w:fill="auto"/>
            <w:vAlign w:val="bottom"/>
          </w:tcPr>
          <w:p w14:paraId="21B8BCE8" w14:textId="77777777" w:rsidR="00962D20" w:rsidRDefault="00962D20">
            <w:pPr>
              <w:spacing w:line="0" w:lineRule="atLeast"/>
              <w:ind w:right="120"/>
              <w:jc w:val="center"/>
            </w:pPr>
            <w:proofErr w:type="spellStart"/>
            <w:r>
              <w:rPr>
                <w:rFonts w:ascii="Times New Roman" w:eastAsia="Times New Roman" w:hAnsi="Times New Roman" w:cs="Times New Roman"/>
                <w:w w:val="99"/>
                <w:sz w:val="22"/>
              </w:rPr>
              <w:t>ятельная</w:t>
            </w:r>
            <w:proofErr w:type="spellEnd"/>
          </w:p>
        </w:tc>
        <w:tc>
          <w:tcPr>
            <w:tcW w:w="80" w:type="dxa"/>
            <w:shd w:val="clear" w:color="auto" w:fill="auto"/>
            <w:vAlign w:val="bottom"/>
          </w:tcPr>
          <w:p w14:paraId="4733D0F2" w14:textId="77777777" w:rsidR="00962D20" w:rsidRDefault="00962D20">
            <w:pPr>
              <w:snapToGrid w:val="0"/>
              <w:spacing w:line="0" w:lineRule="atLeast"/>
              <w:rPr>
                <w:rFonts w:ascii="Times New Roman" w:eastAsia="Times New Roman" w:hAnsi="Times New Roman" w:cs="Times New Roman"/>
                <w:w w:val="99"/>
                <w:sz w:val="21"/>
              </w:rPr>
            </w:pPr>
          </w:p>
        </w:tc>
        <w:tc>
          <w:tcPr>
            <w:tcW w:w="2460" w:type="dxa"/>
            <w:gridSpan w:val="8"/>
            <w:tcBorders>
              <w:right w:val="single" w:sz="8" w:space="0" w:color="000000"/>
            </w:tcBorders>
            <w:shd w:val="clear" w:color="auto" w:fill="auto"/>
            <w:vAlign w:val="bottom"/>
          </w:tcPr>
          <w:p w14:paraId="29E3A464" w14:textId="77777777" w:rsidR="00962D20" w:rsidRDefault="00962D20">
            <w:pPr>
              <w:spacing w:line="0" w:lineRule="atLeast"/>
              <w:ind w:right="120"/>
              <w:jc w:val="center"/>
            </w:pPr>
            <w:r>
              <w:rPr>
                <w:rFonts w:ascii="Times New Roman" w:eastAsia="Times New Roman" w:hAnsi="Times New Roman" w:cs="Times New Roman"/>
                <w:w w:val="99"/>
                <w:sz w:val="22"/>
              </w:rPr>
              <w:t>Аудиторные занятия</w:t>
            </w:r>
          </w:p>
        </w:tc>
        <w:tc>
          <w:tcPr>
            <w:tcW w:w="100" w:type="dxa"/>
            <w:shd w:val="clear" w:color="auto" w:fill="auto"/>
            <w:vAlign w:val="bottom"/>
          </w:tcPr>
          <w:p w14:paraId="1D2646F4" w14:textId="77777777" w:rsidR="00962D20" w:rsidRDefault="00962D20">
            <w:pPr>
              <w:snapToGrid w:val="0"/>
              <w:spacing w:line="0" w:lineRule="atLeast"/>
              <w:rPr>
                <w:rFonts w:ascii="Times New Roman" w:eastAsia="Times New Roman" w:hAnsi="Times New Roman" w:cs="Times New Roman"/>
                <w:w w:val="99"/>
                <w:sz w:val="21"/>
              </w:rPr>
            </w:pPr>
          </w:p>
        </w:tc>
        <w:tc>
          <w:tcPr>
            <w:tcW w:w="2220" w:type="dxa"/>
            <w:gridSpan w:val="4"/>
            <w:tcBorders>
              <w:right w:val="single" w:sz="8" w:space="0" w:color="000000"/>
            </w:tcBorders>
            <w:shd w:val="clear" w:color="auto" w:fill="auto"/>
            <w:vAlign w:val="bottom"/>
          </w:tcPr>
          <w:p w14:paraId="607CC213" w14:textId="77777777" w:rsidR="00962D20" w:rsidRDefault="00962D20">
            <w:pPr>
              <w:spacing w:line="0" w:lineRule="atLeast"/>
              <w:ind w:right="30"/>
              <w:jc w:val="center"/>
            </w:pPr>
            <w:r>
              <w:rPr>
                <w:rFonts w:ascii="Times New Roman" w:eastAsia="Times New Roman" w:hAnsi="Times New Roman" w:cs="Times New Roman"/>
                <w:sz w:val="22"/>
              </w:rPr>
              <w:t>аттестация</w:t>
            </w:r>
          </w:p>
        </w:tc>
        <w:tc>
          <w:tcPr>
            <w:tcW w:w="100" w:type="dxa"/>
            <w:shd w:val="clear" w:color="auto" w:fill="auto"/>
            <w:vAlign w:val="bottom"/>
          </w:tcPr>
          <w:p w14:paraId="2D2E3F06" w14:textId="77777777" w:rsidR="00962D20" w:rsidRDefault="00962D20">
            <w:pPr>
              <w:snapToGrid w:val="0"/>
              <w:spacing w:line="0" w:lineRule="atLeast"/>
              <w:rPr>
                <w:rFonts w:ascii="Times New Roman" w:eastAsia="Times New Roman" w:hAnsi="Times New Roman" w:cs="Times New Roman"/>
                <w:sz w:val="21"/>
              </w:rPr>
            </w:pPr>
          </w:p>
        </w:tc>
        <w:tc>
          <w:tcPr>
            <w:tcW w:w="2540" w:type="dxa"/>
            <w:gridSpan w:val="7"/>
            <w:tcBorders>
              <w:right w:val="single" w:sz="8" w:space="0" w:color="000000"/>
            </w:tcBorders>
            <w:shd w:val="clear" w:color="auto" w:fill="auto"/>
            <w:vAlign w:val="bottom"/>
          </w:tcPr>
          <w:p w14:paraId="6234A723" w14:textId="77777777" w:rsidR="00962D20" w:rsidRDefault="00962D20">
            <w:pPr>
              <w:spacing w:line="0" w:lineRule="atLeast"/>
              <w:ind w:right="120"/>
              <w:jc w:val="center"/>
            </w:pPr>
            <w:r>
              <w:rPr>
                <w:rFonts w:ascii="Times New Roman" w:eastAsia="Times New Roman" w:hAnsi="Times New Roman" w:cs="Times New Roman"/>
                <w:sz w:val="22"/>
              </w:rPr>
              <w:t>Распределение по</w:t>
            </w:r>
          </w:p>
        </w:tc>
      </w:tr>
      <w:tr w:rsidR="00962D20" w14:paraId="7D49CD9A" w14:textId="77777777">
        <w:trPr>
          <w:trHeight w:val="254"/>
        </w:trPr>
        <w:tc>
          <w:tcPr>
            <w:tcW w:w="120" w:type="dxa"/>
            <w:tcBorders>
              <w:left w:val="single" w:sz="8" w:space="0" w:color="000000"/>
            </w:tcBorders>
            <w:shd w:val="clear" w:color="auto" w:fill="auto"/>
            <w:vAlign w:val="bottom"/>
          </w:tcPr>
          <w:p w14:paraId="385EFCC9" w14:textId="77777777" w:rsidR="00962D20" w:rsidRDefault="00962D20">
            <w:pPr>
              <w:snapToGrid w:val="0"/>
              <w:spacing w:line="0" w:lineRule="atLeast"/>
              <w:rPr>
                <w:rFonts w:ascii="Times New Roman" w:eastAsia="Times New Roman" w:hAnsi="Times New Roman" w:cs="Times New Roman"/>
                <w:sz w:val="22"/>
              </w:rPr>
            </w:pPr>
          </w:p>
        </w:tc>
        <w:tc>
          <w:tcPr>
            <w:tcW w:w="1600" w:type="dxa"/>
            <w:gridSpan w:val="2"/>
            <w:vMerge w:val="restart"/>
            <w:tcBorders>
              <w:right w:val="single" w:sz="8" w:space="0" w:color="000000"/>
            </w:tcBorders>
            <w:shd w:val="clear" w:color="auto" w:fill="auto"/>
            <w:vAlign w:val="bottom"/>
          </w:tcPr>
          <w:p w14:paraId="2F148DDA" w14:textId="77777777" w:rsidR="00962D20" w:rsidRDefault="00962D20">
            <w:pPr>
              <w:spacing w:line="0" w:lineRule="atLeast"/>
              <w:ind w:right="120"/>
              <w:jc w:val="center"/>
            </w:pPr>
            <w:r>
              <w:rPr>
                <w:rFonts w:ascii="Times New Roman" w:eastAsia="Times New Roman" w:hAnsi="Times New Roman" w:cs="Times New Roman"/>
              </w:rPr>
              <w:t>Индекс</w:t>
            </w:r>
          </w:p>
        </w:tc>
        <w:tc>
          <w:tcPr>
            <w:tcW w:w="100" w:type="dxa"/>
            <w:shd w:val="clear" w:color="auto" w:fill="auto"/>
            <w:vAlign w:val="bottom"/>
          </w:tcPr>
          <w:p w14:paraId="4292AE13" w14:textId="77777777" w:rsidR="00962D20" w:rsidRDefault="00962D20">
            <w:pPr>
              <w:snapToGrid w:val="0"/>
              <w:spacing w:line="0" w:lineRule="atLeast"/>
              <w:rPr>
                <w:rFonts w:ascii="Times New Roman" w:eastAsia="Times New Roman" w:hAnsi="Times New Roman" w:cs="Times New Roman"/>
                <w:sz w:val="22"/>
              </w:rPr>
            </w:pPr>
          </w:p>
        </w:tc>
        <w:tc>
          <w:tcPr>
            <w:tcW w:w="1340" w:type="dxa"/>
            <w:shd w:val="clear" w:color="auto" w:fill="auto"/>
            <w:vAlign w:val="bottom"/>
          </w:tcPr>
          <w:p w14:paraId="102CEC7E" w14:textId="77777777" w:rsidR="00962D20" w:rsidRDefault="00962D20">
            <w:pPr>
              <w:snapToGrid w:val="0"/>
              <w:spacing w:line="0" w:lineRule="atLeast"/>
              <w:rPr>
                <w:rFonts w:ascii="Times New Roman" w:eastAsia="Times New Roman" w:hAnsi="Times New Roman" w:cs="Times New Roman"/>
                <w:sz w:val="22"/>
              </w:rPr>
            </w:pPr>
          </w:p>
        </w:tc>
        <w:tc>
          <w:tcPr>
            <w:tcW w:w="1700" w:type="dxa"/>
            <w:shd w:val="clear" w:color="auto" w:fill="auto"/>
            <w:vAlign w:val="bottom"/>
          </w:tcPr>
          <w:p w14:paraId="26794C3B"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166E3E97"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1E63E174" w14:textId="77777777" w:rsidR="00962D20" w:rsidRDefault="00962D20">
            <w:pPr>
              <w:snapToGrid w:val="0"/>
              <w:spacing w:line="0" w:lineRule="atLeast"/>
              <w:rPr>
                <w:rFonts w:ascii="Times New Roman" w:eastAsia="Times New Roman" w:hAnsi="Times New Roman" w:cs="Times New Roman"/>
                <w:sz w:val="22"/>
              </w:rPr>
            </w:pPr>
          </w:p>
        </w:tc>
        <w:tc>
          <w:tcPr>
            <w:tcW w:w="1560" w:type="dxa"/>
            <w:gridSpan w:val="2"/>
            <w:tcBorders>
              <w:bottom w:val="single" w:sz="8" w:space="0" w:color="000000"/>
              <w:right w:val="single" w:sz="8" w:space="0" w:color="000000"/>
            </w:tcBorders>
            <w:shd w:val="clear" w:color="auto" w:fill="auto"/>
            <w:vAlign w:val="bottom"/>
          </w:tcPr>
          <w:p w14:paraId="78CCD443" w14:textId="77777777" w:rsidR="00962D20" w:rsidRDefault="00962D20">
            <w:pPr>
              <w:spacing w:line="0" w:lineRule="atLeast"/>
              <w:ind w:right="140"/>
              <w:jc w:val="center"/>
            </w:pPr>
            <w:r>
              <w:rPr>
                <w:rFonts w:ascii="Times New Roman" w:eastAsia="Times New Roman" w:hAnsi="Times New Roman" w:cs="Times New Roman"/>
                <w:sz w:val="22"/>
              </w:rPr>
              <w:t>нагрузка</w:t>
            </w:r>
          </w:p>
        </w:tc>
        <w:tc>
          <w:tcPr>
            <w:tcW w:w="80" w:type="dxa"/>
            <w:tcBorders>
              <w:bottom w:val="single" w:sz="8" w:space="0" w:color="000000"/>
            </w:tcBorders>
            <w:shd w:val="clear" w:color="auto" w:fill="auto"/>
            <w:vAlign w:val="bottom"/>
          </w:tcPr>
          <w:p w14:paraId="64F80639" w14:textId="77777777" w:rsidR="00962D20" w:rsidRDefault="00962D20">
            <w:pPr>
              <w:snapToGrid w:val="0"/>
              <w:spacing w:line="0" w:lineRule="atLeast"/>
              <w:rPr>
                <w:rFonts w:ascii="Times New Roman" w:eastAsia="Times New Roman" w:hAnsi="Times New Roman" w:cs="Times New Roman"/>
                <w:sz w:val="22"/>
              </w:rPr>
            </w:pPr>
          </w:p>
        </w:tc>
        <w:tc>
          <w:tcPr>
            <w:tcW w:w="1060" w:type="dxa"/>
            <w:gridSpan w:val="2"/>
            <w:tcBorders>
              <w:bottom w:val="single" w:sz="8" w:space="0" w:color="000000"/>
              <w:right w:val="single" w:sz="8" w:space="0" w:color="000000"/>
            </w:tcBorders>
            <w:shd w:val="clear" w:color="auto" w:fill="auto"/>
            <w:vAlign w:val="bottom"/>
          </w:tcPr>
          <w:p w14:paraId="1A13AA87" w14:textId="77777777" w:rsidR="00962D20" w:rsidRDefault="00962D20">
            <w:pPr>
              <w:spacing w:line="0" w:lineRule="atLeast"/>
              <w:ind w:right="120"/>
              <w:jc w:val="center"/>
            </w:pPr>
            <w:r>
              <w:rPr>
                <w:rFonts w:ascii="Times New Roman" w:eastAsia="Times New Roman" w:hAnsi="Times New Roman" w:cs="Times New Roman"/>
                <w:w w:val="99"/>
                <w:sz w:val="22"/>
              </w:rPr>
              <w:t>работа</w:t>
            </w:r>
          </w:p>
        </w:tc>
        <w:tc>
          <w:tcPr>
            <w:tcW w:w="80" w:type="dxa"/>
            <w:tcBorders>
              <w:bottom w:val="single" w:sz="8" w:space="0" w:color="000000"/>
            </w:tcBorders>
            <w:shd w:val="clear" w:color="auto" w:fill="auto"/>
            <w:vAlign w:val="bottom"/>
          </w:tcPr>
          <w:p w14:paraId="7F81AD25" w14:textId="77777777" w:rsidR="00962D20" w:rsidRDefault="00962D20">
            <w:pPr>
              <w:snapToGrid w:val="0"/>
              <w:spacing w:line="0" w:lineRule="atLeast"/>
              <w:rPr>
                <w:rFonts w:ascii="Times New Roman" w:eastAsia="Times New Roman" w:hAnsi="Times New Roman" w:cs="Times New Roman"/>
                <w:w w:val="99"/>
                <w:sz w:val="22"/>
              </w:rPr>
            </w:pPr>
          </w:p>
        </w:tc>
        <w:tc>
          <w:tcPr>
            <w:tcW w:w="500" w:type="dxa"/>
            <w:tcBorders>
              <w:bottom w:val="single" w:sz="8" w:space="0" w:color="000000"/>
            </w:tcBorders>
            <w:shd w:val="clear" w:color="auto" w:fill="auto"/>
            <w:vAlign w:val="bottom"/>
          </w:tcPr>
          <w:p w14:paraId="2CDC55CF" w14:textId="77777777" w:rsidR="00962D20" w:rsidRDefault="00962D20">
            <w:pPr>
              <w:snapToGrid w:val="0"/>
              <w:spacing w:line="0" w:lineRule="atLeast"/>
              <w:rPr>
                <w:rFonts w:ascii="Times New Roman" w:eastAsia="Times New Roman" w:hAnsi="Times New Roman" w:cs="Times New Roman"/>
                <w:w w:val="99"/>
                <w:sz w:val="22"/>
              </w:rPr>
            </w:pPr>
          </w:p>
        </w:tc>
        <w:tc>
          <w:tcPr>
            <w:tcW w:w="120" w:type="dxa"/>
            <w:tcBorders>
              <w:bottom w:val="single" w:sz="8" w:space="0" w:color="000000"/>
            </w:tcBorders>
            <w:shd w:val="clear" w:color="auto" w:fill="auto"/>
            <w:vAlign w:val="bottom"/>
          </w:tcPr>
          <w:p w14:paraId="1BD4B94C"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tcBorders>
              <w:bottom w:val="single" w:sz="8" w:space="0" w:color="000000"/>
            </w:tcBorders>
            <w:shd w:val="clear" w:color="auto" w:fill="auto"/>
            <w:vAlign w:val="bottom"/>
          </w:tcPr>
          <w:p w14:paraId="4AD55CF2" w14:textId="77777777" w:rsidR="00962D20" w:rsidRDefault="00962D20">
            <w:pPr>
              <w:snapToGrid w:val="0"/>
              <w:spacing w:line="0" w:lineRule="atLeast"/>
              <w:rPr>
                <w:rFonts w:ascii="Times New Roman" w:eastAsia="Times New Roman" w:hAnsi="Times New Roman" w:cs="Times New Roman"/>
                <w:w w:val="99"/>
                <w:sz w:val="22"/>
              </w:rPr>
            </w:pPr>
          </w:p>
        </w:tc>
        <w:tc>
          <w:tcPr>
            <w:tcW w:w="960" w:type="dxa"/>
            <w:gridSpan w:val="3"/>
            <w:tcBorders>
              <w:bottom w:val="single" w:sz="8" w:space="0" w:color="000000"/>
            </w:tcBorders>
            <w:shd w:val="clear" w:color="auto" w:fill="auto"/>
            <w:vAlign w:val="bottom"/>
          </w:tcPr>
          <w:p w14:paraId="765B7C90" w14:textId="77777777" w:rsidR="00962D20" w:rsidRDefault="00962D20">
            <w:pPr>
              <w:spacing w:line="0" w:lineRule="atLeast"/>
              <w:ind w:right="60"/>
              <w:jc w:val="center"/>
            </w:pPr>
            <w:r>
              <w:rPr>
                <w:rFonts w:ascii="Times New Roman" w:eastAsia="Times New Roman" w:hAnsi="Times New Roman" w:cs="Times New Roman"/>
                <w:sz w:val="22"/>
              </w:rPr>
              <w:t>(в часах)</w:t>
            </w:r>
          </w:p>
        </w:tc>
        <w:tc>
          <w:tcPr>
            <w:tcW w:w="660" w:type="dxa"/>
            <w:tcBorders>
              <w:bottom w:val="single" w:sz="8" w:space="0" w:color="000000"/>
            </w:tcBorders>
            <w:shd w:val="clear" w:color="auto" w:fill="auto"/>
            <w:vAlign w:val="bottom"/>
          </w:tcPr>
          <w:p w14:paraId="2EC6998C"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13FD65CE"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7B37506C" w14:textId="77777777" w:rsidR="00962D20" w:rsidRDefault="00962D20">
            <w:pPr>
              <w:snapToGrid w:val="0"/>
              <w:spacing w:line="0" w:lineRule="atLeast"/>
              <w:rPr>
                <w:rFonts w:ascii="Times New Roman" w:eastAsia="Times New Roman" w:hAnsi="Times New Roman" w:cs="Times New Roman"/>
                <w:sz w:val="22"/>
              </w:rPr>
            </w:pPr>
          </w:p>
        </w:tc>
        <w:tc>
          <w:tcPr>
            <w:tcW w:w="2220" w:type="dxa"/>
            <w:gridSpan w:val="4"/>
            <w:tcBorders>
              <w:bottom w:val="single" w:sz="8" w:space="0" w:color="000000"/>
              <w:right w:val="single" w:sz="8" w:space="0" w:color="000000"/>
            </w:tcBorders>
            <w:shd w:val="clear" w:color="auto" w:fill="auto"/>
            <w:vAlign w:val="bottom"/>
          </w:tcPr>
          <w:p w14:paraId="14152F1B" w14:textId="77777777" w:rsidR="00962D20" w:rsidRDefault="00962D20">
            <w:pPr>
              <w:spacing w:line="0" w:lineRule="atLeast"/>
              <w:ind w:right="390"/>
              <w:jc w:val="right"/>
            </w:pPr>
            <w:r>
              <w:rPr>
                <w:rFonts w:ascii="Times New Roman" w:eastAsia="Times New Roman" w:hAnsi="Times New Roman" w:cs="Times New Roman"/>
                <w:sz w:val="22"/>
              </w:rPr>
              <w:t>(по полугодиям)</w:t>
            </w:r>
          </w:p>
        </w:tc>
        <w:tc>
          <w:tcPr>
            <w:tcW w:w="100" w:type="dxa"/>
            <w:tcBorders>
              <w:bottom w:val="single" w:sz="8" w:space="0" w:color="000000"/>
            </w:tcBorders>
            <w:shd w:val="clear" w:color="auto" w:fill="auto"/>
            <w:vAlign w:val="bottom"/>
          </w:tcPr>
          <w:p w14:paraId="0BBCD9A1" w14:textId="77777777" w:rsidR="00962D20" w:rsidRDefault="00962D20">
            <w:pPr>
              <w:snapToGrid w:val="0"/>
              <w:spacing w:line="0" w:lineRule="atLeast"/>
              <w:rPr>
                <w:rFonts w:ascii="Times New Roman" w:eastAsia="Times New Roman" w:hAnsi="Times New Roman" w:cs="Times New Roman"/>
                <w:sz w:val="22"/>
              </w:rPr>
            </w:pPr>
          </w:p>
        </w:tc>
        <w:tc>
          <w:tcPr>
            <w:tcW w:w="1740" w:type="dxa"/>
            <w:gridSpan w:val="3"/>
            <w:tcBorders>
              <w:bottom w:val="single" w:sz="8" w:space="0" w:color="000000"/>
            </w:tcBorders>
            <w:shd w:val="clear" w:color="auto" w:fill="auto"/>
            <w:vAlign w:val="bottom"/>
          </w:tcPr>
          <w:p w14:paraId="66F5BF84" w14:textId="77777777" w:rsidR="00962D20" w:rsidRDefault="00962D20">
            <w:pPr>
              <w:spacing w:line="0" w:lineRule="atLeast"/>
              <w:ind w:left="483"/>
              <w:jc w:val="center"/>
            </w:pPr>
            <w:r>
              <w:rPr>
                <w:rFonts w:ascii="Times New Roman" w:eastAsia="Times New Roman" w:hAnsi="Times New Roman" w:cs="Times New Roman"/>
                <w:sz w:val="22"/>
              </w:rPr>
              <w:t>полугодиям</w:t>
            </w:r>
          </w:p>
        </w:tc>
        <w:tc>
          <w:tcPr>
            <w:tcW w:w="580" w:type="dxa"/>
            <w:tcBorders>
              <w:bottom w:val="single" w:sz="8" w:space="0" w:color="000000"/>
            </w:tcBorders>
            <w:vAlign w:val="bottom"/>
          </w:tcPr>
          <w:p w14:paraId="7CC11679" w14:textId="77777777" w:rsidR="00962D20" w:rsidRDefault="00962D20">
            <w:pPr>
              <w:snapToGrid w:val="0"/>
              <w:spacing w:line="0" w:lineRule="atLeast"/>
              <w:rPr>
                <w:rFonts w:ascii="Times New Roman" w:eastAsia="Times New Roman" w:hAnsi="Times New Roman" w:cs="Times New Roman"/>
                <w:sz w:val="22"/>
              </w:rPr>
            </w:pPr>
          </w:p>
        </w:tc>
        <w:tc>
          <w:tcPr>
            <w:tcW w:w="220" w:type="dxa"/>
            <w:gridSpan w:val="3"/>
            <w:tcBorders>
              <w:bottom w:val="single" w:sz="8" w:space="0" w:color="000000"/>
              <w:right w:val="single" w:sz="8" w:space="0" w:color="000000"/>
            </w:tcBorders>
            <w:vAlign w:val="bottom"/>
          </w:tcPr>
          <w:p w14:paraId="168812E6" w14:textId="77777777" w:rsidR="00962D20" w:rsidRDefault="00962D20">
            <w:pPr>
              <w:snapToGrid w:val="0"/>
              <w:spacing w:line="0" w:lineRule="atLeast"/>
              <w:rPr>
                <w:rFonts w:ascii="Times New Roman" w:eastAsia="Times New Roman" w:hAnsi="Times New Roman" w:cs="Times New Roman"/>
                <w:sz w:val="22"/>
              </w:rPr>
            </w:pPr>
          </w:p>
        </w:tc>
      </w:tr>
      <w:tr w:rsidR="00962D20" w14:paraId="60431131" w14:textId="77777777">
        <w:trPr>
          <w:trHeight w:val="137"/>
        </w:trPr>
        <w:tc>
          <w:tcPr>
            <w:tcW w:w="120" w:type="dxa"/>
            <w:tcBorders>
              <w:left w:val="single" w:sz="8" w:space="0" w:color="000000"/>
            </w:tcBorders>
            <w:shd w:val="clear" w:color="auto" w:fill="auto"/>
            <w:vAlign w:val="bottom"/>
          </w:tcPr>
          <w:p w14:paraId="13619B2A" w14:textId="77777777" w:rsidR="00962D20" w:rsidRDefault="00962D20">
            <w:pPr>
              <w:snapToGrid w:val="0"/>
              <w:spacing w:line="0" w:lineRule="atLeast"/>
              <w:rPr>
                <w:rFonts w:ascii="Times New Roman" w:eastAsia="Times New Roman" w:hAnsi="Times New Roman" w:cs="Times New Roman"/>
                <w:sz w:val="11"/>
              </w:rPr>
            </w:pPr>
          </w:p>
        </w:tc>
        <w:tc>
          <w:tcPr>
            <w:tcW w:w="1600" w:type="dxa"/>
            <w:gridSpan w:val="2"/>
            <w:vMerge/>
            <w:tcBorders>
              <w:right w:val="single" w:sz="8" w:space="0" w:color="000000"/>
            </w:tcBorders>
            <w:shd w:val="clear" w:color="auto" w:fill="auto"/>
            <w:vAlign w:val="bottom"/>
          </w:tcPr>
          <w:p w14:paraId="228A4472"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D708702" w14:textId="77777777" w:rsidR="00962D20" w:rsidRDefault="00962D20">
            <w:pPr>
              <w:snapToGrid w:val="0"/>
              <w:spacing w:line="0" w:lineRule="atLeast"/>
              <w:rPr>
                <w:rFonts w:ascii="Times New Roman" w:eastAsia="Times New Roman" w:hAnsi="Times New Roman" w:cs="Times New Roman"/>
                <w:sz w:val="11"/>
              </w:rPr>
            </w:pPr>
          </w:p>
        </w:tc>
        <w:tc>
          <w:tcPr>
            <w:tcW w:w="3160" w:type="dxa"/>
            <w:gridSpan w:val="3"/>
            <w:vMerge w:val="restart"/>
            <w:tcBorders>
              <w:right w:val="single" w:sz="8" w:space="0" w:color="000000"/>
            </w:tcBorders>
            <w:shd w:val="clear" w:color="auto" w:fill="auto"/>
            <w:vAlign w:val="bottom"/>
          </w:tcPr>
          <w:p w14:paraId="50F8170A" w14:textId="77777777" w:rsidR="00962D20" w:rsidRDefault="00962D20">
            <w:pPr>
              <w:spacing w:line="239" w:lineRule="exact"/>
              <w:ind w:right="100"/>
              <w:jc w:val="center"/>
            </w:pPr>
            <w:r>
              <w:rPr>
                <w:rFonts w:ascii="Times New Roman" w:eastAsia="Times New Roman" w:hAnsi="Times New Roman" w:cs="Times New Roman"/>
                <w:w w:val="99"/>
                <w:sz w:val="22"/>
              </w:rPr>
              <w:t>Наименование частей,</w:t>
            </w:r>
          </w:p>
        </w:tc>
        <w:tc>
          <w:tcPr>
            <w:tcW w:w="100" w:type="dxa"/>
            <w:shd w:val="clear" w:color="auto" w:fill="auto"/>
            <w:vAlign w:val="bottom"/>
          </w:tcPr>
          <w:p w14:paraId="5898C721" w14:textId="77777777" w:rsidR="00962D20" w:rsidRDefault="00962D20">
            <w:pPr>
              <w:snapToGrid w:val="0"/>
              <w:spacing w:line="0" w:lineRule="atLeast"/>
              <w:rPr>
                <w:rFonts w:ascii="Times New Roman" w:eastAsia="Times New Roman" w:hAnsi="Times New Roman" w:cs="Times New Roman"/>
                <w:w w:val="99"/>
                <w:sz w:val="11"/>
              </w:rPr>
            </w:pPr>
          </w:p>
        </w:tc>
        <w:tc>
          <w:tcPr>
            <w:tcW w:w="1560" w:type="dxa"/>
            <w:gridSpan w:val="2"/>
            <w:vMerge w:val="restart"/>
            <w:tcBorders>
              <w:right w:val="single" w:sz="8" w:space="0" w:color="000000"/>
            </w:tcBorders>
            <w:shd w:val="clear" w:color="auto" w:fill="auto"/>
            <w:textDirection w:val="btLr"/>
            <w:vAlign w:val="bottom"/>
          </w:tcPr>
          <w:p w14:paraId="781C176C" w14:textId="77777777" w:rsidR="00962D20" w:rsidRDefault="00962D20">
            <w:pPr>
              <w:spacing w:line="0" w:lineRule="atLeast"/>
              <w:ind w:left="964"/>
            </w:pPr>
            <w:proofErr w:type="spellStart"/>
            <w:r>
              <w:rPr>
                <w:rFonts w:ascii="Times New Roman" w:eastAsia="Times New Roman" w:hAnsi="Times New Roman" w:cs="Times New Roman"/>
                <w:w w:val="72"/>
                <w:sz w:val="5"/>
              </w:rPr>
              <w:t>Трудоемкостьвчасах</w:t>
            </w:r>
            <w:proofErr w:type="spellEnd"/>
          </w:p>
        </w:tc>
        <w:tc>
          <w:tcPr>
            <w:tcW w:w="80" w:type="dxa"/>
            <w:shd w:val="clear" w:color="auto" w:fill="auto"/>
            <w:vAlign w:val="bottom"/>
          </w:tcPr>
          <w:p w14:paraId="68BB93A7" w14:textId="77777777" w:rsidR="00962D20" w:rsidRDefault="00962D20">
            <w:pPr>
              <w:snapToGrid w:val="0"/>
              <w:spacing w:line="0" w:lineRule="atLeast"/>
              <w:rPr>
                <w:rFonts w:ascii="Times New Roman" w:eastAsia="Times New Roman" w:hAnsi="Times New Roman" w:cs="Times New Roman"/>
                <w:w w:val="72"/>
                <w:sz w:val="11"/>
              </w:rPr>
            </w:pPr>
          </w:p>
        </w:tc>
        <w:tc>
          <w:tcPr>
            <w:tcW w:w="1060" w:type="dxa"/>
            <w:gridSpan w:val="2"/>
            <w:vMerge w:val="restart"/>
            <w:tcBorders>
              <w:right w:val="single" w:sz="8" w:space="0" w:color="000000"/>
            </w:tcBorders>
            <w:shd w:val="clear" w:color="auto" w:fill="auto"/>
            <w:textDirection w:val="btLr"/>
            <w:vAlign w:val="bottom"/>
          </w:tcPr>
          <w:p w14:paraId="7F1C4C99" w14:textId="77777777" w:rsidR="00962D20" w:rsidRDefault="00962D20">
            <w:pPr>
              <w:spacing w:line="0" w:lineRule="atLeast"/>
              <w:ind w:left="716"/>
            </w:pPr>
            <w:proofErr w:type="spellStart"/>
            <w:r>
              <w:rPr>
                <w:rFonts w:ascii="Times New Roman" w:eastAsia="Times New Roman" w:hAnsi="Times New Roman" w:cs="Times New Roman"/>
                <w:w w:val="72"/>
                <w:sz w:val="5"/>
              </w:rPr>
              <w:t>Трудоемкостьвчасах</w:t>
            </w:r>
            <w:proofErr w:type="spellEnd"/>
          </w:p>
        </w:tc>
        <w:tc>
          <w:tcPr>
            <w:tcW w:w="80" w:type="dxa"/>
            <w:shd w:val="clear" w:color="auto" w:fill="auto"/>
            <w:vAlign w:val="bottom"/>
          </w:tcPr>
          <w:p w14:paraId="7BB38F1A" w14:textId="77777777" w:rsidR="00962D20" w:rsidRDefault="00962D20">
            <w:pPr>
              <w:snapToGrid w:val="0"/>
              <w:spacing w:line="0" w:lineRule="atLeast"/>
              <w:rPr>
                <w:rFonts w:ascii="Times New Roman" w:eastAsia="Times New Roman" w:hAnsi="Times New Roman" w:cs="Times New Roman"/>
                <w:w w:val="72"/>
                <w:sz w:val="11"/>
              </w:rPr>
            </w:pPr>
          </w:p>
        </w:tc>
        <w:tc>
          <w:tcPr>
            <w:tcW w:w="500" w:type="dxa"/>
            <w:shd w:val="clear" w:color="auto" w:fill="auto"/>
            <w:vAlign w:val="bottom"/>
          </w:tcPr>
          <w:p w14:paraId="3285CCA9" w14:textId="77777777" w:rsidR="00962D20" w:rsidRDefault="00962D20">
            <w:pPr>
              <w:snapToGrid w:val="0"/>
              <w:spacing w:line="0" w:lineRule="atLeast"/>
              <w:rPr>
                <w:rFonts w:ascii="Times New Roman" w:eastAsia="Times New Roman" w:hAnsi="Times New Roman" w:cs="Times New Roman"/>
                <w:w w:val="72"/>
                <w:sz w:val="11"/>
              </w:rPr>
            </w:pPr>
          </w:p>
        </w:tc>
        <w:tc>
          <w:tcPr>
            <w:tcW w:w="120" w:type="dxa"/>
            <w:tcBorders>
              <w:right w:val="single" w:sz="8" w:space="0" w:color="000000"/>
            </w:tcBorders>
            <w:shd w:val="clear" w:color="auto" w:fill="auto"/>
            <w:vAlign w:val="bottom"/>
          </w:tcPr>
          <w:p w14:paraId="52093EBE" w14:textId="77777777" w:rsidR="00962D20" w:rsidRDefault="00962D20">
            <w:pPr>
              <w:snapToGrid w:val="0"/>
              <w:spacing w:line="0" w:lineRule="atLeast"/>
              <w:rPr>
                <w:rFonts w:ascii="Times New Roman" w:eastAsia="Times New Roman" w:hAnsi="Times New Roman" w:cs="Times New Roman"/>
                <w:w w:val="72"/>
                <w:sz w:val="11"/>
              </w:rPr>
            </w:pPr>
          </w:p>
        </w:tc>
        <w:tc>
          <w:tcPr>
            <w:tcW w:w="100" w:type="dxa"/>
            <w:shd w:val="clear" w:color="auto" w:fill="auto"/>
            <w:vAlign w:val="bottom"/>
          </w:tcPr>
          <w:p w14:paraId="47B8E693" w14:textId="77777777" w:rsidR="00962D20" w:rsidRDefault="00962D20">
            <w:pPr>
              <w:snapToGrid w:val="0"/>
              <w:spacing w:line="0" w:lineRule="atLeast"/>
              <w:rPr>
                <w:rFonts w:ascii="Times New Roman" w:eastAsia="Times New Roman" w:hAnsi="Times New Roman" w:cs="Times New Roman"/>
                <w:w w:val="72"/>
                <w:sz w:val="11"/>
              </w:rPr>
            </w:pPr>
          </w:p>
        </w:tc>
        <w:tc>
          <w:tcPr>
            <w:tcW w:w="760" w:type="dxa"/>
            <w:gridSpan w:val="2"/>
            <w:vMerge w:val="restart"/>
            <w:tcBorders>
              <w:right w:val="single" w:sz="8" w:space="0" w:color="000000"/>
            </w:tcBorders>
            <w:shd w:val="clear" w:color="auto" w:fill="auto"/>
            <w:textDirection w:val="btLr"/>
            <w:vAlign w:val="bottom"/>
          </w:tcPr>
          <w:p w14:paraId="1B72704B" w14:textId="77777777" w:rsidR="00962D20" w:rsidRDefault="00962D20">
            <w:pPr>
              <w:spacing w:line="0" w:lineRule="atLeast"/>
              <w:ind w:left="569"/>
            </w:pPr>
            <w:proofErr w:type="spellStart"/>
            <w:r>
              <w:rPr>
                <w:rFonts w:ascii="Times New Roman" w:eastAsia="Times New Roman" w:hAnsi="Times New Roman" w:cs="Times New Roman"/>
                <w:w w:val="74"/>
                <w:sz w:val="4"/>
              </w:rPr>
              <w:t>Мелкогрупповыезанятия</w:t>
            </w:r>
            <w:proofErr w:type="spellEnd"/>
          </w:p>
        </w:tc>
        <w:tc>
          <w:tcPr>
            <w:tcW w:w="200" w:type="dxa"/>
            <w:shd w:val="clear" w:color="auto" w:fill="auto"/>
            <w:vAlign w:val="bottom"/>
          </w:tcPr>
          <w:p w14:paraId="104AAD63" w14:textId="77777777" w:rsidR="00962D20" w:rsidRDefault="00962D20">
            <w:pPr>
              <w:snapToGrid w:val="0"/>
              <w:spacing w:line="0" w:lineRule="atLeast"/>
              <w:rPr>
                <w:rFonts w:ascii="Times New Roman" w:eastAsia="Times New Roman" w:hAnsi="Times New Roman" w:cs="Times New Roman"/>
                <w:w w:val="74"/>
                <w:sz w:val="11"/>
              </w:rPr>
            </w:pPr>
          </w:p>
        </w:tc>
        <w:tc>
          <w:tcPr>
            <w:tcW w:w="780" w:type="dxa"/>
            <w:gridSpan w:val="2"/>
            <w:vMerge w:val="restart"/>
            <w:tcBorders>
              <w:right w:val="single" w:sz="8" w:space="0" w:color="000000"/>
            </w:tcBorders>
            <w:shd w:val="clear" w:color="auto" w:fill="auto"/>
            <w:textDirection w:val="btLr"/>
            <w:vAlign w:val="bottom"/>
          </w:tcPr>
          <w:p w14:paraId="1BEA7506" w14:textId="77777777" w:rsidR="00962D20" w:rsidRDefault="00962D20">
            <w:pPr>
              <w:spacing w:line="0" w:lineRule="atLeast"/>
              <w:ind w:left="531"/>
            </w:pPr>
            <w:proofErr w:type="spellStart"/>
            <w:r>
              <w:rPr>
                <w:rFonts w:ascii="Times New Roman" w:eastAsia="Times New Roman" w:hAnsi="Times New Roman" w:cs="Times New Roman"/>
                <w:w w:val="75"/>
                <w:sz w:val="4"/>
              </w:rPr>
              <w:t>Индивидуальныезанятия</w:t>
            </w:r>
            <w:proofErr w:type="spellEnd"/>
          </w:p>
        </w:tc>
        <w:tc>
          <w:tcPr>
            <w:tcW w:w="100" w:type="dxa"/>
            <w:shd w:val="clear" w:color="auto" w:fill="auto"/>
            <w:vAlign w:val="bottom"/>
          </w:tcPr>
          <w:p w14:paraId="0C983AA7" w14:textId="77777777" w:rsidR="00962D20" w:rsidRDefault="00962D20">
            <w:pPr>
              <w:snapToGrid w:val="0"/>
              <w:spacing w:line="0" w:lineRule="atLeast"/>
              <w:rPr>
                <w:rFonts w:ascii="Times New Roman" w:eastAsia="Times New Roman" w:hAnsi="Times New Roman" w:cs="Times New Roman"/>
                <w:w w:val="75"/>
                <w:sz w:val="11"/>
              </w:rPr>
            </w:pPr>
          </w:p>
        </w:tc>
        <w:tc>
          <w:tcPr>
            <w:tcW w:w="700" w:type="dxa"/>
            <w:shd w:val="clear" w:color="auto" w:fill="auto"/>
            <w:vAlign w:val="bottom"/>
          </w:tcPr>
          <w:p w14:paraId="470ED97B" w14:textId="77777777" w:rsidR="00962D20" w:rsidRDefault="00962D20">
            <w:pPr>
              <w:snapToGrid w:val="0"/>
              <w:spacing w:line="0" w:lineRule="atLeast"/>
              <w:rPr>
                <w:rFonts w:ascii="Times New Roman" w:eastAsia="Times New Roman" w:hAnsi="Times New Roman" w:cs="Times New Roman"/>
                <w:w w:val="75"/>
                <w:sz w:val="11"/>
              </w:rPr>
            </w:pPr>
          </w:p>
        </w:tc>
        <w:tc>
          <w:tcPr>
            <w:tcW w:w="460" w:type="dxa"/>
            <w:tcBorders>
              <w:right w:val="single" w:sz="8" w:space="0" w:color="000000"/>
            </w:tcBorders>
            <w:shd w:val="clear" w:color="auto" w:fill="auto"/>
            <w:vAlign w:val="bottom"/>
          </w:tcPr>
          <w:p w14:paraId="1FBA2218" w14:textId="77777777" w:rsidR="00962D20" w:rsidRDefault="00962D20">
            <w:pPr>
              <w:snapToGrid w:val="0"/>
              <w:spacing w:line="0" w:lineRule="atLeast"/>
              <w:rPr>
                <w:rFonts w:ascii="Times New Roman" w:eastAsia="Times New Roman" w:hAnsi="Times New Roman" w:cs="Times New Roman"/>
                <w:w w:val="75"/>
                <w:sz w:val="11"/>
              </w:rPr>
            </w:pPr>
          </w:p>
        </w:tc>
        <w:tc>
          <w:tcPr>
            <w:tcW w:w="100" w:type="dxa"/>
            <w:shd w:val="clear" w:color="auto" w:fill="auto"/>
            <w:vAlign w:val="bottom"/>
          </w:tcPr>
          <w:p w14:paraId="42BAC776" w14:textId="77777777" w:rsidR="00962D20" w:rsidRDefault="00962D20">
            <w:pPr>
              <w:snapToGrid w:val="0"/>
              <w:spacing w:line="0" w:lineRule="atLeast"/>
              <w:rPr>
                <w:rFonts w:ascii="Times New Roman" w:eastAsia="Times New Roman" w:hAnsi="Times New Roman" w:cs="Times New Roman"/>
                <w:w w:val="75"/>
                <w:sz w:val="11"/>
              </w:rPr>
            </w:pPr>
          </w:p>
        </w:tc>
        <w:tc>
          <w:tcPr>
            <w:tcW w:w="960" w:type="dxa"/>
            <w:tcBorders>
              <w:right w:val="single" w:sz="8" w:space="0" w:color="000000"/>
            </w:tcBorders>
            <w:shd w:val="clear" w:color="auto" w:fill="auto"/>
            <w:vAlign w:val="bottom"/>
          </w:tcPr>
          <w:p w14:paraId="1282E46B" w14:textId="77777777" w:rsidR="00962D20" w:rsidRDefault="00962D20">
            <w:pPr>
              <w:snapToGrid w:val="0"/>
              <w:spacing w:line="0" w:lineRule="atLeast"/>
              <w:rPr>
                <w:rFonts w:ascii="Times New Roman" w:eastAsia="Times New Roman" w:hAnsi="Times New Roman" w:cs="Times New Roman"/>
                <w:w w:val="75"/>
                <w:sz w:val="11"/>
              </w:rPr>
            </w:pPr>
          </w:p>
        </w:tc>
        <w:tc>
          <w:tcPr>
            <w:tcW w:w="100" w:type="dxa"/>
            <w:shd w:val="clear" w:color="auto" w:fill="auto"/>
            <w:vAlign w:val="bottom"/>
          </w:tcPr>
          <w:p w14:paraId="42819B96" w14:textId="77777777" w:rsidR="00962D20" w:rsidRDefault="00962D20">
            <w:pPr>
              <w:snapToGrid w:val="0"/>
              <w:spacing w:line="0" w:lineRule="atLeast"/>
              <w:rPr>
                <w:rFonts w:ascii="Times New Roman" w:eastAsia="Times New Roman" w:hAnsi="Times New Roman" w:cs="Times New Roman"/>
                <w:sz w:val="11"/>
              </w:rPr>
            </w:pPr>
          </w:p>
        </w:tc>
        <w:tc>
          <w:tcPr>
            <w:tcW w:w="1240" w:type="dxa"/>
            <w:vAlign w:val="bottom"/>
          </w:tcPr>
          <w:p w14:paraId="013AA49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41C9A35A" w14:textId="77777777" w:rsidR="00962D20" w:rsidRDefault="00962D20">
            <w:pPr>
              <w:snapToGrid w:val="0"/>
              <w:spacing w:line="0" w:lineRule="atLeast"/>
              <w:rPr>
                <w:rFonts w:ascii="Times New Roman" w:eastAsia="Times New Roman" w:hAnsi="Times New Roman" w:cs="Times New Roman"/>
                <w:sz w:val="11"/>
              </w:rPr>
            </w:pPr>
          </w:p>
        </w:tc>
        <w:tc>
          <w:tcPr>
            <w:tcW w:w="380" w:type="dxa"/>
            <w:vAlign w:val="bottom"/>
          </w:tcPr>
          <w:p w14:paraId="6F8C93C1" w14:textId="77777777" w:rsidR="00962D20" w:rsidRDefault="00962D20">
            <w:pPr>
              <w:snapToGrid w:val="0"/>
              <w:spacing w:line="0" w:lineRule="atLeast"/>
              <w:rPr>
                <w:rFonts w:ascii="Times New Roman" w:eastAsia="Times New Roman" w:hAnsi="Times New Roman" w:cs="Times New Roman"/>
                <w:sz w:val="11"/>
              </w:rPr>
            </w:pPr>
          </w:p>
        </w:tc>
        <w:tc>
          <w:tcPr>
            <w:tcW w:w="580" w:type="dxa"/>
            <w:vAlign w:val="bottom"/>
          </w:tcPr>
          <w:p w14:paraId="7F0D332B"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3"/>
            <w:tcBorders>
              <w:right w:val="single" w:sz="8" w:space="0" w:color="000000"/>
            </w:tcBorders>
            <w:vAlign w:val="bottom"/>
          </w:tcPr>
          <w:p w14:paraId="3870F3BB" w14:textId="77777777" w:rsidR="00962D20" w:rsidRDefault="00962D20">
            <w:pPr>
              <w:snapToGrid w:val="0"/>
              <w:spacing w:line="0" w:lineRule="atLeast"/>
              <w:rPr>
                <w:rFonts w:ascii="Times New Roman" w:eastAsia="Times New Roman" w:hAnsi="Times New Roman" w:cs="Times New Roman"/>
                <w:sz w:val="11"/>
              </w:rPr>
            </w:pPr>
          </w:p>
        </w:tc>
      </w:tr>
      <w:tr w:rsidR="00962D20" w14:paraId="3D7113E8" w14:textId="77777777">
        <w:trPr>
          <w:trHeight w:val="102"/>
        </w:trPr>
        <w:tc>
          <w:tcPr>
            <w:tcW w:w="120" w:type="dxa"/>
            <w:tcBorders>
              <w:left w:val="single" w:sz="8" w:space="0" w:color="000000"/>
            </w:tcBorders>
            <w:shd w:val="clear" w:color="auto" w:fill="auto"/>
            <w:vAlign w:val="bottom"/>
          </w:tcPr>
          <w:p w14:paraId="07F770DA" w14:textId="77777777" w:rsidR="00962D20" w:rsidRDefault="00962D20">
            <w:pPr>
              <w:snapToGrid w:val="0"/>
              <w:spacing w:line="0" w:lineRule="atLeast"/>
              <w:rPr>
                <w:rFonts w:ascii="Times New Roman" w:eastAsia="Times New Roman" w:hAnsi="Times New Roman" w:cs="Times New Roman"/>
                <w:sz w:val="8"/>
              </w:rPr>
            </w:pPr>
          </w:p>
        </w:tc>
        <w:tc>
          <w:tcPr>
            <w:tcW w:w="1600" w:type="dxa"/>
            <w:gridSpan w:val="2"/>
            <w:vMerge w:val="restart"/>
            <w:tcBorders>
              <w:right w:val="single" w:sz="8" w:space="0" w:color="000000"/>
            </w:tcBorders>
            <w:shd w:val="clear" w:color="auto" w:fill="auto"/>
            <w:vAlign w:val="bottom"/>
          </w:tcPr>
          <w:p w14:paraId="3AB10BD3" w14:textId="77777777" w:rsidR="00962D20" w:rsidRDefault="00962D20">
            <w:pPr>
              <w:spacing w:line="228" w:lineRule="exact"/>
              <w:ind w:right="120"/>
              <w:jc w:val="center"/>
            </w:pPr>
            <w:r>
              <w:rPr>
                <w:rFonts w:ascii="Times New Roman" w:eastAsia="Times New Roman" w:hAnsi="Times New Roman" w:cs="Times New Roman"/>
                <w:w w:val="99"/>
              </w:rPr>
              <w:t>предметных</w:t>
            </w:r>
          </w:p>
        </w:tc>
        <w:tc>
          <w:tcPr>
            <w:tcW w:w="100" w:type="dxa"/>
            <w:shd w:val="clear" w:color="auto" w:fill="auto"/>
            <w:vAlign w:val="bottom"/>
          </w:tcPr>
          <w:p w14:paraId="351F7312" w14:textId="77777777" w:rsidR="00962D20" w:rsidRDefault="00962D20">
            <w:pPr>
              <w:snapToGrid w:val="0"/>
              <w:spacing w:line="0" w:lineRule="atLeast"/>
              <w:rPr>
                <w:rFonts w:ascii="Times New Roman" w:eastAsia="Times New Roman" w:hAnsi="Times New Roman" w:cs="Times New Roman"/>
                <w:w w:val="99"/>
                <w:sz w:val="8"/>
              </w:rPr>
            </w:pPr>
          </w:p>
        </w:tc>
        <w:tc>
          <w:tcPr>
            <w:tcW w:w="3160" w:type="dxa"/>
            <w:gridSpan w:val="3"/>
            <w:vMerge/>
            <w:tcBorders>
              <w:right w:val="single" w:sz="8" w:space="0" w:color="000000"/>
            </w:tcBorders>
            <w:shd w:val="clear" w:color="auto" w:fill="auto"/>
            <w:vAlign w:val="bottom"/>
          </w:tcPr>
          <w:p w14:paraId="128E5614" w14:textId="77777777" w:rsidR="00962D20" w:rsidRDefault="00962D20">
            <w:pPr>
              <w:snapToGrid w:val="0"/>
              <w:spacing w:line="0" w:lineRule="atLeast"/>
              <w:rPr>
                <w:rFonts w:ascii="Times New Roman" w:eastAsia="Times New Roman" w:hAnsi="Times New Roman" w:cs="Times New Roman"/>
                <w:w w:val="99"/>
                <w:sz w:val="8"/>
              </w:rPr>
            </w:pPr>
          </w:p>
        </w:tc>
        <w:tc>
          <w:tcPr>
            <w:tcW w:w="100" w:type="dxa"/>
            <w:shd w:val="clear" w:color="auto" w:fill="auto"/>
            <w:vAlign w:val="bottom"/>
          </w:tcPr>
          <w:p w14:paraId="7988FD40" w14:textId="77777777" w:rsidR="00962D20" w:rsidRDefault="00962D20">
            <w:pPr>
              <w:snapToGrid w:val="0"/>
              <w:spacing w:line="0" w:lineRule="atLeast"/>
              <w:rPr>
                <w:rFonts w:ascii="Times New Roman" w:eastAsia="Times New Roman" w:hAnsi="Times New Roman" w:cs="Times New Roman"/>
                <w:w w:val="99"/>
                <w:sz w:val="8"/>
              </w:rPr>
            </w:pPr>
          </w:p>
        </w:tc>
        <w:tc>
          <w:tcPr>
            <w:tcW w:w="1560" w:type="dxa"/>
            <w:gridSpan w:val="2"/>
            <w:vMerge/>
            <w:tcBorders>
              <w:right w:val="single" w:sz="8" w:space="0" w:color="000000"/>
            </w:tcBorders>
            <w:shd w:val="clear" w:color="auto" w:fill="auto"/>
            <w:textDirection w:val="btLr"/>
            <w:vAlign w:val="bottom"/>
          </w:tcPr>
          <w:p w14:paraId="1768851A" w14:textId="77777777" w:rsidR="00962D20" w:rsidRDefault="00962D20">
            <w:pPr>
              <w:snapToGrid w:val="0"/>
              <w:spacing w:line="0" w:lineRule="atLeast"/>
              <w:rPr>
                <w:rFonts w:ascii="Times New Roman" w:eastAsia="Times New Roman" w:hAnsi="Times New Roman" w:cs="Times New Roman"/>
                <w:w w:val="99"/>
                <w:sz w:val="8"/>
              </w:rPr>
            </w:pPr>
          </w:p>
        </w:tc>
        <w:tc>
          <w:tcPr>
            <w:tcW w:w="80" w:type="dxa"/>
            <w:shd w:val="clear" w:color="auto" w:fill="auto"/>
            <w:vAlign w:val="bottom"/>
          </w:tcPr>
          <w:p w14:paraId="1FC6EBDF" w14:textId="77777777" w:rsidR="00962D20" w:rsidRDefault="00962D20">
            <w:pPr>
              <w:snapToGrid w:val="0"/>
              <w:spacing w:line="0" w:lineRule="atLeast"/>
              <w:rPr>
                <w:rFonts w:ascii="Times New Roman" w:eastAsia="Times New Roman" w:hAnsi="Times New Roman" w:cs="Times New Roman"/>
                <w:w w:val="99"/>
                <w:sz w:val="8"/>
              </w:rPr>
            </w:pPr>
          </w:p>
        </w:tc>
        <w:tc>
          <w:tcPr>
            <w:tcW w:w="1060" w:type="dxa"/>
            <w:gridSpan w:val="2"/>
            <w:vMerge/>
            <w:tcBorders>
              <w:right w:val="single" w:sz="8" w:space="0" w:color="000000"/>
            </w:tcBorders>
            <w:shd w:val="clear" w:color="auto" w:fill="auto"/>
            <w:textDirection w:val="btLr"/>
            <w:vAlign w:val="bottom"/>
          </w:tcPr>
          <w:p w14:paraId="2D53910C"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auto"/>
            <w:vAlign w:val="bottom"/>
          </w:tcPr>
          <w:p w14:paraId="79F03453" w14:textId="77777777" w:rsidR="00962D20" w:rsidRDefault="00962D20">
            <w:pPr>
              <w:snapToGrid w:val="0"/>
              <w:spacing w:line="0" w:lineRule="atLeast"/>
              <w:rPr>
                <w:rFonts w:ascii="Times New Roman" w:eastAsia="Times New Roman" w:hAnsi="Times New Roman" w:cs="Times New Roman"/>
                <w:sz w:val="8"/>
              </w:rPr>
            </w:pPr>
          </w:p>
        </w:tc>
        <w:tc>
          <w:tcPr>
            <w:tcW w:w="620" w:type="dxa"/>
            <w:gridSpan w:val="2"/>
            <w:vMerge w:val="restart"/>
            <w:tcBorders>
              <w:right w:val="single" w:sz="8" w:space="0" w:color="000000"/>
            </w:tcBorders>
            <w:shd w:val="clear" w:color="auto" w:fill="auto"/>
            <w:textDirection w:val="btLr"/>
            <w:vAlign w:val="bottom"/>
          </w:tcPr>
          <w:p w14:paraId="0F14527C" w14:textId="77777777" w:rsidR="00962D20" w:rsidRDefault="00962D20">
            <w:pPr>
              <w:spacing w:line="0" w:lineRule="atLeast"/>
              <w:ind w:left="521"/>
            </w:pPr>
            <w:proofErr w:type="spellStart"/>
            <w:r>
              <w:rPr>
                <w:rFonts w:ascii="Times New Roman" w:eastAsia="Times New Roman" w:hAnsi="Times New Roman" w:cs="Times New Roman"/>
                <w:w w:val="83"/>
                <w:sz w:val="3"/>
              </w:rPr>
              <w:t>Групповыезанятия</w:t>
            </w:r>
            <w:proofErr w:type="spellEnd"/>
          </w:p>
        </w:tc>
        <w:tc>
          <w:tcPr>
            <w:tcW w:w="100" w:type="dxa"/>
            <w:shd w:val="clear" w:color="auto" w:fill="auto"/>
            <w:vAlign w:val="bottom"/>
          </w:tcPr>
          <w:p w14:paraId="19AD1C1E" w14:textId="77777777" w:rsidR="00962D20" w:rsidRDefault="00962D20">
            <w:pPr>
              <w:snapToGrid w:val="0"/>
              <w:spacing w:line="0" w:lineRule="atLeast"/>
              <w:rPr>
                <w:rFonts w:ascii="Times New Roman" w:eastAsia="Times New Roman" w:hAnsi="Times New Roman" w:cs="Times New Roman"/>
                <w:w w:val="83"/>
                <w:sz w:val="8"/>
              </w:rPr>
            </w:pPr>
          </w:p>
        </w:tc>
        <w:tc>
          <w:tcPr>
            <w:tcW w:w="760" w:type="dxa"/>
            <w:gridSpan w:val="2"/>
            <w:vMerge/>
            <w:tcBorders>
              <w:right w:val="single" w:sz="8" w:space="0" w:color="000000"/>
            </w:tcBorders>
            <w:shd w:val="clear" w:color="auto" w:fill="auto"/>
            <w:textDirection w:val="btLr"/>
            <w:vAlign w:val="bottom"/>
          </w:tcPr>
          <w:p w14:paraId="211C5FCD" w14:textId="77777777" w:rsidR="00962D20" w:rsidRDefault="00962D20">
            <w:pPr>
              <w:snapToGrid w:val="0"/>
              <w:spacing w:line="0" w:lineRule="atLeast"/>
              <w:rPr>
                <w:rFonts w:ascii="Times New Roman" w:eastAsia="Times New Roman" w:hAnsi="Times New Roman" w:cs="Times New Roman"/>
                <w:w w:val="83"/>
                <w:sz w:val="8"/>
              </w:rPr>
            </w:pPr>
          </w:p>
        </w:tc>
        <w:tc>
          <w:tcPr>
            <w:tcW w:w="200" w:type="dxa"/>
            <w:shd w:val="clear" w:color="auto" w:fill="auto"/>
            <w:vAlign w:val="bottom"/>
          </w:tcPr>
          <w:p w14:paraId="5893F817" w14:textId="77777777" w:rsidR="00962D20" w:rsidRDefault="00962D20">
            <w:pPr>
              <w:snapToGrid w:val="0"/>
              <w:spacing w:line="0" w:lineRule="atLeast"/>
              <w:rPr>
                <w:rFonts w:ascii="Times New Roman" w:eastAsia="Times New Roman" w:hAnsi="Times New Roman" w:cs="Times New Roman"/>
                <w:w w:val="83"/>
                <w:sz w:val="8"/>
              </w:rPr>
            </w:pPr>
          </w:p>
        </w:tc>
        <w:tc>
          <w:tcPr>
            <w:tcW w:w="780" w:type="dxa"/>
            <w:gridSpan w:val="2"/>
            <w:vMerge/>
            <w:tcBorders>
              <w:right w:val="single" w:sz="8" w:space="0" w:color="000000"/>
            </w:tcBorders>
            <w:shd w:val="clear" w:color="auto" w:fill="auto"/>
            <w:textDirection w:val="btLr"/>
            <w:vAlign w:val="bottom"/>
          </w:tcPr>
          <w:p w14:paraId="3FA1622C" w14:textId="77777777" w:rsidR="00962D20" w:rsidRDefault="00962D20">
            <w:pPr>
              <w:snapToGrid w:val="0"/>
              <w:spacing w:line="0" w:lineRule="atLeast"/>
              <w:rPr>
                <w:rFonts w:ascii="Times New Roman" w:eastAsia="Times New Roman" w:hAnsi="Times New Roman" w:cs="Times New Roman"/>
                <w:w w:val="83"/>
                <w:sz w:val="8"/>
              </w:rPr>
            </w:pPr>
          </w:p>
        </w:tc>
        <w:tc>
          <w:tcPr>
            <w:tcW w:w="100" w:type="dxa"/>
            <w:shd w:val="clear" w:color="auto" w:fill="auto"/>
            <w:vAlign w:val="bottom"/>
          </w:tcPr>
          <w:p w14:paraId="2D400754" w14:textId="77777777" w:rsidR="00962D20" w:rsidRDefault="00962D20">
            <w:pPr>
              <w:snapToGrid w:val="0"/>
              <w:spacing w:line="0" w:lineRule="atLeast"/>
              <w:rPr>
                <w:rFonts w:ascii="Times New Roman" w:eastAsia="Times New Roman" w:hAnsi="Times New Roman" w:cs="Times New Roman"/>
                <w:w w:val="83"/>
                <w:sz w:val="8"/>
              </w:rPr>
            </w:pPr>
          </w:p>
        </w:tc>
        <w:tc>
          <w:tcPr>
            <w:tcW w:w="1160" w:type="dxa"/>
            <w:gridSpan w:val="2"/>
            <w:vMerge w:val="restart"/>
            <w:tcBorders>
              <w:right w:val="single" w:sz="8" w:space="0" w:color="000000"/>
            </w:tcBorders>
            <w:shd w:val="clear" w:color="auto" w:fill="auto"/>
            <w:textDirection w:val="btLr"/>
            <w:vAlign w:val="bottom"/>
          </w:tcPr>
          <w:p w14:paraId="0C65F716" w14:textId="77777777" w:rsidR="00962D20" w:rsidRDefault="00962D20">
            <w:pPr>
              <w:spacing w:line="0" w:lineRule="atLeast"/>
              <w:ind w:left="1070"/>
            </w:pPr>
            <w:proofErr w:type="spellStart"/>
            <w:proofErr w:type="gramStart"/>
            <w:r>
              <w:rPr>
                <w:rFonts w:ascii="Times New Roman" w:eastAsia="Times New Roman" w:hAnsi="Times New Roman" w:cs="Times New Roman"/>
                <w:sz w:val="1"/>
              </w:rPr>
              <w:t>Зачеты,контрольныеурокипополугодиям</w:t>
            </w:r>
            <w:proofErr w:type="spellEnd"/>
            <w:proofErr w:type="gramEnd"/>
          </w:p>
        </w:tc>
        <w:tc>
          <w:tcPr>
            <w:tcW w:w="100" w:type="dxa"/>
            <w:shd w:val="clear" w:color="auto" w:fill="auto"/>
            <w:vAlign w:val="bottom"/>
          </w:tcPr>
          <w:p w14:paraId="3EC4CB1A" w14:textId="77777777" w:rsidR="00962D20" w:rsidRDefault="00962D20">
            <w:pPr>
              <w:snapToGrid w:val="0"/>
              <w:spacing w:line="0" w:lineRule="atLeast"/>
              <w:rPr>
                <w:rFonts w:ascii="Times New Roman" w:eastAsia="Times New Roman" w:hAnsi="Times New Roman" w:cs="Times New Roman"/>
                <w:sz w:val="8"/>
              </w:rPr>
            </w:pPr>
          </w:p>
        </w:tc>
        <w:tc>
          <w:tcPr>
            <w:tcW w:w="960" w:type="dxa"/>
            <w:vMerge w:val="restart"/>
            <w:tcBorders>
              <w:right w:val="single" w:sz="8" w:space="0" w:color="000000"/>
            </w:tcBorders>
            <w:shd w:val="clear" w:color="auto" w:fill="auto"/>
            <w:textDirection w:val="btLr"/>
            <w:vAlign w:val="bottom"/>
          </w:tcPr>
          <w:p w14:paraId="1EB0828F" w14:textId="77777777" w:rsidR="00962D20" w:rsidRDefault="00962D20">
            <w:pPr>
              <w:spacing w:line="0" w:lineRule="atLeast"/>
              <w:ind w:right="228"/>
            </w:pPr>
            <w:proofErr w:type="spellStart"/>
            <w:r>
              <w:rPr>
                <w:rFonts w:ascii="Times New Roman" w:eastAsia="Times New Roman" w:hAnsi="Times New Roman" w:cs="Times New Roman"/>
                <w:w w:val="96"/>
                <w:sz w:val="2"/>
              </w:rPr>
              <w:t>Экзаменыпополугодиям</w:t>
            </w:r>
            <w:proofErr w:type="spellEnd"/>
          </w:p>
        </w:tc>
        <w:tc>
          <w:tcPr>
            <w:tcW w:w="100" w:type="dxa"/>
            <w:shd w:val="clear" w:color="auto" w:fill="auto"/>
            <w:vAlign w:val="bottom"/>
          </w:tcPr>
          <w:p w14:paraId="748D60D1" w14:textId="77777777" w:rsidR="00962D20" w:rsidRDefault="00962D20">
            <w:pPr>
              <w:snapToGrid w:val="0"/>
              <w:spacing w:line="0" w:lineRule="atLeast"/>
              <w:rPr>
                <w:rFonts w:ascii="Times New Roman" w:eastAsia="Times New Roman" w:hAnsi="Times New Roman" w:cs="Times New Roman"/>
                <w:w w:val="96"/>
                <w:sz w:val="8"/>
              </w:rPr>
            </w:pPr>
          </w:p>
        </w:tc>
        <w:tc>
          <w:tcPr>
            <w:tcW w:w="1360" w:type="dxa"/>
            <w:gridSpan w:val="2"/>
            <w:vMerge w:val="restart"/>
            <w:tcBorders>
              <w:right w:val="single" w:sz="8" w:space="0" w:color="000000"/>
            </w:tcBorders>
            <w:shd w:val="clear" w:color="auto" w:fill="auto"/>
            <w:textDirection w:val="btLr"/>
            <w:vAlign w:val="bottom"/>
          </w:tcPr>
          <w:p w14:paraId="6EC82CF5" w14:textId="77777777" w:rsidR="00962D20" w:rsidRDefault="00962D20">
            <w:pPr>
              <w:spacing w:line="0" w:lineRule="atLeast"/>
              <w:ind w:left="733"/>
            </w:pPr>
            <w:r>
              <w:rPr>
                <w:rFonts w:ascii="Times New Roman" w:eastAsia="Times New Roman" w:hAnsi="Times New Roman" w:cs="Times New Roman"/>
                <w:w w:val="87"/>
                <w:sz w:val="4"/>
              </w:rPr>
              <w:t>1-еполугодие</w:t>
            </w:r>
          </w:p>
        </w:tc>
        <w:tc>
          <w:tcPr>
            <w:tcW w:w="380" w:type="dxa"/>
            <w:shd w:val="clear" w:color="auto" w:fill="auto"/>
            <w:vAlign w:val="bottom"/>
          </w:tcPr>
          <w:p w14:paraId="107196BD" w14:textId="77777777" w:rsidR="00962D20" w:rsidRDefault="00962D20">
            <w:pPr>
              <w:snapToGrid w:val="0"/>
              <w:spacing w:line="0" w:lineRule="atLeast"/>
              <w:rPr>
                <w:rFonts w:ascii="Times New Roman" w:eastAsia="Times New Roman" w:hAnsi="Times New Roman" w:cs="Times New Roman"/>
                <w:w w:val="87"/>
                <w:sz w:val="8"/>
              </w:rPr>
            </w:pPr>
          </w:p>
        </w:tc>
        <w:tc>
          <w:tcPr>
            <w:tcW w:w="800" w:type="dxa"/>
            <w:gridSpan w:val="4"/>
            <w:vMerge w:val="restart"/>
            <w:tcBorders>
              <w:right w:val="single" w:sz="8" w:space="0" w:color="000000"/>
            </w:tcBorders>
            <w:textDirection w:val="btLr"/>
            <w:vAlign w:val="bottom"/>
          </w:tcPr>
          <w:p w14:paraId="70B07B24" w14:textId="77777777" w:rsidR="00962D20" w:rsidRDefault="00962D20">
            <w:pPr>
              <w:spacing w:line="0" w:lineRule="atLeast"/>
              <w:ind w:left="260"/>
            </w:pPr>
            <w:r>
              <w:rPr>
                <w:rFonts w:ascii="Times New Roman" w:eastAsia="Times New Roman" w:hAnsi="Times New Roman" w:cs="Times New Roman"/>
                <w:w w:val="87"/>
                <w:sz w:val="4"/>
              </w:rPr>
              <w:t>2-еполугодие</w:t>
            </w:r>
          </w:p>
        </w:tc>
      </w:tr>
      <w:tr w:rsidR="00962D20" w14:paraId="67242795" w14:textId="77777777">
        <w:trPr>
          <w:trHeight w:val="84"/>
        </w:trPr>
        <w:tc>
          <w:tcPr>
            <w:tcW w:w="120" w:type="dxa"/>
            <w:tcBorders>
              <w:left w:val="single" w:sz="8" w:space="0" w:color="000000"/>
            </w:tcBorders>
            <w:shd w:val="clear" w:color="auto" w:fill="auto"/>
            <w:vAlign w:val="bottom"/>
          </w:tcPr>
          <w:p w14:paraId="361580A0" w14:textId="77777777" w:rsidR="00962D20" w:rsidRDefault="00962D20">
            <w:pPr>
              <w:snapToGrid w:val="0"/>
              <w:spacing w:line="0" w:lineRule="atLeast"/>
              <w:rPr>
                <w:rFonts w:ascii="Times New Roman" w:eastAsia="Times New Roman" w:hAnsi="Times New Roman" w:cs="Times New Roman"/>
                <w:w w:val="87"/>
                <w:sz w:val="7"/>
              </w:rPr>
            </w:pPr>
          </w:p>
        </w:tc>
        <w:tc>
          <w:tcPr>
            <w:tcW w:w="1600" w:type="dxa"/>
            <w:gridSpan w:val="2"/>
            <w:vMerge/>
            <w:tcBorders>
              <w:right w:val="single" w:sz="8" w:space="0" w:color="000000"/>
            </w:tcBorders>
            <w:shd w:val="clear" w:color="auto" w:fill="auto"/>
            <w:vAlign w:val="bottom"/>
          </w:tcPr>
          <w:p w14:paraId="71F44FB1" w14:textId="77777777" w:rsidR="00962D20" w:rsidRDefault="00962D20">
            <w:pPr>
              <w:snapToGrid w:val="0"/>
              <w:spacing w:line="0" w:lineRule="atLeast"/>
              <w:rPr>
                <w:rFonts w:ascii="Times New Roman" w:eastAsia="Times New Roman" w:hAnsi="Times New Roman" w:cs="Times New Roman"/>
                <w:w w:val="87"/>
                <w:sz w:val="7"/>
              </w:rPr>
            </w:pPr>
          </w:p>
        </w:tc>
        <w:tc>
          <w:tcPr>
            <w:tcW w:w="100" w:type="dxa"/>
            <w:shd w:val="clear" w:color="auto" w:fill="auto"/>
            <w:vAlign w:val="bottom"/>
          </w:tcPr>
          <w:p w14:paraId="44A223C6" w14:textId="77777777" w:rsidR="00962D20" w:rsidRDefault="00962D20">
            <w:pPr>
              <w:snapToGrid w:val="0"/>
              <w:spacing w:line="0" w:lineRule="atLeast"/>
              <w:rPr>
                <w:rFonts w:ascii="Times New Roman" w:eastAsia="Times New Roman" w:hAnsi="Times New Roman" w:cs="Times New Roman"/>
                <w:w w:val="87"/>
                <w:sz w:val="7"/>
              </w:rPr>
            </w:pPr>
          </w:p>
        </w:tc>
        <w:tc>
          <w:tcPr>
            <w:tcW w:w="3160" w:type="dxa"/>
            <w:gridSpan w:val="3"/>
            <w:vMerge w:val="restart"/>
            <w:tcBorders>
              <w:right w:val="single" w:sz="8" w:space="0" w:color="000000"/>
            </w:tcBorders>
            <w:shd w:val="clear" w:color="auto" w:fill="auto"/>
            <w:vAlign w:val="bottom"/>
          </w:tcPr>
          <w:p w14:paraId="1B43411E" w14:textId="77777777" w:rsidR="00962D20" w:rsidRDefault="00962D20">
            <w:pPr>
              <w:spacing w:line="0" w:lineRule="atLeast"/>
              <w:ind w:right="100"/>
              <w:jc w:val="center"/>
            </w:pPr>
            <w:r>
              <w:rPr>
                <w:rFonts w:ascii="Times New Roman" w:eastAsia="Times New Roman" w:hAnsi="Times New Roman" w:cs="Times New Roman"/>
                <w:sz w:val="22"/>
              </w:rPr>
              <w:t>предметных областей,</w:t>
            </w:r>
          </w:p>
        </w:tc>
        <w:tc>
          <w:tcPr>
            <w:tcW w:w="100" w:type="dxa"/>
            <w:shd w:val="clear" w:color="auto" w:fill="auto"/>
            <w:vAlign w:val="bottom"/>
          </w:tcPr>
          <w:p w14:paraId="7E25DBBC" w14:textId="77777777" w:rsidR="00962D20" w:rsidRDefault="00962D20">
            <w:pPr>
              <w:snapToGrid w:val="0"/>
              <w:spacing w:line="0" w:lineRule="atLeast"/>
              <w:rPr>
                <w:rFonts w:ascii="Times New Roman" w:eastAsia="Times New Roman" w:hAnsi="Times New Roman" w:cs="Times New Roman"/>
                <w:sz w:val="7"/>
              </w:rPr>
            </w:pPr>
          </w:p>
        </w:tc>
        <w:tc>
          <w:tcPr>
            <w:tcW w:w="1560" w:type="dxa"/>
            <w:gridSpan w:val="2"/>
            <w:vMerge/>
            <w:tcBorders>
              <w:right w:val="single" w:sz="8" w:space="0" w:color="000000"/>
            </w:tcBorders>
            <w:shd w:val="clear" w:color="auto" w:fill="auto"/>
            <w:textDirection w:val="btLr"/>
            <w:vAlign w:val="bottom"/>
          </w:tcPr>
          <w:p w14:paraId="0D6BB236" w14:textId="77777777" w:rsidR="00962D20" w:rsidRDefault="00962D20">
            <w:pPr>
              <w:snapToGrid w:val="0"/>
              <w:spacing w:line="0" w:lineRule="atLeast"/>
              <w:rPr>
                <w:rFonts w:ascii="Times New Roman" w:eastAsia="Times New Roman" w:hAnsi="Times New Roman" w:cs="Times New Roman"/>
                <w:sz w:val="7"/>
              </w:rPr>
            </w:pPr>
          </w:p>
        </w:tc>
        <w:tc>
          <w:tcPr>
            <w:tcW w:w="80" w:type="dxa"/>
            <w:shd w:val="clear" w:color="auto" w:fill="auto"/>
            <w:vAlign w:val="bottom"/>
          </w:tcPr>
          <w:p w14:paraId="77A07F48" w14:textId="77777777" w:rsidR="00962D20" w:rsidRDefault="00962D20">
            <w:pPr>
              <w:snapToGrid w:val="0"/>
              <w:spacing w:line="0" w:lineRule="atLeast"/>
              <w:rPr>
                <w:rFonts w:ascii="Times New Roman" w:eastAsia="Times New Roman" w:hAnsi="Times New Roman" w:cs="Times New Roman"/>
                <w:sz w:val="7"/>
              </w:rPr>
            </w:pPr>
          </w:p>
        </w:tc>
        <w:tc>
          <w:tcPr>
            <w:tcW w:w="1060" w:type="dxa"/>
            <w:gridSpan w:val="2"/>
            <w:vMerge/>
            <w:tcBorders>
              <w:right w:val="single" w:sz="8" w:space="0" w:color="000000"/>
            </w:tcBorders>
            <w:shd w:val="clear" w:color="auto" w:fill="auto"/>
            <w:textDirection w:val="btLr"/>
            <w:vAlign w:val="bottom"/>
          </w:tcPr>
          <w:p w14:paraId="633FD9CD" w14:textId="77777777" w:rsidR="00962D20" w:rsidRDefault="00962D20">
            <w:pPr>
              <w:snapToGrid w:val="0"/>
              <w:spacing w:line="0" w:lineRule="atLeast"/>
              <w:rPr>
                <w:rFonts w:ascii="Times New Roman" w:eastAsia="Times New Roman" w:hAnsi="Times New Roman" w:cs="Times New Roman"/>
                <w:sz w:val="7"/>
              </w:rPr>
            </w:pPr>
          </w:p>
        </w:tc>
        <w:tc>
          <w:tcPr>
            <w:tcW w:w="80" w:type="dxa"/>
            <w:shd w:val="clear" w:color="auto" w:fill="auto"/>
            <w:vAlign w:val="bottom"/>
          </w:tcPr>
          <w:p w14:paraId="23937600" w14:textId="77777777" w:rsidR="00962D20" w:rsidRDefault="00962D20">
            <w:pPr>
              <w:snapToGrid w:val="0"/>
              <w:spacing w:line="0" w:lineRule="atLeast"/>
              <w:rPr>
                <w:rFonts w:ascii="Times New Roman" w:eastAsia="Times New Roman" w:hAnsi="Times New Roman" w:cs="Times New Roman"/>
                <w:sz w:val="7"/>
              </w:rPr>
            </w:pPr>
          </w:p>
        </w:tc>
        <w:tc>
          <w:tcPr>
            <w:tcW w:w="620" w:type="dxa"/>
            <w:gridSpan w:val="2"/>
            <w:vMerge/>
            <w:tcBorders>
              <w:right w:val="single" w:sz="8" w:space="0" w:color="000000"/>
            </w:tcBorders>
            <w:shd w:val="clear" w:color="auto" w:fill="auto"/>
            <w:textDirection w:val="btLr"/>
            <w:vAlign w:val="bottom"/>
          </w:tcPr>
          <w:p w14:paraId="6B22A062"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auto"/>
            <w:vAlign w:val="bottom"/>
          </w:tcPr>
          <w:p w14:paraId="2A6FCD42" w14:textId="77777777" w:rsidR="00962D20" w:rsidRDefault="00962D20">
            <w:pPr>
              <w:snapToGrid w:val="0"/>
              <w:spacing w:line="0" w:lineRule="atLeast"/>
              <w:rPr>
                <w:rFonts w:ascii="Times New Roman" w:eastAsia="Times New Roman" w:hAnsi="Times New Roman" w:cs="Times New Roman"/>
                <w:sz w:val="7"/>
              </w:rPr>
            </w:pPr>
          </w:p>
        </w:tc>
        <w:tc>
          <w:tcPr>
            <w:tcW w:w="760" w:type="dxa"/>
            <w:gridSpan w:val="2"/>
            <w:vMerge/>
            <w:tcBorders>
              <w:right w:val="single" w:sz="8" w:space="0" w:color="000000"/>
            </w:tcBorders>
            <w:shd w:val="clear" w:color="auto" w:fill="auto"/>
            <w:textDirection w:val="btLr"/>
            <w:vAlign w:val="bottom"/>
          </w:tcPr>
          <w:p w14:paraId="1E2227FB" w14:textId="77777777" w:rsidR="00962D20" w:rsidRDefault="00962D20">
            <w:pPr>
              <w:snapToGrid w:val="0"/>
              <w:spacing w:line="0" w:lineRule="atLeast"/>
              <w:rPr>
                <w:rFonts w:ascii="Times New Roman" w:eastAsia="Times New Roman" w:hAnsi="Times New Roman" w:cs="Times New Roman"/>
                <w:sz w:val="7"/>
              </w:rPr>
            </w:pPr>
          </w:p>
        </w:tc>
        <w:tc>
          <w:tcPr>
            <w:tcW w:w="200" w:type="dxa"/>
            <w:shd w:val="clear" w:color="auto" w:fill="auto"/>
            <w:vAlign w:val="bottom"/>
          </w:tcPr>
          <w:p w14:paraId="1F649B35" w14:textId="77777777" w:rsidR="00962D20" w:rsidRDefault="00962D20">
            <w:pPr>
              <w:snapToGrid w:val="0"/>
              <w:spacing w:line="0" w:lineRule="atLeast"/>
              <w:rPr>
                <w:rFonts w:ascii="Times New Roman" w:eastAsia="Times New Roman" w:hAnsi="Times New Roman" w:cs="Times New Roman"/>
                <w:sz w:val="7"/>
              </w:rPr>
            </w:pPr>
          </w:p>
        </w:tc>
        <w:tc>
          <w:tcPr>
            <w:tcW w:w="780" w:type="dxa"/>
            <w:gridSpan w:val="2"/>
            <w:vMerge/>
            <w:tcBorders>
              <w:right w:val="single" w:sz="8" w:space="0" w:color="000000"/>
            </w:tcBorders>
            <w:shd w:val="clear" w:color="auto" w:fill="auto"/>
            <w:textDirection w:val="btLr"/>
            <w:vAlign w:val="bottom"/>
          </w:tcPr>
          <w:p w14:paraId="71A2FD9E"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auto"/>
            <w:vAlign w:val="bottom"/>
          </w:tcPr>
          <w:p w14:paraId="14E88D8A" w14:textId="77777777" w:rsidR="00962D20" w:rsidRDefault="00962D20">
            <w:pPr>
              <w:snapToGrid w:val="0"/>
              <w:spacing w:line="0" w:lineRule="atLeast"/>
              <w:rPr>
                <w:rFonts w:ascii="Times New Roman" w:eastAsia="Times New Roman" w:hAnsi="Times New Roman" w:cs="Times New Roman"/>
                <w:sz w:val="7"/>
              </w:rPr>
            </w:pPr>
          </w:p>
        </w:tc>
        <w:tc>
          <w:tcPr>
            <w:tcW w:w="1160" w:type="dxa"/>
            <w:gridSpan w:val="2"/>
            <w:vMerge/>
            <w:tcBorders>
              <w:right w:val="single" w:sz="8" w:space="0" w:color="000000"/>
            </w:tcBorders>
            <w:shd w:val="clear" w:color="auto" w:fill="auto"/>
            <w:textDirection w:val="btLr"/>
            <w:vAlign w:val="bottom"/>
          </w:tcPr>
          <w:p w14:paraId="388A936B"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auto"/>
            <w:vAlign w:val="bottom"/>
          </w:tcPr>
          <w:p w14:paraId="374630C3" w14:textId="77777777" w:rsidR="00962D20" w:rsidRDefault="00962D20">
            <w:pPr>
              <w:snapToGrid w:val="0"/>
              <w:spacing w:line="0" w:lineRule="atLeast"/>
              <w:rPr>
                <w:rFonts w:ascii="Times New Roman" w:eastAsia="Times New Roman" w:hAnsi="Times New Roman" w:cs="Times New Roman"/>
                <w:sz w:val="7"/>
              </w:rPr>
            </w:pPr>
          </w:p>
        </w:tc>
        <w:tc>
          <w:tcPr>
            <w:tcW w:w="960" w:type="dxa"/>
            <w:vMerge/>
            <w:tcBorders>
              <w:right w:val="single" w:sz="8" w:space="0" w:color="000000"/>
            </w:tcBorders>
            <w:shd w:val="clear" w:color="auto" w:fill="auto"/>
            <w:textDirection w:val="btLr"/>
            <w:vAlign w:val="bottom"/>
          </w:tcPr>
          <w:p w14:paraId="1AC967DB"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auto"/>
            <w:vAlign w:val="bottom"/>
          </w:tcPr>
          <w:p w14:paraId="3BA20D2F" w14:textId="77777777" w:rsidR="00962D20" w:rsidRDefault="00962D20">
            <w:pPr>
              <w:snapToGrid w:val="0"/>
              <w:spacing w:line="0" w:lineRule="atLeast"/>
              <w:rPr>
                <w:rFonts w:ascii="Times New Roman" w:eastAsia="Times New Roman" w:hAnsi="Times New Roman" w:cs="Times New Roman"/>
                <w:sz w:val="7"/>
              </w:rPr>
            </w:pPr>
          </w:p>
        </w:tc>
        <w:tc>
          <w:tcPr>
            <w:tcW w:w="1360" w:type="dxa"/>
            <w:gridSpan w:val="2"/>
            <w:vMerge/>
            <w:tcBorders>
              <w:right w:val="single" w:sz="8" w:space="0" w:color="000000"/>
            </w:tcBorders>
            <w:shd w:val="clear" w:color="auto" w:fill="auto"/>
            <w:textDirection w:val="btLr"/>
            <w:vAlign w:val="bottom"/>
          </w:tcPr>
          <w:p w14:paraId="52E088A2" w14:textId="77777777" w:rsidR="00962D20" w:rsidRDefault="00962D20">
            <w:pPr>
              <w:snapToGrid w:val="0"/>
              <w:spacing w:line="0" w:lineRule="atLeast"/>
              <w:rPr>
                <w:rFonts w:ascii="Times New Roman" w:eastAsia="Times New Roman" w:hAnsi="Times New Roman" w:cs="Times New Roman"/>
                <w:sz w:val="7"/>
              </w:rPr>
            </w:pPr>
          </w:p>
        </w:tc>
        <w:tc>
          <w:tcPr>
            <w:tcW w:w="380" w:type="dxa"/>
            <w:shd w:val="clear" w:color="auto" w:fill="auto"/>
            <w:vAlign w:val="bottom"/>
          </w:tcPr>
          <w:p w14:paraId="0AE69069" w14:textId="77777777" w:rsidR="00962D20" w:rsidRDefault="00962D20">
            <w:pPr>
              <w:snapToGrid w:val="0"/>
              <w:spacing w:line="0" w:lineRule="atLeast"/>
              <w:rPr>
                <w:rFonts w:ascii="Times New Roman" w:eastAsia="Times New Roman" w:hAnsi="Times New Roman" w:cs="Times New Roman"/>
                <w:sz w:val="7"/>
              </w:rPr>
            </w:pPr>
          </w:p>
        </w:tc>
        <w:tc>
          <w:tcPr>
            <w:tcW w:w="800" w:type="dxa"/>
            <w:gridSpan w:val="4"/>
            <w:vMerge/>
            <w:tcBorders>
              <w:right w:val="single" w:sz="8" w:space="0" w:color="000000"/>
            </w:tcBorders>
            <w:textDirection w:val="btLr"/>
            <w:vAlign w:val="bottom"/>
          </w:tcPr>
          <w:p w14:paraId="4A3ED2A7" w14:textId="77777777" w:rsidR="00962D20" w:rsidRDefault="00962D20">
            <w:pPr>
              <w:snapToGrid w:val="0"/>
              <w:spacing w:line="0" w:lineRule="atLeast"/>
              <w:rPr>
                <w:rFonts w:ascii="Times New Roman" w:eastAsia="Times New Roman" w:hAnsi="Times New Roman" w:cs="Times New Roman"/>
                <w:sz w:val="7"/>
              </w:rPr>
            </w:pPr>
          </w:p>
        </w:tc>
      </w:tr>
      <w:tr w:rsidR="00962D20" w14:paraId="0E6695AB" w14:textId="77777777">
        <w:trPr>
          <w:trHeight w:val="42"/>
        </w:trPr>
        <w:tc>
          <w:tcPr>
            <w:tcW w:w="120" w:type="dxa"/>
            <w:tcBorders>
              <w:left w:val="single" w:sz="8" w:space="0" w:color="000000"/>
            </w:tcBorders>
            <w:shd w:val="clear" w:color="auto" w:fill="auto"/>
            <w:vAlign w:val="bottom"/>
          </w:tcPr>
          <w:p w14:paraId="710F73F0" w14:textId="77777777" w:rsidR="00962D20" w:rsidRDefault="00962D20">
            <w:pPr>
              <w:snapToGrid w:val="0"/>
              <w:spacing w:line="0" w:lineRule="atLeast"/>
              <w:rPr>
                <w:rFonts w:ascii="Times New Roman" w:eastAsia="Times New Roman" w:hAnsi="Times New Roman" w:cs="Times New Roman"/>
                <w:sz w:val="3"/>
              </w:rPr>
            </w:pPr>
          </w:p>
        </w:tc>
        <w:tc>
          <w:tcPr>
            <w:tcW w:w="1600" w:type="dxa"/>
            <w:gridSpan w:val="2"/>
            <w:vMerge/>
            <w:tcBorders>
              <w:right w:val="single" w:sz="8" w:space="0" w:color="000000"/>
            </w:tcBorders>
            <w:shd w:val="clear" w:color="auto" w:fill="auto"/>
            <w:vAlign w:val="bottom"/>
          </w:tcPr>
          <w:p w14:paraId="78DFC535"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3B9D6862" w14:textId="77777777" w:rsidR="00962D20" w:rsidRDefault="00962D20">
            <w:pPr>
              <w:snapToGrid w:val="0"/>
              <w:spacing w:line="0" w:lineRule="atLeast"/>
              <w:rPr>
                <w:rFonts w:ascii="Times New Roman" w:eastAsia="Times New Roman" w:hAnsi="Times New Roman" w:cs="Times New Roman"/>
                <w:sz w:val="3"/>
              </w:rPr>
            </w:pPr>
          </w:p>
        </w:tc>
        <w:tc>
          <w:tcPr>
            <w:tcW w:w="3160" w:type="dxa"/>
            <w:gridSpan w:val="3"/>
            <w:vMerge/>
            <w:tcBorders>
              <w:right w:val="single" w:sz="8" w:space="0" w:color="000000"/>
            </w:tcBorders>
            <w:shd w:val="clear" w:color="auto" w:fill="auto"/>
            <w:vAlign w:val="bottom"/>
          </w:tcPr>
          <w:p w14:paraId="20BA4142"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246649A9" w14:textId="77777777" w:rsidR="00962D20" w:rsidRDefault="00962D20">
            <w:pPr>
              <w:snapToGrid w:val="0"/>
              <w:spacing w:line="0" w:lineRule="atLeast"/>
              <w:rPr>
                <w:rFonts w:ascii="Times New Roman" w:eastAsia="Times New Roman" w:hAnsi="Times New Roman" w:cs="Times New Roman"/>
                <w:sz w:val="3"/>
              </w:rPr>
            </w:pPr>
          </w:p>
        </w:tc>
        <w:tc>
          <w:tcPr>
            <w:tcW w:w="1440" w:type="dxa"/>
            <w:shd w:val="clear" w:color="auto" w:fill="auto"/>
            <w:vAlign w:val="bottom"/>
          </w:tcPr>
          <w:p w14:paraId="03249338"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2D306F03"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auto"/>
            <w:vAlign w:val="bottom"/>
          </w:tcPr>
          <w:p w14:paraId="361F8B40" w14:textId="77777777" w:rsidR="00962D20" w:rsidRDefault="00962D20">
            <w:pPr>
              <w:snapToGrid w:val="0"/>
              <w:spacing w:line="0" w:lineRule="atLeast"/>
              <w:rPr>
                <w:rFonts w:ascii="Times New Roman" w:eastAsia="Times New Roman" w:hAnsi="Times New Roman" w:cs="Times New Roman"/>
                <w:sz w:val="3"/>
              </w:rPr>
            </w:pPr>
          </w:p>
        </w:tc>
        <w:tc>
          <w:tcPr>
            <w:tcW w:w="920" w:type="dxa"/>
            <w:shd w:val="clear" w:color="auto" w:fill="auto"/>
            <w:vAlign w:val="bottom"/>
          </w:tcPr>
          <w:p w14:paraId="732DF9D4"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auto"/>
            <w:vAlign w:val="bottom"/>
          </w:tcPr>
          <w:p w14:paraId="45D62337"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auto"/>
            <w:vAlign w:val="bottom"/>
          </w:tcPr>
          <w:p w14:paraId="4311CFB8" w14:textId="77777777" w:rsidR="00962D20" w:rsidRDefault="00962D20">
            <w:pPr>
              <w:snapToGrid w:val="0"/>
              <w:spacing w:line="0" w:lineRule="atLeast"/>
              <w:rPr>
                <w:rFonts w:ascii="Times New Roman" w:eastAsia="Times New Roman" w:hAnsi="Times New Roman" w:cs="Times New Roman"/>
                <w:sz w:val="3"/>
              </w:rPr>
            </w:pPr>
          </w:p>
        </w:tc>
        <w:tc>
          <w:tcPr>
            <w:tcW w:w="500" w:type="dxa"/>
            <w:shd w:val="clear" w:color="auto" w:fill="auto"/>
            <w:vAlign w:val="bottom"/>
          </w:tcPr>
          <w:p w14:paraId="1D5A9E69"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387BF072"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05C41824" w14:textId="77777777" w:rsidR="00962D20" w:rsidRDefault="00962D20">
            <w:pPr>
              <w:snapToGrid w:val="0"/>
              <w:spacing w:line="0" w:lineRule="atLeast"/>
              <w:rPr>
                <w:rFonts w:ascii="Times New Roman" w:eastAsia="Times New Roman" w:hAnsi="Times New Roman" w:cs="Times New Roman"/>
                <w:sz w:val="3"/>
              </w:rPr>
            </w:pPr>
          </w:p>
        </w:tc>
        <w:tc>
          <w:tcPr>
            <w:tcW w:w="620" w:type="dxa"/>
            <w:shd w:val="clear" w:color="auto" w:fill="auto"/>
            <w:vAlign w:val="bottom"/>
          </w:tcPr>
          <w:p w14:paraId="4EDEBE92"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auto"/>
            <w:vAlign w:val="bottom"/>
          </w:tcPr>
          <w:p w14:paraId="5241C84C" w14:textId="77777777" w:rsidR="00962D20" w:rsidRDefault="00962D20">
            <w:pPr>
              <w:snapToGrid w:val="0"/>
              <w:spacing w:line="0" w:lineRule="atLeast"/>
              <w:rPr>
                <w:rFonts w:ascii="Times New Roman" w:eastAsia="Times New Roman" w:hAnsi="Times New Roman" w:cs="Times New Roman"/>
                <w:sz w:val="3"/>
              </w:rPr>
            </w:pPr>
          </w:p>
        </w:tc>
        <w:tc>
          <w:tcPr>
            <w:tcW w:w="200" w:type="dxa"/>
            <w:shd w:val="clear" w:color="auto" w:fill="auto"/>
            <w:vAlign w:val="bottom"/>
          </w:tcPr>
          <w:p w14:paraId="40ADDC9B" w14:textId="77777777" w:rsidR="00962D20" w:rsidRDefault="00962D20">
            <w:pPr>
              <w:snapToGrid w:val="0"/>
              <w:spacing w:line="0" w:lineRule="atLeast"/>
              <w:rPr>
                <w:rFonts w:ascii="Times New Roman" w:eastAsia="Times New Roman" w:hAnsi="Times New Roman" w:cs="Times New Roman"/>
                <w:sz w:val="3"/>
              </w:rPr>
            </w:pPr>
          </w:p>
        </w:tc>
        <w:tc>
          <w:tcPr>
            <w:tcW w:w="660" w:type="dxa"/>
            <w:shd w:val="clear" w:color="auto" w:fill="auto"/>
            <w:vAlign w:val="bottom"/>
          </w:tcPr>
          <w:p w14:paraId="68F50DB5"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auto"/>
            <w:vAlign w:val="bottom"/>
          </w:tcPr>
          <w:p w14:paraId="1C1BCC12"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auto"/>
            <w:vAlign w:val="bottom"/>
          </w:tcPr>
          <w:p w14:paraId="717096EB" w14:textId="77777777" w:rsidR="00962D20" w:rsidRDefault="00962D20">
            <w:pPr>
              <w:snapToGrid w:val="0"/>
              <w:spacing w:line="0" w:lineRule="atLeast"/>
              <w:rPr>
                <w:rFonts w:ascii="Times New Roman" w:eastAsia="Times New Roman" w:hAnsi="Times New Roman" w:cs="Times New Roman"/>
                <w:sz w:val="3"/>
              </w:rPr>
            </w:pPr>
          </w:p>
        </w:tc>
        <w:tc>
          <w:tcPr>
            <w:tcW w:w="700" w:type="dxa"/>
            <w:shd w:val="clear" w:color="auto" w:fill="auto"/>
            <w:vAlign w:val="bottom"/>
          </w:tcPr>
          <w:p w14:paraId="075AA10C" w14:textId="77777777" w:rsidR="00962D20" w:rsidRDefault="00962D20">
            <w:pPr>
              <w:snapToGrid w:val="0"/>
              <w:spacing w:line="0" w:lineRule="atLeast"/>
              <w:rPr>
                <w:rFonts w:ascii="Times New Roman" w:eastAsia="Times New Roman" w:hAnsi="Times New Roman" w:cs="Times New Roman"/>
                <w:sz w:val="3"/>
              </w:rPr>
            </w:pPr>
          </w:p>
        </w:tc>
        <w:tc>
          <w:tcPr>
            <w:tcW w:w="460" w:type="dxa"/>
            <w:tcBorders>
              <w:right w:val="single" w:sz="8" w:space="0" w:color="000000"/>
            </w:tcBorders>
            <w:vAlign w:val="bottom"/>
          </w:tcPr>
          <w:p w14:paraId="3AE0FD96"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646D2E1E" w14:textId="77777777" w:rsidR="00962D20" w:rsidRDefault="00962D20">
            <w:pPr>
              <w:snapToGrid w:val="0"/>
              <w:spacing w:line="0" w:lineRule="atLeast"/>
              <w:rPr>
                <w:rFonts w:ascii="Times New Roman" w:eastAsia="Times New Roman" w:hAnsi="Times New Roman" w:cs="Times New Roman"/>
                <w:sz w:val="3"/>
              </w:rPr>
            </w:pPr>
          </w:p>
        </w:tc>
        <w:tc>
          <w:tcPr>
            <w:tcW w:w="960" w:type="dxa"/>
            <w:tcBorders>
              <w:right w:val="single" w:sz="8" w:space="0" w:color="000000"/>
            </w:tcBorders>
            <w:vAlign w:val="bottom"/>
          </w:tcPr>
          <w:p w14:paraId="4B8F31CE"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4F767DCF" w14:textId="77777777" w:rsidR="00962D20" w:rsidRDefault="00962D20">
            <w:pPr>
              <w:snapToGrid w:val="0"/>
              <w:spacing w:line="0" w:lineRule="atLeast"/>
              <w:rPr>
                <w:rFonts w:ascii="Times New Roman" w:eastAsia="Times New Roman" w:hAnsi="Times New Roman" w:cs="Times New Roman"/>
                <w:sz w:val="3"/>
              </w:rPr>
            </w:pPr>
          </w:p>
        </w:tc>
        <w:tc>
          <w:tcPr>
            <w:tcW w:w="1240" w:type="dxa"/>
            <w:vAlign w:val="bottom"/>
          </w:tcPr>
          <w:p w14:paraId="0FC53D1A"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1CC5CC30" w14:textId="77777777" w:rsidR="00962D20" w:rsidRDefault="00962D20">
            <w:pPr>
              <w:snapToGrid w:val="0"/>
              <w:spacing w:line="0" w:lineRule="atLeast"/>
              <w:rPr>
                <w:rFonts w:ascii="Times New Roman" w:eastAsia="Times New Roman" w:hAnsi="Times New Roman" w:cs="Times New Roman"/>
                <w:sz w:val="3"/>
              </w:rPr>
            </w:pPr>
          </w:p>
        </w:tc>
        <w:tc>
          <w:tcPr>
            <w:tcW w:w="380" w:type="dxa"/>
            <w:vAlign w:val="bottom"/>
          </w:tcPr>
          <w:p w14:paraId="6B371AB0" w14:textId="77777777" w:rsidR="00962D20" w:rsidRDefault="00962D20">
            <w:pPr>
              <w:snapToGrid w:val="0"/>
              <w:spacing w:line="0" w:lineRule="atLeast"/>
              <w:rPr>
                <w:rFonts w:ascii="Times New Roman" w:eastAsia="Times New Roman" w:hAnsi="Times New Roman" w:cs="Times New Roman"/>
                <w:sz w:val="3"/>
              </w:rPr>
            </w:pPr>
          </w:p>
        </w:tc>
        <w:tc>
          <w:tcPr>
            <w:tcW w:w="580" w:type="dxa"/>
            <w:vAlign w:val="bottom"/>
          </w:tcPr>
          <w:p w14:paraId="3C07B631" w14:textId="77777777" w:rsidR="00962D20" w:rsidRDefault="00962D20">
            <w:pPr>
              <w:snapToGrid w:val="0"/>
              <w:spacing w:line="0" w:lineRule="atLeast"/>
              <w:rPr>
                <w:rFonts w:ascii="Times New Roman" w:eastAsia="Times New Roman" w:hAnsi="Times New Roman" w:cs="Times New Roman"/>
                <w:sz w:val="3"/>
              </w:rPr>
            </w:pPr>
          </w:p>
        </w:tc>
        <w:tc>
          <w:tcPr>
            <w:tcW w:w="220" w:type="dxa"/>
            <w:gridSpan w:val="3"/>
            <w:tcBorders>
              <w:right w:val="single" w:sz="8" w:space="0" w:color="000000"/>
            </w:tcBorders>
            <w:vAlign w:val="bottom"/>
          </w:tcPr>
          <w:p w14:paraId="0EE55124" w14:textId="77777777" w:rsidR="00962D20" w:rsidRDefault="00962D20">
            <w:pPr>
              <w:snapToGrid w:val="0"/>
              <w:spacing w:line="0" w:lineRule="atLeast"/>
              <w:rPr>
                <w:rFonts w:ascii="Times New Roman" w:eastAsia="Times New Roman" w:hAnsi="Times New Roman" w:cs="Times New Roman"/>
                <w:sz w:val="3"/>
              </w:rPr>
            </w:pPr>
          </w:p>
        </w:tc>
      </w:tr>
      <w:tr w:rsidR="00962D20" w14:paraId="4CC3E0C1" w14:textId="77777777">
        <w:trPr>
          <w:trHeight w:val="129"/>
        </w:trPr>
        <w:tc>
          <w:tcPr>
            <w:tcW w:w="120" w:type="dxa"/>
            <w:tcBorders>
              <w:left w:val="single" w:sz="8" w:space="0" w:color="000000"/>
            </w:tcBorders>
            <w:shd w:val="clear" w:color="auto" w:fill="auto"/>
            <w:vAlign w:val="bottom"/>
          </w:tcPr>
          <w:p w14:paraId="10886E75" w14:textId="77777777" w:rsidR="00962D20" w:rsidRDefault="00962D20">
            <w:pPr>
              <w:snapToGrid w:val="0"/>
              <w:spacing w:line="0" w:lineRule="atLeast"/>
              <w:rPr>
                <w:rFonts w:ascii="Times New Roman" w:eastAsia="Times New Roman" w:hAnsi="Times New Roman" w:cs="Times New Roman"/>
                <w:sz w:val="11"/>
              </w:rPr>
            </w:pPr>
          </w:p>
        </w:tc>
        <w:tc>
          <w:tcPr>
            <w:tcW w:w="1600" w:type="dxa"/>
            <w:gridSpan w:val="2"/>
            <w:vMerge w:val="restart"/>
            <w:tcBorders>
              <w:right w:val="single" w:sz="8" w:space="0" w:color="000000"/>
            </w:tcBorders>
            <w:shd w:val="clear" w:color="auto" w:fill="auto"/>
            <w:vAlign w:val="bottom"/>
          </w:tcPr>
          <w:p w14:paraId="5D022DDB" w14:textId="77777777" w:rsidR="00962D20" w:rsidRDefault="00962D20">
            <w:pPr>
              <w:spacing w:line="0" w:lineRule="atLeast"/>
              <w:ind w:right="120"/>
              <w:jc w:val="center"/>
            </w:pPr>
            <w:r>
              <w:rPr>
                <w:rFonts w:ascii="Times New Roman" w:eastAsia="Times New Roman" w:hAnsi="Times New Roman" w:cs="Times New Roman"/>
                <w:w w:val="98"/>
              </w:rPr>
              <w:t>областей,</w:t>
            </w:r>
          </w:p>
        </w:tc>
        <w:tc>
          <w:tcPr>
            <w:tcW w:w="100" w:type="dxa"/>
            <w:shd w:val="clear" w:color="auto" w:fill="auto"/>
            <w:vAlign w:val="bottom"/>
          </w:tcPr>
          <w:p w14:paraId="37A622F8" w14:textId="77777777" w:rsidR="00962D20" w:rsidRDefault="00962D20">
            <w:pPr>
              <w:snapToGrid w:val="0"/>
              <w:spacing w:line="0" w:lineRule="atLeast"/>
              <w:rPr>
                <w:rFonts w:ascii="Times New Roman" w:eastAsia="Times New Roman" w:hAnsi="Times New Roman" w:cs="Times New Roman"/>
                <w:w w:val="98"/>
                <w:sz w:val="11"/>
              </w:rPr>
            </w:pPr>
          </w:p>
        </w:tc>
        <w:tc>
          <w:tcPr>
            <w:tcW w:w="3160" w:type="dxa"/>
            <w:gridSpan w:val="3"/>
            <w:vMerge/>
            <w:tcBorders>
              <w:right w:val="single" w:sz="8" w:space="0" w:color="000000"/>
            </w:tcBorders>
            <w:shd w:val="clear" w:color="auto" w:fill="auto"/>
            <w:vAlign w:val="bottom"/>
          </w:tcPr>
          <w:p w14:paraId="7B9859F5" w14:textId="77777777" w:rsidR="00962D20" w:rsidRDefault="00962D20">
            <w:pPr>
              <w:snapToGrid w:val="0"/>
              <w:spacing w:line="0" w:lineRule="atLeast"/>
              <w:rPr>
                <w:rFonts w:ascii="Times New Roman" w:eastAsia="Times New Roman" w:hAnsi="Times New Roman" w:cs="Times New Roman"/>
                <w:w w:val="98"/>
                <w:sz w:val="11"/>
              </w:rPr>
            </w:pPr>
          </w:p>
        </w:tc>
        <w:tc>
          <w:tcPr>
            <w:tcW w:w="100" w:type="dxa"/>
            <w:shd w:val="clear" w:color="auto" w:fill="auto"/>
            <w:vAlign w:val="bottom"/>
          </w:tcPr>
          <w:p w14:paraId="1EC0125A" w14:textId="77777777" w:rsidR="00962D20" w:rsidRDefault="00962D20">
            <w:pPr>
              <w:snapToGrid w:val="0"/>
              <w:spacing w:line="0" w:lineRule="atLeast"/>
              <w:rPr>
                <w:rFonts w:ascii="Times New Roman" w:eastAsia="Times New Roman" w:hAnsi="Times New Roman" w:cs="Times New Roman"/>
                <w:w w:val="98"/>
                <w:sz w:val="11"/>
              </w:rPr>
            </w:pPr>
          </w:p>
        </w:tc>
        <w:tc>
          <w:tcPr>
            <w:tcW w:w="1440" w:type="dxa"/>
            <w:shd w:val="clear" w:color="auto" w:fill="auto"/>
            <w:vAlign w:val="bottom"/>
          </w:tcPr>
          <w:p w14:paraId="498CD465" w14:textId="77777777" w:rsidR="00962D20" w:rsidRDefault="00962D20">
            <w:pPr>
              <w:snapToGrid w:val="0"/>
              <w:spacing w:line="0" w:lineRule="atLeast"/>
              <w:rPr>
                <w:rFonts w:ascii="Times New Roman" w:eastAsia="Times New Roman" w:hAnsi="Times New Roman" w:cs="Times New Roman"/>
                <w:w w:val="98"/>
                <w:sz w:val="11"/>
              </w:rPr>
            </w:pPr>
          </w:p>
        </w:tc>
        <w:tc>
          <w:tcPr>
            <w:tcW w:w="120" w:type="dxa"/>
            <w:tcBorders>
              <w:right w:val="single" w:sz="8" w:space="0" w:color="000000"/>
            </w:tcBorders>
            <w:shd w:val="clear" w:color="auto" w:fill="auto"/>
            <w:vAlign w:val="bottom"/>
          </w:tcPr>
          <w:p w14:paraId="3ABD0E65" w14:textId="77777777" w:rsidR="00962D20" w:rsidRDefault="00962D20">
            <w:pPr>
              <w:snapToGrid w:val="0"/>
              <w:spacing w:line="0" w:lineRule="atLeast"/>
              <w:rPr>
                <w:rFonts w:ascii="Times New Roman" w:eastAsia="Times New Roman" w:hAnsi="Times New Roman" w:cs="Times New Roman"/>
                <w:w w:val="98"/>
                <w:sz w:val="11"/>
              </w:rPr>
            </w:pPr>
          </w:p>
        </w:tc>
        <w:tc>
          <w:tcPr>
            <w:tcW w:w="80" w:type="dxa"/>
            <w:shd w:val="clear" w:color="auto" w:fill="auto"/>
            <w:vAlign w:val="bottom"/>
          </w:tcPr>
          <w:p w14:paraId="01DDFB28" w14:textId="77777777" w:rsidR="00962D20" w:rsidRDefault="00962D20">
            <w:pPr>
              <w:snapToGrid w:val="0"/>
              <w:spacing w:line="0" w:lineRule="atLeast"/>
              <w:rPr>
                <w:rFonts w:ascii="Times New Roman" w:eastAsia="Times New Roman" w:hAnsi="Times New Roman" w:cs="Times New Roman"/>
                <w:sz w:val="11"/>
              </w:rPr>
            </w:pPr>
          </w:p>
        </w:tc>
        <w:tc>
          <w:tcPr>
            <w:tcW w:w="920" w:type="dxa"/>
            <w:shd w:val="clear" w:color="auto" w:fill="auto"/>
            <w:vAlign w:val="bottom"/>
          </w:tcPr>
          <w:p w14:paraId="3BF8E56E"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568673C5"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7F142FFE" w14:textId="77777777" w:rsidR="00962D20" w:rsidRDefault="00962D20">
            <w:pPr>
              <w:snapToGrid w:val="0"/>
              <w:spacing w:line="0" w:lineRule="atLeast"/>
              <w:rPr>
                <w:rFonts w:ascii="Times New Roman" w:eastAsia="Times New Roman" w:hAnsi="Times New Roman" w:cs="Times New Roman"/>
                <w:sz w:val="11"/>
              </w:rPr>
            </w:pPr>
          </w:p>
        </w:tc>
        <w:tc>
          <w:tcPr>
            <w:tcW w:w="500" w:type="dxa"/>
            <w:shd w:val="clear" w:color="auto" w:fill="auto"/>
            <w:vAlign w:val="bottom"/>
          </w:tcPr>
          <w:p w14:paraId="448224E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FCE6EAF"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3D791554" w14:textId="77777777" w:rsidR="00962D20" w:rsidRDefault="00962D20">
            <w:pPr>
              <w:snapToGrid w:val="0"/>
              <w:spacing w:line="0" w:lineRule="atLeast"/>
              <w:rPr>
                <w:rFonts w:ascii="Times New Roman" w:eastAsia="Times New Roman" w:hAnsi="Times New Roman" w:cs="Times New Roman"/>
                <w:sz w:val="11"/>
              </w:rPr>
            </w:pPr>
          </w:p>
        </w:tc>
        <w:tc>
          <w:tcPr>
            <w:tcW w:w="620" w:type="dxa"/>
            <w:shd w:val="clear" w:color="auto" w:fill="auto"/>
            <w:vAlign w:val="bottom"/>
          </w:tcPr>
          <w:p w14:paraId="6934049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0BA1F7B8" w14:textId="77777777" w:rsidR="00962D20" w:rsidRDefault="00962D20">
            <w:pPr>
              <w:snapToGrid w:val="0"/>
              <w:spacing w:line="0" w:lineRule="atLeast"/>
              <w:rPr>
                <w:rFonts w:ascii="Times New Roman" w:eastAsia="Times New Roman" w:hAnsi="Times New Roman" w:cs="Times New Roman"/>
                <w:sz w:val="11"/>
              </w:rPr>
            </w:pPr>
          </w:p>
        </w:tc>
        <w:tc>
          <w:tcPr>
            <w:tcW w:w="200" w:type="dxa"/>
            <w:shd w:val="clear" w:color="auto" w:fill="auto"/>
            <w:vAlign w:val="bottom"/>
          </w:tcPr>
          <w:p w14:paraId="5FA90AE9" w14:textId="77777777" w:rsidR="00962D20" w:rsidRDefault="00962D20">
            <w:pPr>
              <w:snapToGrid w:val="0"/>
              <w:spacing w:line="0" w:lineRule="atLeast"/>
              <w:rPr>
                <w:rFonts w:ascii="Times New Roman" w:eastAsia="Times New Roman" w:hAnsi="Times New Roman" w:cs="Times New Roman"/>
                <w:sz w:val="11"/>
              </w:rPr>
            </w:pPr>
          </w:p>
        </w:tc>
        <w:tc>
          <w:tcPr>
            <w:tcW w:w="660" w:type="dxa"/>
            <w:shd w:val="clear" w:color="auto" w:fill="auto"/>
            <w:vAlign w:val="bottom"/>
          </w:tcPr>
          <w:p w14:paraId="731467E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70E31242"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52406C3B" w14:textId="77777777" w:rsidR="00962D20" w:rsidRDefault="00962D20">
            <w:pPr>
              <w:snapToGrid w:val="0"/>
              <w:spacing w:line="0" w:lineRule="atLeast"/>
              <w:rPr>
                <w:rFonts w:ascii="Times New Roman" w:eastAsia="Times New Roman" w:hAnsi="Times New Roman" w:cs="Times New Roman"/>
                <w:sz w:val="11"/>
              </w:rPr>
            </w:pPr>
          </w:p>
        </w:tc>
        <w:tc>
          <w:tcPr>
            <w:tcW w:w="700" w:type="dxa"/>
            <w:shd w:val="clear" w:color="auto" w:fill="auto"/>
            <w:vAlign w:val="bottom"/>
          </w:tcPr>
          <w:p w14:paraId="0C84EFD3"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right w:val="single" w:sz="8" w:space="0" w:color="000000"/>
            </w:tcBorders>
            <w:vAlign w:val="bottom"/>
          </w:tcPr>
          <w:p w14:paraId="62F123B4"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57F3971E" w14:textId="77777777" w:rsidR="00962D20" w:rsidRDefault="00962D20">
            <w:pPr>
              <w:snapToGrid w:val="0"/>
              <w:spacing w:line="0" w:lineRule="atLeast"/>
              <w:rPr>
                <w:rFonts w:ascii="Times New Roman" w:eastAsia="Times New Roman" w:hAnsi="Times New Roman" w:cs="Times New Roman"/>
                <w:sz w:val="11"/>
              </w:rPr>
            </w:pPr>
          </w:p>
        </w:tc>
        <w:tc>
          <w:tcPr>
            <w:tcW w:w="960" w:type="dxa"/>
            <w:tcBorders>
              <w:right w:val="single" w:sz="8" w:space="0" w:color="000000"/>
            </w:tcBorders>
            <w:vAlign w:val="bottom"/>
          </w:tcPr>
          <w:p w14:paraId="36F934DD"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116DC965" w14:textId="77777777" w:rsidR="00962D20" w:rsidRDefault="00962D20">
            <w:pPr>
              <w:snapToGrid w:val="0"/>
              <w:spacing w:line="0" w:lineRule="atLeast"/>
              <w:rPr>
                <w:rFonts w:ascii="Times New Roman" w:eastAsia="Times New Roman" w:hAnsi="Times New Roman" w:cs="Times New Roman"/>
                <w:sz w:val="11"/>
              </w:rPr>
            </w:pPr>
          </w:p>
        </w:tc>
        <w:tc>
          <w:tcPr>
            <w:tcW w:w="1240" w:type="dxa"/>
            <w:vAlign w:val="bottom"/>
          </w:tcPr>
          <w:p w14:paraId="3BD3E9A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4BB69955" w14:textId="77777777" w:rsidR="00962D20" w:rsidRDefault="00962D20">
            <w:pPr>
              <w:snapToGrid w:val="0"/>
              <w:spacing w:line="0" w:lineRule="atLeast"/>
              <w:rPr>
                <w:rFonts w:ascii="Times New Roman" w:eastAsia="Times New Roman" w:hAnsi="Times New Roman" w:cs="Times New Roman"/>
                <w:sz w:val="11"/>
              </w:rPr>
            </w:pPr>
          </w:p>
        </w:tc>
        <w:tc>
          <w:tcPr>
            <w:tcW w:w="380" w:type="dxa"/>
            <w:vAlign w:val="bottom"/>
          </w:tcPr>
          <w:p w14:paraId="37253589" w14:textId="77777777" w:rsidR="00962D20" w:rsidRDefault="00962D20">
            <w:pPr>
              <w:snapToGrid w:val="0"/>
              <w:spacing w:line="0" w:lineRule="atLeast"/>
              <w:rPr>
                <w:rFonts w:ascii="Times New Roman" w:eastAsia="Times New Roman" w:hAnsi="Times New Roman" w:cs="Times New Roman"/>
                <w:sz w:val="11"/>
              </w:rPr>
            </w:pPr>
          </w:p>
        </w:tc>
        <w:tc>
          <w:tcPr>
            <w:tcW w:w="580" w:type="dxa"/>
            <w:vAlign w:val="bottom"/>
          </w:tcPr>
          <w:p w14:paraId="29839293"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3"/>
            <w:tcBorders>
              <w:right w:val="single" w:sz="8" w:space="0" w:color="000000"/>
            </w:tcBorders>
            <w:vAlign w:val="bottom"/>
          </w:tcPr>
          <w:p w14:paraId="379AE805" w14:textId="77777777" w:rsidR="00962D20" w:rsidRDefault="00962D20">
            <w:pPr>
              <w:snapToGrid w:val="0"/>
              <w:spacing w:line="0" w:lineRule="atLeast"/>
              <w:rPr>
                <w:rFonts w:ascii="Times New Roman" w:eastAsia="Times New Roman" w:hAnsi="Times New Roman" w:cs="Times New Roman"/>
                <w:sz w:val="11"/>
              </w:rPr>
            </w:pPr>
          </w:p>
        </w:tc>
      </w:tr>
      <w:tr w:rsidR="00962D20" w14:paraId="14D763FC" w14:textId="77777777">
        <w:trPr>
          <w:trHeight w:val="102"/>
        </w:trPr>
        <w:tc>
          <w:tcPr>
            <w:tcW w:w="120" w:type="dxa"/>
            <w:tcBorders>
              <w:left w:val="single" w:sz="8" w:space="0" w:color="000000"/>
            </w:tcBorders>
            <w:shd w:val="clear" w:color="auto" w:fill="auto"/>
            <w:vAlign w:val="bottom"/>
          </w:tcPr>
          <w:p w14:paraId="11923D42" w14:textId="77777777" w:rsidR="00962D20" w:rsidRDefault="00962D20">
            <w:pPr>
              <w:snapToGrid w:val="0"/>
              <w:spacing w:line="0" w:lineRule="atLeast"/>
              <w:rPr>
                <w:rFonts w:ascii="Times New Roman" w:eastAsia="Times New Roman" w:hAnsi="Times New Roman" w:cs="Times New Roman"/>
                <w:sz w:val="8"/>
              </w:rPr>
            </w:pPr>
          </w:p>
        </w:tc>
        <w:tc>
          <w:tcPr>
            <w:tcW w:w="1600" w:type="dxa"/>
            <w:gridSpan w:val="2"/>
            <w:vMerge/>
            <w:tcBorders>
              <w:right w:val="single" w:sz="8" w:space="0" w:color="000000"/>
            </w:tcBorders>
            <w:shd w:val="clear" w:color="auto" w:fill="auto"/>
            <w:vAlign w:val="bottom"/>
          </w:tcPr>
          <w:p w14:paraId="3244CB18"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auto"/>
            <w:vAlign w:val="bottom"/>
          </w:tcPr>
          <w:p w14:paraId="14302174" w14:textId="77777777" w:rsidR="00962D20" w:rsidRDefault="00962D20">
            <w:pPr>
              <w:snapToGrid w:val="0"/>
              <w:spacing w:line="0" w:lineRule="atLeast"/>
              <w:rPr>
                <w:rFonts w:ascii="Times New Roman" w:eastAsia="Times New Roman" w:hAnsi="Times New Roman" w:cs="Times New Roman"/>
                <w:sz w:val="8"/>
              </w:rPr>
            </w:pPr>
          </w:p>
        </w:tc>
        <w:tc>
          <w:tcPr>
            <w:tcW w:w="3160" w:type="dxa"/>
            <w:gridSpan w:val="3"/>
            <w:vMerge w:val="restart"/>
            <w:tcBorders>
              <w:right w:val="single" w:sz="8" w:space="0" w:color="000000"/>
            </w:tcBorders>
            <w:shd w:val="clear" w:color="auto" w:fill="auto"/>
            <w:vAlign w:val="bottom"/>
          </w:tcPr>
          <w:p w14:paraId="1580086E" w14:textId="77777777" w:rsidR="00962D20" w:rsidRDefault="00962D20">
            <w:pPr>
              <w:spacing w:line="0" w:lineRule="atLeast"/>
              <w:ind w:right="120"/>
              <w:jc w:val="center"/>
            </w:pPr>
            <w:r>
              <w:rPr>
                <w:rFonts w:ascii="Times New Roman" w:eastAsia="Times New Roman" w:hAnsi="Times New Roman" w:cs="Times New Roman"/>
                <w:sz w:val="22"/>
              </w:rPr>
              <w:t>дисциплин</w:t>
            </w:r>
          </w:p>
        </w:tc>
        <w:tc>
          <w:tcPr>
            <w:tcW w:w="100" w:type="dxa"/>
            <w:shd w:val="clear" w:color="auto" w:fill="auto"/>
            <w:vAlign w:val="bottom"/>
          </w:tcPr>
          <w:p w14:paraId="6BD01AA8" w14:textId="77777777" w:rsidR="00962D20" w:rsidRDefault="00962D20">
            <w:pPr>
              <w:snapToGrid w:val="0"/>
              <w:spacing w:line="0" w:lineRule="atLeast"/>
              <w:rPr>
                <w:rFonts w:ascii="Times New Roman" w:eastAsia="Times New Roman" w:hAnsi="Times New Roman" w:cs="Times New Roman"/>
                <w:sz w:val="8"/>
              </w:rPr>
            </w:pPr>
          </w:p>
        </w:tc>
        <w:tc>
          <w:tcPr>
            <w:tcW w:w="1440" w:type="dxa"/>
            <w:shd w:val="clear" w:color="auto" w:fill="auto"/>
            <w:vAlign w:val="bottom"/>
          </w:tcPr>
          <w:p w14:paraId="299B8FCD"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auto"/>
            <w:vAlign w:val="bottom"/>
          </w:tcPr>
          <w:p w14:paraId="4FE86D2F"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auto"/>
            <w:vAlign w:val="bottom"/>
          </w:tcPr>
          <w:p w14:paraId="22B18961" w14:textId="77777777" w:rsidR="00962D20" w:rsidRDefault="00962D20">
            <w:pPr>
              <w:snapToGrid w:val="0"/>
              <w:spacing w:line="0" w:lineRule="atLeast"/>
              <w:rPr>
                <w:rFonts w:ascii="Times New Roman" w:eastAsia="Times New Roman" w:hAnsi="Times New Roman" w:cs="Times New Roman"/>
                <w:sz w:val="8"/>
              </w:rPr>
            </w:pPr>
          </w:p>
        </w:tc>
        <w:tc>
          <w:tcPr>
            <w:tcW w:w="920" w:type="dxa"/>
            <w:shd w:val="clear" w:color="auto" w:fill="auto"/>
            <w:vAlign w:val="bottom"/>
          </w:tcPr>
          <w:p w14:paraId="0FF017E5"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auto"/>
            <w:vAlign w:val="bottom"/>
          </w:tcPr>
          <w:p w14:paraId="08D174E0" w14:textId="77777777" w:rsidR="00962D20" w:rsidRDefault="00962D20">
            <w:pPr>
              <w:snapToGrid w:val="0"/>
              <w:spacing w:line="0" w:lineRule="atLeast"/>
              <w:rPr>
                <w:rFonts w:ascii="Times New Roman" w:eastAsia="Times New Roman" w:hAnsi="Times New Roman" w:cs="Times New Roman"/>
                <w:sz w:val="8"/>
              </w:rPr>
            </w:pPr>
          </w:p>
        </w:tc>
        <w:tc>
          <w:tcPr>
            <w:tcW w:w="80" w:type="dxa"/>
            <w:shd w:val="clear" w:color="auto" w:fill="auto"/>
            <w:vAlign w:val="bottom"/>
          </w:tcPr>
          <w:p w14:paraId="667D7031" w14:textId="77777777" w:rsidR="00962D20" w:rsidRDefault="00962D20">
            <w:pPr>
              <w:snapToGrid w:val="0"/>
              <w:spacing w:line="0" w:lineRule="atLeast"/>
              <w:rPr>
                <w:rFonts w:ascii="Times New Roman" w:eastAsia="Times New Roman" w:hAnsi="Times New Roman" w:cs="Times New Roman"/>
                <w:sz w:val="8"/>
              </w:rPr>
            </w:pPr>
          </w:p>
        </w:tc>
        <w:tc>
          <w:tcPr>
            <w:tcW w:w="500" w:type="dxa"/>
            <w:shd w:val="clear" w:color="auto" w:fill="auto"/>
            <w:vAlign w:val="bottom"/>
          </w:tcPr>
          <w:p w14:paraId="7545F831"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auto"/>
            <w:vAlign w:val="bottom"/>
          </w:tcPr>
          <w:p w14:paraId="184F5B53"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auto"/>
            <w:vAlign w:val="bottom"/>
          </w:tcPr>
          <w:p w14:paraId="376F4BCE" w14:textId="77777777" w:rsidR="00962D20" w:rsidRDefault="00962D20">
            <w:pPr>
              <w:snapToGrid w:val="0"/>
              <w:spacing w:line="0" w:lineRule="atLeast"/>
              <w:rPr>
                <w:rFonts w:ascii="Times New Roman" w:eastAsia="Times New Roman" w:hAnsi="Times New Roman" w:cs="Times New Roman"/>
                <w:sz w:val="8"/>
              </w:rPr>
            </w:pPr>
          </w:p>
        </w:tc>
        <w:tc>
          <w:tcPr>
            <w:tcW w:w="620" w:type="dxa"/>
            <w:shd w:val="clear" w:color="auto" w:fill="auto"/>
            <w:vAlign w:val="bottom"/>
          </w:tcPr>
          <w:p w14:paraId="43BBF0B5" w14:textId="77777777" w:rsidR="00962D20" w:rsidRDefault="00962D20">
            <w:pPr>
              <w:snapToGrid w:val="0"/>
              <w:spacing w:line="0" w:lineRule="atLeast"/>
              <w:rPr>
                <w:rFonts w:ascii="Times New Roman" w:eastAsia="Times New Roman" w:hAnsi="Times New Roman" w:cs="Times New Roman"/>
                <w:sz w:val="8"/>
              </w:rPr>
            </w:pPr>
          </w:p>
        </w:tc>
        <w:tc>
          <w:tcPr>
            <w:tcW w:w="140" w:type="dxa"/>
            <w:tcBorders>
              <w:right w:val="single" w:sz="8" w:space="0" w:color="000000"/>
            </w:tcBorders>
            <w:shd w:val="clear" w:color="auto" w:fill="auto"/>
            <w:vAlign w:val="bottom"/>
          </w:tcPr>
          <w:p w14:paraId="1C0E258D" w14:textId="77777777" w:rsidR="00962D20" w:rsidRDefault="00962D20">
            <w:pPr>
              <w:snapToGrid w:val="0"/>
              <w:spacing w:line="0" w:lineRule="atLeast"/>
              <w:rPr>
                <w:rFonts w:ascii="Times New Roman" w:eastAsia="Times New Roman" w:hAnsi="Times New Roman" w:cs="Times New Roman"/>
                <w:sz w:val="8"/>
              </w:rPr>
            </w:pPr>
          </w:p>
        </w:tc>
        <w:tc>
          <w:tcPr>
            <w:tcW w:w="200" w:type="dxa"/>
            <w:shd w:val="clear" w:color="auto" w:fill="auto"/>
            <w:vAlign w:val="bottom"/>
          </w:tcPr>
          <w:p w14:paraId="65C344DF" w14:textId="77777777" w:rsidR="00962D20" w:rsidRDefault="00962D20">
            <w:pPr>
              <w:snapToGrid w:val="0"/>
              <w:spacing w:line="0" w:lineRule="atLeast"/>
              <w:rPr>
                <w:rFonts w:ascii="Times New Roman" w:eastAsia="Times New Roman" w:hAnsi="Times New Roman" w:cs="Times New Roman"/>
                <w:sz w:val="8"/>
              </w:rPr>
            </w:pPr>
          </w:p>
        </w:tc>
        <w:tc>
          <w:tcPr>
            <w:tcW w:w="660" w:type="dxa"/>
            <w:shd w:val="clear" w:color="auto" w:fill="auto"/>
            <w:vAlign w:val="bottom"/>
          </w:tcPr>
          <w:p w14:paraId="0F361720"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shd w:val="clear" w:color="auto" w:fill="auto"/>
            <w:vAlign w:val="bottom"/>
          </w:tcPr>
          <w:p w14:paraId="2921E09F" w14:textId="77777777" w:rsidR="00962D20" w:rsidRDefault="00962D20">
            <w:pPr>
              <w:snapToGrid w:val="0"/>
              <w:spacing w:line="0" w:lineRule="atLeast"/>
              <w:rPr>
                <w:rFonts w:ascii="Times New Roman" w:eastAsia="Times New Roman" w:hAnsi="Times New Roman" w:cs="Times New Roman"/>
                <w:sz w:val="8"/>
              </w:rPr>
            </w:pPr>
          </w:p>
        </w:tc>
        <w:tc>
          <w:tcPr>
            <w:tcW w:w="100" w:type="dxa"/>
            <w:shd w:val="clear" w:color="auto" w:fill="auto"/>
            <w:vAlign w:val="bottom"/>
          </w:tcPr>
          <w:p w14:paraId="13B2FDDE" w14:textId="77777777" w:rsidR="00962D20" w:rsidRDefault="00962D20">
            <w:pPr>
              <w:snapToGrid w:val="0"/>
              <w:spacing w:line="0" w:lineRule="atLeast"/>
              <w:rPr>
                <w:rFonts w:ascii="Times New Roman" w:eastAsia="Times New Roman" w:hAnsi="Times New Roman" w:cs="Times New Roman"/>
                <w:sz w:val="8"/>
              </w:rPr>
            </w:pPr>
          </w:p>
        </w:tc>
        <w:tc>
          <w:tcPr>
            <w:tcW w:w="700" w:type="dxa"/>
            <w:shd w:val="clear" w:color="auto" w:fill="auto"/>
            <w:vAlign w:val="bottom"/>
          </w:tcPr>
          <w:p w14:paraId="54C1F9C6" w14:textId="77777777" w:rsidR="00962D20" w:rsidRDefault="00962D20">
            <w:pPr>
              <w:snapToGrid w:val="0"/>
              <w:spacing w:line="0" w:lineRule="atLeast"/>
              <w:rPr>
                <w:rFonts w:ascii="Times New Roman" w:eastAsia="Times New Roman" w:hAnsi="Times New Roman" w:cs="Times New Roman"/>
                <w:sz w:val="8"/>
              </w:rPr>
            </w:pPr>
          </w:p>
        </w:tc>
        <w:tc>
          <w:tcPr>
            <w:tcW w:w="460" w:type="dxa"/>
            <w:tcBorders>
              <w:right w:val="single" w:sz="8" w:space="0" w:color="000000"/>
            </w:tcBorders>
            <w:vAlign w:val="bottom"/>
          </w:tcPr>
          <w:p w14:paraId="30980FC0"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54A10507" w14:textId="77777777" w:rsidR="00962D20" w:rsidRDefault="00962D20">
            <w:pPr>
              <w:snapToGrid w:val="0"/>
              <w:spacing w:line="0" w:lineRule="atLeast"/>
              <w:rPr>
                <w:rFonts w:ascii="Times New Roman" w:eastAsia="Times New Roman" w:hAnsi="Times New Roman" w:cs="Times New Roman"/>
                <w:sz w:val="8"/>
              </w:rPr>
            </w:pPr>
          </w:p>
        </w:tc>
        <w:tc>
          <w:tcPr>
            <w:tcW w:w="960" w:type="dxa"/>
            <w:tcBorders>
              <w:right w:val="single" w:sz="8" w:space="0" w:color="000000"/>
            </w:tcBorders>
            <w:vAlign w:val="bottom"/>
          </w:tcPr>
          <w:p w14:paraId="404AB3F0" w14:textId="77777777" w:rsidR="00962D20" w:rsidRDefault="00962D20">
            <w:pPr>
              <w:snapToGrid w:val="0"/>
              <w:spacing w:line="0" w:lineRule="atLeast"/>
              <w:rPr>
                <w:rFonts w:ascii="Times New Roman" w:eastAsia="Times New Roman" w:hAnsi="Times New Roman" w:cs="Times New Roman"/>
                <w:sz w:val="8"/>
              </w:rPr>
            </w:pPr>
          </w:p>
        </w:tc>
        <w:tc>
          <w:tcPr>
            <w:tcW w:w="100" w:type="dxa"/>
            <w:vAlign w:val="bottom"/>
          </w:tcPr>
          <w:p w14:paraId="0CE5C23A" w14:textId="77777777" w:rsidR="00962D20" w:rsidRDefault="00962D20">
            <w:pPr>
              <w:snapToGrid w:val="0"/>
              <w:spacing w:line="0" w:lineRule="atLeast"/>
              <w:rPr>
                <w:rFonts w:ascii="Times New Roman" w:eastAsia="Times New Roman" w:hAnsi="Times New Roman" w:cs="Times New Roman"/>
                <w:sz w:val="8"/>
              </w:rPr>
            </w:pPr>
          </w:p>
        </w:tc>
        <w:tc>
          <w:tcPr>
            <w:tcW w:w="1240" w:type="dxa"/>
            <w:vAlign w:val="bottom"/>
          </w:tcPr>
          <w:p w14:paraId="6558DBD9" w14:textId="77777777" w:rsidR="00962D20" w:rsidRDefault="00962D20">
            <w:pPr>
              <w:snapToGrid w:val="0"/>
              <w:spacing w:line="0" w:lineRule="atLeast"/>
              <w:rPr>
                <w:rFonts w:ascii="Times New Roman" w:eastAsia="Times New Roman" w:hAnsi="Times New Roman" w:cs="Times New Roman"/>
                <w:sz w:val="8"/>
              </w:rPr>
            </w:pPr>
          </w:p>
        </w:tc>
        <w:tc>
          <w:tcPr>
            <w:tcW w:w="120" w:type="dxa"/>
            <w:tcBorders>
              <w:right w:val="single" w:sz="8" w:space="0" w:color="000000"/>
            </w:tcBorders>
            <w:vAlign w:val="bottom"/>
          </w:tcPr>
          <w:p w14:paraId="1CF6F730" w14:textId="77777777" w:rsidR="00962D20" w:rsidRDefault="00962D20">
            <w:pPr>
              <w:snapToGrid w:val="0"/>
              <w:spacing w:line="0" w:lineRule="atLeast"/>
              <w:rPr>
                <w:rFonts w:ascii="Times New Roman" w:eastAsia="Times New Roman" w:hAnsi="Times New Roman" w:cs="Times New Roman"/>
                <w:sz w:val="8"/>
              </w:rPr>
            </w:pPr>
          </w:p>
        </w:tc>
        <w:tc>
          <w:tcPr>
            <w:tcW w:w="380" w:type="dxa"/>
            <w:vAlign w:val="bottom"/>
          </w:tcPr>
          <w:p w14:paraId="4975C0BB" w14:textId="77777777" w:rsidR="00962D20" w:rsidRDefault="00962D20">
            <w:pPr>
              <w:snapToGrid w:val="0"/>
              <w:spacing w:line="0" w:lineRule="atLeast"/>
              <w:rPr>
                <w:rFonts w:ascii="Times New Roman" w:eastAsia="Times New Roman" w:hAnsi="Times New Roman" w:cs="Times New Roman"/>
                <w:sz w:val="8"/>
              </w:rPr>
            </w:pPr>
          </w:p>
        </w:tc>
        <w:tc>
          <w:tcPr>
            <w:tcW w:w="580" w:type="dxa"/>
            <w:vAlign w:val="bottom"/>
          </w:tcPr>
          <w:p w14:paraId="456FAD09"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tcBorders>
              <w:right w:val="single" w:sz="8" w:space="0" w:color="000000"/>
            </w:tcBorders>
            <w:vAlign w:val="bottom"/>
          </w:tcPr>
          <w:p w14:paraId="684E09B5" w14:textId="77777777" w:rsidR="00962D20" w:rsidRDefault="00962D20">
            <w:pPr>
              <w:snapToGrid w:val="0"/>
              <w:spacing w:line="0" w:lineRule="atLeast"/>
              <w:rPr>
                <w:rFonts w:ascii="Times New Roman" w:eastAsia="Times New Roman" w:hAnsi="Times New Roman" w:cs="Times New Roman"/>
                <w:sz w:val="8"/>
              </w:rPr>
            </w:pPr>
          </w:p>
        </w:tc>
      </w:tr>
      <w:tr w:rsidR="00962D20" w14:paraId="00848B53" w14:textId="77777777">
        <w:trPr>
          <w:trHeight w:val="150"/>
        </w:trPr>
        <w:tc>
          <w:tcPr>
            <w:tcW w:w="120" w:type="dxa"/>
            <w:tcBorders>
              <w:left w:val="single" w:sz="8" w:space="0" w:color="000000"/>
            </w:tcBorders>
            <w:shd w:val="clear" w:color="auto" w:fill="auto"/>
            <w:vAlign w:val="bottom"/>
          </w:tcPr>
          <w:p w14:paraId="26237E5C" w14:textId="77777777" w:rsidR="00962D20" w:rsidRDefault="00962D20">
            <w:pPr>
              <w:snapToGrid w:val="0"/>
              <w:spacing w:line="0" w:lineRule="atLeast"/>
              <w:rPr>
                <w:rFonts w:ascii="Times New Roman" w:eastAsia="Times New Roman" w:hAnsi="Times New Roman" w:cs="Times New Roman"/>
                <w:sz w:val="13"/>
              </w:rPr>
            </w:pPr>
          </w:p>
        </w:tc>
        <w:tc>
          <w:tcPr>
            <w:tcW w:w="1600" w:type="dxa"/>
            <w:gridSpan w:val="2"/>
            <w:vMerge w:val="restart"/>
            <w:tcBorders>
              <w:right w:val="single" w:sz="8" w:space="0" w:color="000000"/>
            </w:tcBorders>
            <w:shd w:val="clear" w:color="auto" w:fill="auto"/>
            <w:vAlign w:val="bottom"/>
          </w:tcPr>
          <w:p w14:paraId="3AB351A9" w14:textId="77777777" w:rsidR="00962D20" w:rsidRDefault="00962D20">
            <w:pPr>
              <w:spacing w:line="0" w:lineRule="atLeast"/>
              <w:ind w:right="120"/>
              <w:jc w:val="center"/>
            </w:pPr>
            <w:r>
              <w:rPr>
                <w:rFonts w:ascii="Times New Roman" w:eastAsia="Times New Roman" w:hAnsi="Times New Roman" w:cs="Times New Roman"/>
              </w:rPr>
              <w:t>разделов и</w:t>
            </w:r>
          </w:p>
        </w:tc>
        <w:tc>
          <w:tcPr>
            <w:tcW w:w="100" w:type="dxa"/>
            <w:shd w:val="clear" w:color="auto" w:fill="auto"/>
            <w:vAlign w:val="bottom"/>
          </w:tcPr>
          <w:p w14:paraId="0C5089C1" w14:textId="77777777" w:rsidR="00962D20" w:rsidRDefault="00962D20">
            <w:pPr>
              <w:snapToGrid w:val="0"/>
              <w:spacing w:line="0" w:lineRule="atLeast"/>
              <w:rPr>
                <w:rFonts w:ascii="Times New Roman" w:eastAsia="Times New Roman" w:hAnsi="Times New Roman" w:cs="Times New Roman"/>
                <w:sz w:val="13"/>
              </w:rPr>
            </w:pPr>
          </w:p>
        </w:tc>
        <w:tc>
          <w:tcPr>
            <w:tcW w:w="3160" w:type="dxa"/>
            <w:gridSpan w:val="3"/>
            <w:vMerge/>
            <w:tcBorders>
              <w:right w:val="single" w:sz="8" w:space="0" w:color="000000"/>
            </w:tcBorders>
            <w:shd w:val="clear" w:color="auto" w:fill="auto"/>
            <w:vAlign w:val="bottom"/>
          </w:tcPr>
          <w:p w14:paraId="08C15DED" w14:textId="77777777" w:rsidR="00962D20" w:rsidRDefault="00962D20">
            <w:pPr>
              <w:snapToGrid w:val="0"/>
              <w:spacing w:line="0" w:lineRule="atLeast"/>
              <w:rPr>
                <w:rFonts w:ascii="Times New Roman" w:eastAsia="Times New Roman" w:hAnsi="Times New Roman" w:cs="Times New Roman"/>
                <w:sz w:val="13"/>
              </w:rPr>
            </w:pPr>
          </w:p>
        </w:tc>
        <w:tc>
          <w:tcPr>
            <w:tcW w:w="100" w:type="dxa"/>
            <w:shd w:val="clear" w:color="auto" w:fill="auto"/>
            <w:vAlign w:val="bottom"/>
          </w:tcPr>
          <w:p w14:paraId="7D3CF209" w14:textId="77777777" w:rsidR="00962D20" w:rsidRDefault="00962D20">
            <w:pPr>
              <w:snapToGrid w:val="0"/>
              <w:spacing w:line="0" w:lineRule="atLeast"/>
              <w:rPr>
                <w:rFonts w:ascii="Times New Roman" w:eastAsia="Times New Roman" w:hAnsi="Times New Roman" w:cs="Times New Roman"/>
                <w:sz w:val="13"/>
              </w:rPr>
            </w:pPr>
          </w:p>
        </w:tc>
        <w:tc>
          <w:tcPr>
            <w:tcW w:w="1440" w:type="dxa"/>
            <w:shd w:val="clear" w:color="auto" w:fill="auto"/>
            <w:vAlign w:val="bottom"/>
          </w:tcPr>
          <w:p w14:paraId="261E322A"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shd w:val="clear" w:color="auto" w:fill="auto"/>
            <w:vAlign w:val="bottom"/>
          </w:tcPr>
          <w:p w14:paraId="6F774880" w14:textId="77777777" w:rsidR="00962D20" w:rsidRDefault="00962D20">
            <w:pPr>
              <w:snapToGrid w:val="0"/>
              <w:spacing w:line="0" w:lineRule="atLeast"/>
              <w:rPr>
                <w:rFonts w:ascii="Times New Roman" w:eastAsia="Times New Roman" w:hAnsi="Times New Roman" w:cs="Times New Roman"/>
                <w:sz w:val="13"/>
              </w:rPr>
            </w:pPr>
          </w:p>
        </w:tc>
        <w:tc>
          <w:tcPr>
            <w:tcW w:w="80" w:type="dxa"/>
            <w:shd w:val="clear" w:color="auto" w:fill="auto"/>
            <w:vAlign w:val="bottom"/>
          </w:tcPr>
          <w:p w14:paraId="4E254F22" w14:textId="77777777" w:rsidR="00962D20" w:rsidRDefault="00962D20">
            <w:pPr>
              <w:snapToGrid w:val="0"/>
              <w:spacing w:line="0" w:lineRule="atLeast"/>
              <w:rPr>
                <w:rFonts w:ascii="Times New Roman" w:eastAsia="Times New Roman" w:hAnsi="Times New Roman" w:cs="Times New Roman"/>
                <w:sz w:val="13"/>
              </w:rPr>
            </w:pPr>
          </w:p>
        </w:tc>
        <w:tc>
          <w:tcPr>
            <w:tcW w:w="920" w:type="dxa"/>
            <w:shd w:val="clear" w:color="auto" w:fill="auto"/>
            <w:vAlign w:val="bottom"/>
          </w:tcPr>
          <w:p w14:paraId="0859B647" w14:textId="77777777" w:rsidR="00962D20" w:rsidRDefault="00962D20">
            <w:pPr>
              <w:snapToGrid w:val="0"/>
              <w:spacing w:line="0" w:lineRule="atLeast"/>
              <w:rPr>
                <w:rFonts w:ascii="Times New Roman" w:eastAsia="Times New Roman" w:hAnsi="Times New Roman" w:cs="Times New Roman"/>
                <w:sz w:val="13"/>
              </w:rPr>
            </w:pPr>
          </w:p>
        </w:tc>
        <w:tc>
          <w:tcPr>
            <w:tcW w:w="140" w:type="dxa"/>
            <w:tcBorders>
              <w:right w:val="single" w:sz="8" w:space="0" w:color="000000"/>
            </w:tcBorders>
            <w:shd w:val="clear" w:color="auto" w:fill="auto"/>
            <w:vAlign w:val="bottom"/>
          </w:tcPr>
          <w:p w14:paraId="74B27CFC" w14:textId="77777777" w:rsidR="00962D20" w:rsidRDefault="00962D20">
            <w:pPr>
              <w:snapToGrid w:val="0"/>
              <w:spacing w:line="0" w:lineRule="atLeast"/>
              <w:rPr>
                <w:rFonts w:ascii="Times New Roman" w:eastAsia="Times New Roman" w:hAnsi="Times New Roman" w:cs="Times New Roman"/>
                <w:sz w:val="13"/>
              </w:rPr>
            </w:pPr>
          </w:p>
        </w:tc>
        <w:tc>
          <w:tcPr>
            <w:tcW w:w="80" w:type="dxa"/>
            <w:shd w:val="clear" w:color="auto" w:fill="auto"/>
            <w:vAlign w:val="bottom"/>
          </w:tcPr>
          <w:p w14:paraId="7E71BC6A" w14:textId="77777777" w:rsidR="00962D20" w:rsidRDefault="00962D20">
            <w:pPr>
              <w:snapToGrid w:val="0"/>
              <w:spacing w:line="0" w:lineRule="atLeast"/>
              <w:rPr>
                <w:rFonts w:ascii="Times New Roman" w:eastAsia="Times New Roman" w:hAnsi="Times New Roman" w:cs="Times New Roman"/>
                <w:sz w:val="13"/>
              </w:rPr>
            </w:pPr>
          </w:p>
        </w:tc>
        <w:tc>
          <w:tcPr>
            <w:tcW w:w="500" w:type="dxa"/>
            <w:shd w:val="clear" w:color="auto" w:fill="auto"/>
            <w:vAlign w:val="bottom"/>
          </w:tcPr>
          <w:p w14:paraId="6C562BDC"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shd w:val="clear" w:color="auto" w:fill="auto"/>
            <w:vAlign w:val="bottom"/>
          </w:tcPr>
          <w:p w14:paraId="40DD92C7" w14:textId="77777777" w:rsidR="00962D20" w:rsidRDefault="00962D20">
            <w:pPr>
              <w:snapToGrid w:val="0"/>
              <w:spacing w:line="0" w:lineRule="atLeast"/>
              <w:rPr>
                <w:rFonts w:ascii="Times New Roman" w:eastAsia="Times New Roman" w:hAnsi="Times New Roman" w:cs="Times New Roman"/>
                <w:sz w:val="13"/>
              </w:rPr>
            </w:pPr>
          </w:p>
        </w:tc>
        <w:tc>
          <w:tcPr>
            <w:tcW w:w="100" w:type="dxa"/>
            <w:shd w:val="clear" w:color="auto" w:fill="auto"/>
            <w:vAlign w:val="bottom"/>
          </w:tcPr>
          <w:p w14:paraId="0F54BFE0" w14:textId="77777777" w:rsidR="00962D20" w:rsidRDefault="00962D20">
            <w:pPr>
              <w:snapToGrid w:val="0"/>
              <w:spacing w:line="0" w:lineRule="atLeast"/>
              <w:rPr>
                <w:rFonts w:ascii="Times New Roman" w:eastAsia="Times New Roman" w:hAnsi="Times New Roman" w:cs="Times New Roman"/>
                <w:sz w:val="13"/>
              </w:rPr>
            </w:pPr>
          </w:p>
        </w:tc>
        <w:tc>
          <w:tcPr>
            <w:tcW w:w="620" w:type="dxa"/>
            <w:shd w:val="clear" w:color="auto" w:fill="auto"/>
            <w:vAlign w:val="bottom"/>
          </w:tcPr>
          <w:p w14:paraId="4151B736" w14:textId="77777777" w:rsidR="00962D20" w:rsidRDefault="00962D20">
            <w:pPr>
              <w:snapToGrid w:val="0"/>
              <w:spacing w:line="0" w:lineRule="atLeast"/>
              <w:rPr>
                <w:rFonts w:ascii="Times New Roman" w:eastAsia="Times New Roman" w:hAnsi="Times New Roman" w:cs="Times New Roman"/>
                <w:sz w:val="13"/>
              </w:rPr>
            </w:pPr>
          </w:p>
        </w:tc>
        <w:tc>
          <w:tcPr>
            <w:tcW w:w="140" w:type="dxa"/>
            <w:tcBorders>
              <w:right w:val="single" w:sz="8" w:space="0" w:color="000000"/>
            </w:tcBorders>
            <w:shd w:val="clear" w:color="auto" w:fill="auto"/>
            <w:vAlign w:val="bottom"/>
          </w:tcPr>
          <w:p w14:paraId="76EE6D5A" w14:textId="77777777" w:rsidR="00962D20" w:rsidRDefault="00962D20">
            <w:pPr>
              <w:snapToGrid w:val="0"/>
              <w:spacing w:line="0" w:lineRule="atLeast"/>
              <w:rPr>
                <w:rFonts w:ascii="Times New Roman" w:eastAsia="Times New Roman" w:hAnsi="Times New Roman" w:cs="Times New Roman"/>
                <w:sz w:val="13"/>
              </w:rPr>
            </w:pPr>
          </w:p>
        </w:tc>
        <w:tc>
          <w:tcPr>
            <w:tcW w:w="200" w:type="dxa"/>
            <w:shd w:val="clear" w:color="auto" w:fill="auto"/>
            <w:vAlign w:val="bottom"/>
          </w:tcPr>
          <w:p w14:paraId="33E614A0" w14:textId="77777777" w:rsidR="00962D20" w:rsidRDefault="00962D20">
            <w:pPr>
              <w:snapToGrid w:val="0"/>
              <w:spacing w:line="0" w:lineRule="atLeast"/>
              <w:rPr>
                <w:rFonts w:ascii="Times New Roman" w:eastAsia="Times New Roman" w:hAnsi="Times New Roman" w:cs="Times New Roman"/>
                <w:sz w:val="13"/>
              </w:rPr>
            </w:pPr>
          </w:p>
        </w:tc>
        <w:tc>
          <w:tcPr>
            <w:tcW w:w="660" w:type="dxa"/>
            <w:shd w:val="clear" w:color="auto" w:fill="auto"/>
            <w:vAlign w:val="bottom"/>
          </w:tcPr>
          <w:p w14:paraId="1CB20C94"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shd w:val="clear" w:color="auto" w:fill="auto"/>
            <w:vAlign w:val="bottom"/>
          </w:tcPr>
          <w:p w14:paraId="7599440F" w14:textId="77777777" w:rsidR="00962D20" w:rsidRDefault="00962D20">
            <w:pPr>
              <w:snapToGrid w:val="0"/>
              <w:spacing w:line="0" w:lineRule="atLeast"/>
              <w:rPr>
                <w:rFonts w:ascii="Times New Roman" w:eastAsia="Times New Roman" w:hAnsi="Times New Roman" w:cs="Times New Roman"/>
                <w:sz w:val="13"/>
              </w:rPr>
            </w:pPr>
          </w:p>
        </w:tc>
        <w:tc>
          <w:tcPr>
            <w:tcW w:w="100" w:type="dxa"/>
            <w:shd w:val="clear" w:color="auto" w:fill="auto"/>
            <w:vAlign w:val="bottom"/>
          </w:tcPr>
          <w:p w14:paraId="13D4D96E" w14:textId="77777777" w:rsidR="00962D20" w:rsidRDefault="00962D20">
            <w:pPr>
              <w:snapToGrid w:val="0"/>
              <w:spacing w:line="0" w:lineRule="atLeast"/>
              <w:rPr>
                <w:rFonts w:ascii="Times New Roman" w:eastAsia="Times New Roman" w:hAnsi="Times New Roman" w:cs="Times New Roman"/>
                <w:sz w:val="13"/>
              </w:rPr>
            </w:pPr>
          </w:p>
        </w:tc>
        <w:tc>
          <w:tcPr>
            <w:tcW w:w="700" w:type="dxa"/>
            <w:shd w:val="clear" w:color="auto" w:fill="auto"/>
            <w:vAlign w:val="bottom"/>
          </w:tcPr>
          <w:p w14:paraId="67A60CAD" w14:textId="77777777" w:rsidR="00962D20" w:rsidRDefault="00962D20">
            <w:pPr>
              <w:snapToGrid w:val="0"/>
              <w:spacing w:line="0" w:lineRule="atLeast"/>
              <w:rPr>
                <w:rFonts w:ascii="Times New Roman" w:eastAsia="Times New Roman" w:hAnsi="Times New Roman" w:cs="Times New Roman"/>
                <w:sz w:val="13"/>
              </w:rPr>
            </w:pPr>
          </w:p>
        </w:tc>
        <w:tc>
          <w:tcPr>
            <w:tcW w:w="460" w:type="dxa"/>
            <w:tcBorders>
              <w:right w:val="single" w:sz="8" w:space="0" w:color="000000"/>
            </w:tcBorders>
            <w:vAlign w:val="bottom"/>
          </w:tcPr>
          <w:p w14:paraId="68414022" w14:textId="77777777" w:rsidR="00962D20" w:rsidRDefault="00962D20">
            <w:pPr>
              <w:snapToGrid w:val="0"/>
              <w:spacing w:line="0" w:lineRule="atLeast"/>
              <w:rPr>
                <w:rFonts w:ascii="Times New Roman" w:eastAsia="Times New Roman" w:hAnsi="Times New Roman" w:cs="Times New Roman"/>
                <w:sz w:val="13"/>
              </w:rPr>
            </w:pPr>
          </w:p>
        </w:tc>
        <w:tc>
          <w:tcPr>
            <w:tcW w:w="100" w:type="dxa"/>
            <w:vAlign w:val="bottom"/>
          </w:tcPr>
          <w:p w14:paraId="2A4638C9" w14:textId="77777777" w:rsidR="00962D20" w:rsidRDefault="00962D20">
            <w:pPr>
              <w:snapToGrid w:val="0"/>
              <w:spacing w:line="0" w:lineRule="atLeast"/>
              <w:rPr>
                <w:rFonts w:ascii="Times New Roman" w:eastAsia="Times New Roman" w:hAnsi="Times New Roman" w:cs="Times New Roman"/>
                <w:sz w:val="13"/>
              </w:rPr>
            </w:pPr>
          </w:p>
        </w:tc>
        <w:tc>
          <w:tcPr>
            <w:tcW w:w="960" w:type="dxa"/>
            <w:tcBorders>
              <w:right w:val="single" w:sz="8" w:space="0" w:color="000000"/>
            </w:tcBorders>
            <w:vAlign w:val="bottom"/>
          </w:tcPr>
          <w:p w14:paraId="62FD4817" w14:textId="77777777" w:rsidR="00962D20" w:rsidRDefault="00962D20">
            <w:pPr>
              <w:snapToGrid w:val="0"/>
              <w:spacing w:line="0" w:lineRule="atLeast"/>
              <w:rPr>
                <w:rFonts w:ascii="Times New Roman" w:eastAsia="Times New Roman" w:hAnsi="Times New Roman" w:cs="Times New Roman"/>
                <w:sz w:val="13"/>
              </w:rPr>
            </w:pPr>
          </w:p>
        </w:tc>
        <w:tc>
          <w:tcPr>
            <w:tcW w:w="100" w:type="dxa"/>
            <w:vAlign w:val="bottom"/>
          </w:tcPr>
          <w:p w14:paraId="29C388BA" w14:textId="77777777" w:rsidR="00962D20" w:rsidRDefault="00962D20">
            <w:pPr>
              <w:snapToGrid w:val="0"/>
              <w:spacing w:line="0" w:lineRule="atLeast"/>
              <w:rPr>
                <w:rFonts w:ascii="Times New Roman" w:eastAsia="Times New Roman" w:hAnsi="Times New Roman" w:cs="Times New Roman"/>
                <w:sz w:val="13"/>
              </w:rPr>
            </w:pPr>
          </w:p>
        </w:tc>
        <w:tc>
          <w:tcPr>
            <w:tcW w:w="1240" w:type="dxa"/>
            <w:vAlign w:val="bottom"/>
          </w:tcPr>
          <w:p w14:paraId="4D611066" w14:textId="77777777" w:rsidR="00962D20" w:rsidRDefault="00962D20">
            <w:pPr>
              <w:snapToGrid w:val="0"/>
              <w:spacing w:line="0" w:lineRule="atLeast"/>
              <w:rPr>
                <w:rFonts w:ascii="Times New Roman" w:eastAsia="Times New Roman" w:hAnsi="Times New Roman" w:cs="Times New Roman"/>
                <w:sz w:val="13"/>
              </w:rPr>
            </w:pPr>
          </w:p>
        </w:tc>
        <w:tc>
          <w:tcPr>
            <w:tcW w:w="120" w:type="dxa"/>
            <w:tcBorders>
              <w:right w:val="single" w:sz="8" w:space="0" w:color="000000"/>
            </w:tcBorders>
            <w:vAlign w:val="bottom"/>
          </w:tcPr>
          <w:p w14:paraId="1FBF082D" w14:textId="77777777" w:rsidR="00962D20" w:rsidRDefault="00962D20">
            <w:pPr>
              <w:snapToGrid w:val="0"/>
              <w:spacing w:line="0" w:lineRule="atLeast"/>
              <w:rPr>
                <w:rFonts w:ascii="Times New Roman" w:eastAsia="Times New Roman" w:hAnsi="Times New Roman" w:cs="Times New Roman"/>
                <w:sz w:val="13"/>
              </w:rPr>
            </w:pPr>
          </w:p>
        </w:tc>
        <w:tc>
          <w:tcPr>
            <w:tcW w:w="380" w:type="dxa"/>
            <w:vAlign w:val="bottom"/>
          </w:tcPr>
          <w:p w14:paraId="7EA96822" w14:textId="77777777" w:rsidR="00962D20" w:rsidRDefault="00962D20">
            <w:pPr>
              <w:snapToGrid w:val="0"/>
              <w:spacing w:line="0" w:lineRule="atLeast"/>
              <w:rPr>
                <w:rFonts w:ascii="Times New Roman" w:eastAsia="Times New Roman" w:hAnsi="Times New Roman" w:cs="Times New Roman"/>
                <w:sz w:val="13"/>
              </w:rPr>
            </w:pPr>
          </w:p>
        </w:tc>
        <w:tc>
          <w:tcPr>
            <w:tcW w:w="580" w:type="dxa"/>
            <w:vAlign w:val="bottom"/>
          </w:tcPr>
          <w:p w14:paraId="440CCC9F" w14:textId="77777777" w:rsidR="00962D20" w:rsidRDefault="00962D20">
            <w:pPr>
              <w:snapToGrid w:val="0"/>
              <w:spacing w:line="0" w:lineRule="atLeast"/>
              <w:rPr>
                <w:rFonts w:ascii="Times New Roman" w:eastAsia="Times New Roman" w:hAnsi="Times New Roman" w:cs="Times New Roman"/>
                <w:sz w:val="13"/>
              </w:rPr>
            </w:pPr>
          </w:p>
        </w:tc>
        <w:tc>
          <w:tcPr>
            <w:tcW w:w="220" w:type="dxa"/>
            <w:gridSpan w:val="3"/>
            <w:tcBorders>
              <w:right w:val="single" w:sz="8" w:space="0" w:color="000000"/>
            </w:tcBorders>
            <w:vAlign w:val="bottom"/>
          </w:tcPr>
          <w:p w14:paraId="3A12DBBC" w14:textId="77777777" w:rsidR="00962D20" w:rsidRDefault="00962D20">
            <w:pPr>
              <w:snapToGrid w:val="0"/>
              <w:spacing w:line="0" w:lineRule="atLeast"/>
              <w:rPr>
                <w:rFonts w:ascii="Times New Roman" w:eastAsia="Times New Roman" w:hAnsi="Times New Roman" w:cs="Times New Roman"/>
                <w:sz w:val="13"/>
              </w:rPr>
            </w:pPr>
          </w:p>
        </w:tc>
      </w:tr>
      <w:tr w:rsidR="00962D20" w14:paraId="085B2ACA" w14:textId="77777777">
        <w:trPr>
          <w:trHeight w:val="80"/>
        </w:trPr>
        <w:tc>
          <w:tcPr>
            <w:tcW w:w="120" w:type="dxa"/>
            <w:tcBorders>
              <w:left w:val="single" w:sz="8" w:space="0" w:color="000000"/>
            </w:tcBorders>
            <w:shd w:val="clear" w:color="auto" w:fill="auto"/>
            <w:vAlign w:val="bottom"/>
          </w:tcPr>
          <w:p w14:paraId="77E1A253" w14:textId="77777777" w:rsidR="00962D20" w:rsidRDefault="00962D20">
            <w:pPr>
              <w:snapToGrid w:val="0"/>
              <w:spacing w:line="0" w:lineRule="atLeast"/>
              <w:rPr>
                <w:rFonts w:ascii="Times New Roman" w:eastAsia="Times New Roman" w:hAnsi="Times New Roman" w:cs="Times New Roman"/>
                <w:sz w:val="6"/>
              </w:rPr>
            </w:pPr>
          </w:p>
        </w:tc>
        <w:tc>
          <w:tcPr>
            <w:tcW w:w="1600" w:type="dxa"/>
            <w:gridSpan w:val="2"/>
            <w:vMerge/>
            <w:tcBorders>
              <w:right w:val="single" w:sz="8" w:space="0" w:color="000000"/>
            </w:tcBorders>
            <w:shd w:val="clear" w:color="auto" w:fill="auto"/>
            <w:vAlign w:val="bottom"/>
          </w:tcPr>
          <w:p w14:paraId="261D4CAE" w14:textId="77777777" w:rsidR="00962D20" w:rsidRDefault="00962D20">
            <w:pPr>
              <w:snapToGrid w:val="0"/>
              <w:spacing w:line="0" w:lineRule="atLeast"/>
              <w:rPr>
                <w:rFonts w:ascii="Times New Roman" w:eastAsia="Times New Roman" w:hAnsi="Times New Roman" w:cs="Times New Roman"/>
                <w:sz w:val="6"/>
              </w:rPr>
            </w:pPr>
          </w:p>
        </w:tc>
        <w:tc>
          <w:tcPr>
            <w:tcW w:w="100" w:type="dxa"/>
            <w:shd w:val="clear" w:color="auto" w:fill="auto"/>
            <w:vAlign w:val="bottom"/>
          </w:tcPr>
          <w:p w14:paraId="4D137E43" w14:textId="77777777" w:rsidR="00962D20" w:rsidRDefault="00962D20">
            <w:pPr>
              <w:snapToGrid w:val="0"/>
              <w:spacing w:line="0" w:lineRule="atLeast"/>
              <w:rPr>
                <w:rFonts w:ascii="Times New Roman" w:eastAsia="Times New Roman" w:hAnsi="Times New Roman" w:cs="Times New Roman"/>
                <w:sz w:val="6"/>
              </w:rPr>
            </w:pPr>
          </w:p>
        </w:tc>
        <w:tc>
          <w:tcPr>
            <w:tcW w:w="1340" w:type="dxa"/>
            <w:shd w:val="clear" w:color="auto" w:fill="auto"/>
            <w:vAlign w:val="bottom"/>
          </w:tcPr>
          <w:p w14:paraId="7FDF9C04" w14:textId="77777777" w:rsidR="00962D20" w:rsidRDefault="00962D20">
            <w:pPr>
              <w:snapToGrid w:val="0"/>
              <w:spacing w:line="0" w:lineRule="atLeast"/>
              <w:rPr>
                <w:rFonts w:ascii="Times New Roman" w:eastAsia="Times New Roman" w:hAnsi="Times New Roman" w:cs="Times New Roman"/>
                <w:sz w:val="6"/>
              </w:rPr>
            </w:pPr>
          </w:p>
        </w:tc>
        <w:tc>
          <w:tcPr>
            <w:tcW w:w="1700" w:type="dxa"/>
            <w:shd w:val="clear" w:color="auto" w:fill="auto"/>
            <w:vAlign w:val="bottom"/>
          </w:tcPr>
          <w:p w14:paraId="407130D3" w14:textId="77777777" w:rsidR="00962D20" w:rsidRDefault="00962D20">
            <w:pPr>
              <w:snapToGrid w:val="0"/>
              <w:spacing w:line="0" w:lineRule="atLeast"/>
              <w:rPr>
                <w:rFonts w:ascii="Times New Roman" w:eastAsia="Times New Roman" w:hAnsi="Times New Roman" w:cs="Times New Roman"/>
                <w:sz w:val="6"/>
              </w:rPr>
            </w:pPr>
          </w:p>
        </w:tc>
        <w:tc>
          <w:tcPr>
            <w:tcW w:w="120" w:type="dxa"/>
            <w:tcBorders>
              <w:right w:val="single" w:sz="8" w:space="0" w:color="000000"/>
            </w:tcBorders>
            <w:shd w:val="clear" w:color="auto" w:fill="auto"/>
            <w:vAlign w:val="bottom"/>
          </w:tcPr>
          <w:p w14:paraId="516AF3BB" w14:textId="77777777" w:rsidR="00962D20" w:rsidRDefault="00962D20">
            <w:pPr>
              <w:snapToGrid w:val="0"/>
              <w:spacing w:line="0" w:lineRule="atLeast"/>
              <w:rPr>
                <w:rFonts w:ascii="Times New Roman" w:eastAsia="Times New Roman" w:hAnsi="Times New Roman" w:cs="Times New Roman"/>
                <w:sz w:val="6"/>
              </w:rPr>
            </w:pPr>
          </w:p>
        </w:tc>
        <w:tc>
          <w:tcPr>
            <w:tcW w:w="100" w:type="dxa"/>
            <w:shd w:val="clear" w:color="auto" w:fill="auto"/>
            <w:vAlign w:val="bottom"/>
          </w:tcPr>
          <w:p w14:paraId="0F15280D" w14:textId="77777777" w:rsidR="00962D20" w:rsidRDefault="00962D20">
            <w:pPr>
              <w:snapToGrid w:val="0"/>
              <w:spacing w:line="0" w:lineRule="atLeast"/>
              <w:rPr>
                <w:rFonts w:ascii="Times New Roman" w:eastAsia="Times New Roman" w:hAnsi="Times New Roman" w:cs="Times New Roman"/>
                <w:sz w:val="6"/>
              </w:rPr>
            </w:pPr>
          </w:p>
        </w:tc>
        <w:tc>
          <w:tcPr>
            <w:tcW w:w="1440" w:type="dxa"/>
            <w:shd w:val="clear" w:color="auto" w:fill="auto"/>
            <w:vAlign w:val="bottom"/>
          </w:tcPr>
          <w:p w14:paraId="39AE2967" w14:textId="77777777" w:rsidR="00962D20" w:rsidRDefault="00962D20">
            <w:pPr>
              <w:snapToGrid w:val="0"/>
              <w:spacing w:line="0" w:lineRule="atLeast"/>
              <w:rPr>
                <w:rFonts w:ascii="Times New Roman" w:eastAsia="Times New Roman" w:hAnsi="Times New Roman" w:cs="Times New Roman"/>
                <w:sz w:val="6"/>
              </w:rPr>
            </w:pPr>
          </w:p>
        </w:tc>
        <w:tc>
          <w:tcPr>
            <w:tcW w:w="120" w:type="dxa"/>
            <w:tcBorders>
              <w:right w:val="single" w:sz="8" w:space="0" w:color="000000"/>
            </w:tcBorders>
            <w:shd w:val="clear" w:color="auto" w:fill="auto"/>
            <w:vAlign w:val="bottom"/>
          </w:tcPr>
          <w:p w14:paraId="69773479" w14:textId="77777777" w:rsidR="00962D20" w:rsidRDefault="00962D20">
            <w:pPr>
              <w:snapToGrid w:val="0"/>
              <w:spacing w:line="0" w:lineRule="atLeast"/>
              <w:rPr>
                <w:rFonts w:ascii="Times New Roman" w:eastAsia="Times New Roman" w:hAnsi="Times New Roman" w:cs="Times New Roman"/>
                <w:sz w:val="6"/>
              </w:rPr>
            </w:pPr>
          </w:p>
        </w:tc>
        <w:tc>
          <w:tcPr>
            <w:tcW w:w="80" w:type="dxa"/>
            <w:shd w:val="clear" w:color="auto" w:fill="auto"/>
            <w:vAlign w:val="bottom"/>
          </w:tcPr>
          <w:p w14:paraId="1D2500EB" w14:textId="77777777" w:rsidR="00962D20" w:rsidRDefault="00962D20">
            <w:pPr>
              <w:snapToGrid w:val="0"/>
              <w:spacing w:line="0" w:lineRule="atLeast"/>
              <w:rPr>
                <w:rFonts w:ascii="Times New Roman" w:eastAsia="Times New Roman" w:hAnsi="Times New Roman" w:cs="Times New Roman"/>
                <w:sz w:val="6"/>
              </w:rPr>
            </w:pPr>
          </w:p>
        </w:tc>
        <w:tc>
          <w:tcPr>
            <w:tcW w:w="920" w:type="dxa"/>
            <w:shd w:val="clear" w:color="auto" w:fill="auto"/>
            <w:vAlign w:val="bottom"/>
          </w:tcPr>
          <w:p w14:paraId="2FA0ED9F" w14:textId="77777777" w:rsidR="00962D20" w:rsidRDefault="00962D20">
            <w:pPr>
              <w:snapToGrid w:val="0"/>
              <w:spacing w:line="0" w:lineRule="atLeast"/>
              <w:rPr>
                <w:rFonts w:ascii="Times New Roman" w:eastAsia="Times New Roman" w:hAnsi="Times New Roman" w:cs="Times New Roman"/>
                <w:sz w:val="6"/>
              </w:rPr>
            </w:pPr>
          </w:p>
        </w:tc>
        <w:tc>
          <w:tcPr>
            <w:tcW w:w="140" w:type="dxa"/>
            <w:tcBorders>
              <w:right w:val="single" w:sz="8" w:space="0" w:color="000000"/>
            </w:tcBorders>
            <w:shd w:val="clear" w:color="auto" w:fill="auto"/>
            <w:vAlign w:val="bottom"/>
          </w:tcPr>
          <w:p w14:paraId="4BC8B3B8" w14:textId="77777777" w:rsidR="00962D20" w:rsidRDefault="00962D20">
            <w:pPr>
              <w:snapToGrid w:val="0"/>
              <w:spacing w:line="0" w:lineRule="atLeast"/>
              <w:rPr>
                <w:rFonts w:ascii="Times New Roman" w:eastAsia="Times New Roman" w:hAnsi="Times New Roman" w:cs="Times New Roman"/>
                <w:sz w:val="6"/>
              </w:rPr>
            </w:pPr>
          </w:p>
        </w:tc>
        <w:tc>
          <w:tcPr>
            <w:tcW w:w="80" w:type="dxa"/>
            <w:shd w:val="clear" w:color="auto" w:fill="auto"/>
            <w:vAlign w:val="bottom"/>
          </w:tcPr>
          <w:p w14:paraId="6DA37434" w14:textId="77777777" w:rsidR="00962D20" w:rsidRDefault="00962D20">
            <w:pPr>
              <w:snapToGrid w:val="0"/>
              <w:spacing w:line="0" w:lineRule="atLeast"/>
              <w:rPr>
                <w:rFonts w:ascii="Times New Roman" w:eastAsia="Times New Roman" w:hAnsi="Times New Roman" w:cs="Times New Roman"/>
                <w:sz w:val="6"/>
              </w:rPr>
            </w:pPr>
          </w:p>
        </w:tc>
        <w:tc>
          <w:tcPr>
            <w:tcW w:w="500" w:type="dxa"/>
            <w:shd w:val="clear" w:color="auto" w:fill="auto"/>
            <w:vAlign w:val="bottom"/>
          </w:tcPr>
          <w:p w14:paraId="32ADF158" w14:textId="77777777" w:rsidR="00962D20" w:rsidRDefault="00962D20">
            <w:pPr>
              <w:snapToGrid w:val="0"/>
              <w:spacing w:line="0" w:lineRule="atLeast"/>
              <w:rPr>
                <w:rFonts w:ascii="Times New Roman" w:eastAsia="Times New Roman" w:hAnsi="Times New Roman" w:cs="Times New Roman"/>
                <w:sz w:val="6"/>
              </w:rPr>
            </w:pPr>
          </w:p>
        </w:tc>
        <w:tc>
          <w:tcPr>
            <w:tcW w:w="120" w:type="dxa"/>
            <w:tcBorders>
              <w:right w:val="single" w:sz="8" w:space="0" w:color="000000"/>
            </w:tcBorders>
            <w:shd w:val="clear" w:color="auto" w:fill="auto"/>
            <w:vAlign w:val="bottom"/>
          </w:tcPr>
          <w:p w14:paraId="56107996" w14:textId="77777777" w:rsidR="00962D20" w:rsidRDefault="00962D20">
            <w:pPr>
              <w:snapToGrid w:val="0"/>
              <w:spacing w:line="0" w:lineRule="atLeast"/>
              <w:rPr>
                <w:rFonts w:ascii="Times New Roman" w:eastAsia="Times New Roman" w:hAnsi="Times New Roman" w:cs="Times New Roman"/>
                <w:sz w:val="6"/>
              </w:rPr>
            </w:pPr>
          </w:p>
        </w:tc>
        <w:tc>
          <w:tcPr>
            <w:tcW w:w="100" w:type="dxa"/>
            <w:shd w:val="clear" w:color="auto" w:fill="auto"/>
            <w:vAlign w:val="bottom"/>
          </w:tcPr>
          <w:p w14:paraId="5115474F" w14:textId="77777777" w:rsidR="00962D20" w:rsidRDefault="00962D20">
            <w:pPr>
              <w:snapToGrid w:val="0"/>
              <w:spacing w:line="0" w:lineRule="atLeast"/>
              <w:rPr>
                <w:rFonts w:ascii="Times New Roman" w:eastAsia="Times New Roman" w:hAnsi="Times New Roman" w:cs="Times New Roman"/>
                <w:sz w:val="6"/>
              </w:rPr>
            </w:pPr>
          </w:p>
        </w:tc>
        <w:tc>
          <w:tcPr>
            <w:tcW w:w="620" w:type="dxa"/>
            <w:shd w:val="clear" w:color="auto" w:fill="auto"/>
            <w:vAlign w:val="bottom"/>
          </w:tcPr>
          <w:p w14:paraId="385D770B" w14:textId="77777777" w:rsidR="00962D20" w:rsidRDefault="00962D20">
            <w:pPr>
              <w:snapToGrid w:val="0"/>
              <w:spacing w:line="0" w:lineRule="atLeast"/>
              <w:rPr>
                <w:rFonts w:ascii="Times New Roman" w:eastAsia="Times New Roman" w:hAnsi="Times New Roman" w:cs="Times New Roman"/>
                <w:sz w:val="6"/>
              </w:rPr>
            </w:pPr>
          </w:p>
        </w:tc>
        <w:tc>
          <w:tcPr>
            <w:tcW w:w="140" w:type="dxa"/>
            <w:tcBorders>
              <w:right w:val="single" w:sz="8" w:space="0" w:color="000000"/>
            </w:tcBorders>
            <w:shd w:val="clear" w:color="auto" w:fill="auto"/>
            <w:vAlign w:val="bottom"/>
          </w:tcPr>
          <w:p w14:paraId="74ACB690" w14:textId="77777777" w:rsidR="00962D20" w:rsidRDefault="00962D20">
            <w:pPr>
              <w:snapToGrid w:val="0"/>
              <w:spacing w:line="0" w:lineRule="atLeast"/>
              <w:rPr>
                <w:rFonts w:ascii="Times New Roman" w:eastAsia="Times New Roman" w:hAnsi="Times New Roman" w:cs="Times New Roman"/>
                <w:sz w:val="6"/>
              </w:rPr>
            </w:pPr>
          </w:p>
        </w:tc>
        <w:tc>
          <w:tcPr>
            <w:tcW w:w="200" w:type="dxa"/>
            <w:shd w:val="clear" w:color="auto" w:fill="auto"/>
            <w:vAlign w:val="bottom"/>
          </w:tcPr>
          <w:p w14:paraId="20E49CCA" w14:textId="77777777" w:rsidR="00962D20" w:rsidRDefault="00962D20">
            <w:pPr>
              <w:snapToGrid w:val="0"/>
              <w:spacing w:line="0" w:lineRule="atLeast"/>
              <w:rPr>
                <w:rFonts w:ascii="Times New Roman" w:eastAsia="Times New Roman" w:hAnsi="Times New Roman" w:cs="Times New Roman"/>
                <w:sz w:val="6"/>
              </w:rPr>
            </w:pPr>
          </w:p>
        </w:tc>
        <w:tc>
          <w:tcPr>
            <w:tcW w:w="660" w:type="dxa"/>
            <w:shd w:val="clear" w:color="auto" w:fill="auto"/>
            <w:vAlign w:val="bottom"/>
          </w:tcPr>
          <w:p w14:paraId="7D5FA933" w14:textId="77777777" w:rsidR="00962D20" w:rsidRDefault="00962D20">
            <w:pPr>
              <w:snapToGrid w:val="0"/>
              <w:spacing w:line="0" w:lineRule="atLeast"/>
              <w:rPr>
                <w:rFonts w:ascii="Times New Roman" w:eastAsia="Times New Roman" w:hAnsi="Times New Roman" w:cs="Times New Roman"/>
                <w:sz w:val="6"/>
              </w:rPr>
            </w:pPr>
          </w:p>
        </w:tc>
        <w:tc>
          <w:tcPr>
            <w:tcW w:w="120" w:type="dxa"/>
            <w:tcBorders>
              <w:right w:val="single" w:sz="8" w:space="0" w:color="000000"/>
            </w:tcBorders>
            <w:shd w:val="clear" w:color="auto" w:fill="auto"/>
            <w:vAlign w:val="bottom"/>
          </w:tcPr>
          <w:p w14:paraId="59EB1617" w14:textId="77777777" w:rsidR="00962D20" w:rsidRDefault="00962D20">
            <w:pPr>
              <w:snapToGrid w:val="0"/>
              <w:spacing w:line="0" w:lineRule="atLeast"/>
              <w:rPr>
                <w:rFonts w:ascii="Times New Roman" w:eastAsia="Times New Roman" w:hAnsi="Times New Roman" w:cs="Times New Roman"/>
                <w:sz w:val="6"/>
              </w:rPr>
            </w:pPr>
          </w:p>
        </w:tc>
        <w:tc>
          <w:tcPr>
            <w:tcW w:w="100" w:type="dxa"/>
            <w:vAlign w:val="bottom"/>
          </w:tcPr>
          <w:p w14:paraId="2ABB6745" w14:textId="77777777" w:rsidR="00962D20" w:rsidRDefault="00962D20">
            <w:pPr>
              <w:snapToGrid w:val="0"/>
              <w:spacing w:line="0" w:lineRule="atLeast"/>
              <w:rPr>
                <w:rFonts w:ascii="Times New Roman" w:eastAsia="Times New Roman" w:hAnsi="Times New Roman" w:cs="Times New Roman"/>
                <w:sz w:val="6"/>
              </w:rPr>
            </w:pPr>
          </w:p>
        </w:tc>
        <w:tc>
          <w:tcPr>
            <w:tcW w:w="700" w:type="dxa"/>
            <w:vAlign w:val="bottom"/>
          </w:tcPr>
          <w:p w14:paraId="72757FA8" w14:textId="77777777" w:rsidR="00962D20" w:rsidRDefault="00962D20">
            <w:pPr>
              <w:snapToGrid w:val="0"/>
              <w:spacing w:line="0" w:lineRule="atLeast"/>
              <w:rPr>
                <w:rFonts w:ascii="Times New Roman" w:eastAsia="Times New Roman" w:hAnsi="Times New Roman" w:cs="Times New Roman"/>
                <w:sz w:val="6"/>
              </w:rPr>
            </w:pPr>
          </w:p>
        </w:tc>
        <w:tc>
          <w:tcPr>
            <w:tcW w:w="460" w:type="dxa"/>
            <w:tcBorders>
              <w:right w:val="single" w:sz="8" w:space="0" w:color="000000"/>
            </w:tcBorders>
            <w:vAlign w:val="bottom"/>
          </w:tcPr>
          <w:p w14:paraId="20AF35B6" w14:textId="77777777" w:rsidR="00962D20" w:rsidRDefault="00962D20">
            <w:pPr>
              <w:snapToGrid w:val="0"/>
              <w:spacing w:line="0" w:lineRule="atLeast"/>
              <w:rPr>
                <w:rFonts w:ascii="Times New Roman" w:eastAsia="Times New Roman" w:hAnsi="Times New Roman" w:cs="Times New Roman"/>
                <w:sz w:val="6"/>
              </w:rPr>
            </w:pPr>
          </w:p>
        </w:tc>
        <w:tc>
          <w:tcPr>
            <w:tcW w:w="100" w:type="dxa"/>
            <w:vAlign w:val="bottom"/>
          </w:tcPr>
          <w:p w14:paraId="7CAC4D52" w14:textId="77777777" w:rsidR="00962D20" w:rsidRDefault="00962D20">
            <w:pPr>
              <w:snapToGrid w:val="0"/>
              <w:spacing w:line="0" w:lineRule="atLeast"/>
              <w:rPr>
                <w:rFonts w:ascii="Times New Roman" w:eastAsia="Times New Roman" w:hAnsi="Times New Roman" w:cs="Times New Roman"/>
                <w:sz w:val="6"/>
              </w:rPr>
            </w:pPr>
          </w:p>
        </w:tc>
        <w:tc>
          <w:tcPr>
            <w:tcW w:w="960" w:type="dxa"/>
            <w:tcBorders>
              <w:right w:val="single" w:sz="8" w:space="0" w:color="000000"/>
            </w:tcBorders>
            <w:vAlign w:val="bottom"/>
          </w:tcPr>
          <w:p w14:paraId="791F4A8E" w14:textId="77777777" w:rsidR="00962D20" w:rsidRDefault="00962D20">
            <w:pPr>
              <w:snapToGrid w:val="0"/>
              <w:spacing w:line="0" w:lineRule="atLeast"/>
              <w:rPr>
                <w:rFonts w:ascii="Times New Roman" w:eastAsia="Times New Roman" w:hAnsi="Times New Roman" w:cs="Times New Roman"/>
                <w:sz w:val="6"/>
              </w:rPr>
            </w:pPr>
          </w:p>
        </w:tc>
        <w:tc>
          <w:tcPr>
            <w:tcW w:w="100" w:type="dxa"/>
            <w:vAlign w:val="bottom"/>
          </w:tcPr>
          <w:p w14:paraId="407C2EE2" w14:textId="77777777" w:rsidR="00962D20" w:rsidRDefault="00962D20">
            <w:pPr>
              <w:snapToGrid w:val="0"/>
              <w:spacing w:line="0" w:lineRule="atLeast"/>
              <w:rPr>
                <w:rFonts w:ascii="Times New Roman" w:eastAsia="Times New Roman" w:hAnsi="Times New Roman" w:cs="Times New Roman"/>
                <w:sz w:val="6"/>
              </w:rPr>
            </w:pPr>
          </w:p>
        </w:tc>
        <w:tc>
          <w:tcPr>
            <w:tcW w:w="1240" w:type="dxa"/>
            <w:vAlign w:val="bottom"/>
          </w:tcPr>
          <w:p w14:paraId="771F7355" w14:textId="77777777" w:rsidR="00962D20" w:rsidRDefault="00962D20">
            <w:pPr>
              <w:snapToGrid w:val="0"/>
              <w:spacing w:line="0" w:lineRule="atLeast"/>
              <w:rPr>
                <w:rFonts w:ascii="Times New Roman" w:eastAsia="Times New Roman" w:hAnsi="Times New Roman" w:cs="Times New Roman"/>
                <w:sz w:val="6"/>
              </w:rPr>
            </w:pPr>
          </w:p>
        </w:tc>
        <w:tc>
          <w:tcPr>
            <w:tcW w:w="120" w:type="dxa"/>
            <w:tcBorders>
              <w:right w:val="single" w:sz="8" w:space="0" w:color="000000"/>
            </w:tcBorders>
            <w:vAlign w:val="bottom"/>
          </w:tcPr>
          <w:p w14:paraId="0C987EEA" w14:textId="77777777" w:rsidR="00962D20" w:rsidRDefault="00962D20">
            <w:pPr>
              <w:snapToGrid w:val="0"/>
              <w:spacing w:line="0" w:lineRule="atLeast"/>
              <w:rPr>
                <w:rFonts w:ascii="Times New Roman" w:eastAsia="Times New Roman" w:hAnsi="Times New Roman" w:cs="Times New Roman"/>
                <w:sz w:val="6"/>
              </w:rPr>
            </w:pPr>
          </w:p>
        </w:tc>
        <w:tc>
          <w:tcPr>
            <w:tcW w:w="380" w:type="dxa"/>
            <w:vAlign w:val="bottom"/>
          </w:tcPr>
          <w:p w14:paraId="51499460" w14:textId="77777777" w:rsidR="00962D20" w:rsidRDefault="00962D20">
            <w:pPr>
              <w:snapToGrid w:val="0"/>
              <w:spacing w:line="0" w:lineRule="atLeast"/>
              <w:rPr>
                <w:rFonts w:ascii="Times New Roman" w:eastAsia="Times New Roman" w:hAnsi="Times New Roman" w:cs="Times New Roman"/>
                <w:sz w:val="6"/>
              </w:rPr>
            </w:pPr>
          </w:p>
        </w:tc>
        <w:tc>
          <w:tcPr>
            <w:tcW w:w="580" w:type="dxa"/>
            <w:vAlign w:val="bottom"/>
          </w:tcPr>
          <w:p w14:paraId="0ECDF7A7"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3"/>
            <w:tcBorders>
              <w:right w:val="single" w:sz="8" w:space="0" w:color="000000"/>
            </w:tcBorders>
            <w:vAlign w:val="bottom"/>
          </w:tcPr>
          <w:p w14:paraId="0EA26DCE" w14:textId="77777777" w:rsidR="00962D20" w:rsidRDefault="00962D20">
            <w:pPr>
              <w:snapToGrid w:val="0"/>
              <w:spacing w:line="0" w:lineRule="atLeast"/>
              <w:rPr>
                <w:rFonts w:ascii="Times New Roman" w:eastAsia="Times New Roman" w:hAnsi="Times New Roman" w:cs="Times New Roman"/>
                <w:sz w:val="6"/>
              </w:rPr>
            </w:pPr>
          </w:p>
        </w:tc>
      </w:tr>
      <w:tr w:rsidR="00962D20" w14:paraId="0E86BE56" w14:textId="77777777">
        <w:trPr>
          <w:trHeight w:val="230"/>
        </w:trPr>
        <w:tc>
          <w:tcPr>
            <w:tcW w:w="120" w:type="dxa"/>
            <w:tcBorders>
              <w:left w:val="single" w:sz="8" w:space="0" w:color="000000"/>
            </w:tcBorders>
            <w:shd w:val="clear" w:color="auto" w:fill="auto"/>
            <w:vAlign w:val="bottom"/>
          </w:tcPr>
          <w:p w14:paraId="2C854EA4" w14:textId="77777777" w:rsidR="00962D20" w:rsidRDefault="00962D20">
            <w:pPr>
              <w:snapToGrid w:val="0"/>
              <w:spacing w:line="0" w:lineRule="atLeast"/>
              <w:rPr>
                <w:rFonts w:ascii="Times New Roman" w:eastAsia="Times New Roman" w:hAnsi="Times New Roman" w:cs="Times New Roman"/>
                <w:sz w:val="6"/>
              </w:rPr>
            </w:pPr>
          </w:p>
        </w:tc>
        <w:tc>
          <w:tcPr>
            <w:tcW w:w="1600" w:type="dxa"/>
            <w:gridSpan w:val="2"/>
            <w:tcBorders>
              <w:right w:val="single" w:sz="8" w:space="0" w:color="000000"/>
            </w:tcBorders>
            <w:shd w:val="clear" w:color="auto" w:fill="auto"/>
            <w:vAlign w:val="bottom"/>
          </w:tcPr>
          <w:p w14:paraId="1126B974" w14:textId="77777777" w:rsidR="00962D20" w:rsidRDefault="00962D20">
            <w:pPr>
              <w:spacing w:line="0" w:lineRule="atLeast"/>
              <w:ind w:right="120"/>
              <w:jc w:val="center"/>
            </w:pPr>
            <w:r>
              <w:rPr>
                <w:rFonts w:ascii="Times New Roman" w:eastAsia="Times New Roman" w:hAnsi="Times New Roman" w:cs="Times New Roman"/>
                <w:w w:val="98"/>
              </w:rPr>
              <w:t>предметов</w:t>
            </w:r>
          </w:p>
        </w:tc>
        <w:tc>
          <w:tcPr>
            <w:tcW w:w="100" w:type="dxa"/>
            <w:shd w:val="clear" w:color="auto" w:fill="auto"/>
            <w:vAlign w:val="bottom"/>
          </w:tcPr>
          <w:p w14:paraId="15A562BF" w14:textId="77777777" w:rsidR="00962D20" w:rsidRDefault="00962D20">
            <w:pPr>
              <w:snapToGrid w:val="0"/>
              <w:spacing w:line="0" w:lineRule="atLeast"/>
              <w:rPr>
                <w:rFonts w:ascii="Times New Roman" w:eastAsia="Times New Roman" w:hAnsi="Times New Roman" w:cs="Times New Roman"/>
                <w:w w:val="98"/>
              </w:rPr>
            </w:pPr>
          </w:p>
        </w:tc>
        <w:tc>
          <w:tcPr>
            <w:tcW w:w="1340" w:type="dxa"/>
            <w:shd w:val="clear" w:color="auto" w:fill="auto"/>
            <w:vAlign w:val="bottom"/>
          </w:tcPr>
          <w:p w14:paraId="04C9F76E" w14:textId="77777777" w:rsidR="00962D20" w:rsidRDefault="00962D20">
            <w:pPr>
              <w:snapToGrid w:val="0"/>
              <w:spacing w:line="0" w:lineRule="atLeast"/>
              <w:rPr>
                <w:rFonts w:ascii="Times New Roman" w:eastAsia="Times New Roman" w:hAnsi="Times New Roman" w:cs="Times New Roman"/>
                <w:w w:val="98"/>
              </w:rPr>
            </w:pPr>
          </w:p>
        </w:tc>
        <w:tc>
          <w:tcPr>
            <w:tcW w:w="1700" w:type="dxa"/>
            <w:shd w:val="clear" w:color="auto" w:fill="auto"/>
            <w:vAlign w:val="bottom"/>
          </w:tcPr>
          <w:p w14:paraId="5325F9B9" w14:textId="77777777" w:rsidR="00962D20" w:rsidRDefault="00962D20">
            <w:pPr>
              <w:snapToGrid w:val="0"/>
              <w:spacing w:line="0" w:lineRule="atLeast"/>
              <w:rPr>
                <w:rFonts w:ascii="Times New Roman" w:eastAsia="Times New Roman" w:hAnsi="Times New Roman" w:cs="Times New Roman"/>
                <w:w w:val="98"/>
              </w:rPr>
            </w:pPr>
          </w:p>
        </w:tc>
        <w:tc>
          <w:tcPr>
            <w:tcW w:w="120" w:type="dxa"/>
            <w:tcBorders>
              <w:right w:val="single" w:sz="8" w:space="0" w:color="000000"/>
            </w:tcBorders>
            <w:shd w:val="clear" w:color="auto" w:fill="auto"/>
            <w:vAlign w:val="bottom"/>
          </w:tcPr>
          <w:p w14:paraId="72EA01F9" w14:textId="77777777" w:rsidR="00962D20" w:rsidRDefault="00962D20">
            <w:pPr>
              <w:snapToGrid w:val="0"/>
              <w:spacing w:line="0" w:lineRule="atLeast"/>
              <w:rPr>
                <w:rFonts w:ascii="Times New Roman" w:eastAsia="Times New Roman" w:hAnsi="Times New Roman" w:cs="Times New Roman"/>
                <w:w w:val="98"/>
              </w:rPr>
            </w:pPr>
          </w:p>
        </w:tc>
        <w:tc>
          <w:tcPr>
            <w:tcW w:w="100" w:type="dxa"/>
            <w:shd w:val="clear" w:color="auto" w:fill="auto"/>
            <w:vAlign w:val="bottom"/>
          </w:tcPr>
          <w:p w14:paraId="165AB082" w14:textId="77777777" w:rsidR="00962D20" w:rsidRDefault="00962D20">
            <w:pPr>
              <w:snapToGrid w:val="0"/>
              <w:spacing w:line="0" w:lineRule="atLeast"/>
              <w:rPr>
                <w:rFonts w:ascii="Times New Roman" w:eastAsia="Times New Roman" w:hAnsi="Times New Roman" w:cs="Times New Roman"/>
                <w:w w:val="98"/>
              </w:rPr>
            </w:pPr>
          </w:p>
        </w:tc>
        <w:tc>
          <w:tcPr>
            <w:tcW w:w="1440" w:type="dxa"/>
            <w:shd w:val="clear" w:color="auto" w:fill="auto"/>
            <w:vAlign w:val="bottom"/>
          </w:tcPr>
          <w:p w14:paraId="3032393A"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11CA4349" w14:textId="77777777" w:rsidR="00962D20" w:rsidRDefault="00962D20">
            <w:pPr>
              <w:snapToGrid w:val="0"/>
              <w:spacing w:line="0" w:lineRule="atLeast"/>
              <w:rPr>
                <w:rFonts w:ascii="Times New Roman" w:eastAsia="Times New Roman" w:hAnsi="Times New Roman" w:cs="Times New Roman"/>
              </w:rPr>
            </w:pPr>
          </w:p>
        </w:tc>
        <w:tc>
          <w:tcPr>
            <w:tcW w:w="80" w:type="dxa"/>
            <w:shd w:val="clear" w:color="auto" w:fill="auto"/>
            <w:vAlign w:val="bottom"/>
          </w:tcPr>
          <w:p w14:paraId="1783F980" w14:textId="77777777" w:rsidR="00962D20" w:rsidRDefault="00962D20">
            <w:pPr>
              <w:snapToGrid w:val="0"/>
              <w:spacing w:line="0" w:lineRule="atLeast"/>
              <w:rPr>
                <w:rFonts w:ascii="Times New Roman" w:eastAsia="Times New Roman" w:hAnsi="Times New Roman" w:cs="Times New Roman"/>
              </w:rPr>
            </w:pPr>
          </w:p>
        </w:tc>
        <w:tc>
          <w:tcPr>
            <w:tcW w:w="920" w:type="dxa"/>
            <w:shd w:val="clear" w:color="auto" w:fill="auto"/>
            <w:vAlign w:val="bottom"/>
          </w:tcPr>
          <w:p w14:paraId="3D075CE5" w14:textId="77777777" w:rsidR="00962D20" w:rsidRDefault="00962D20">
            <w:pPr>
              <w:snapToGrid w:val="0"/>
              <w:spacing w:line="0" w:lineRule="atLeast"/>
              <w:rPr>
                <w:rFonts w:ascii="Times New Roman" w:eastAsia="Times New Roman" w:hAnsi="Times New Roman" w:cs="Times New Roman"/>
              </w:rPr>
            </w:pPr>
          </w:p>
        </w:tc>
        <w:tc>
          <w:tcPr>
            <w:tcW w:w="140" w:type="dxa"/>
            <w:tcBorders>
              <w:right w:val="single" w:sz="8" w:space="0" w:color="000000"/>
            </w:tcBorders>
            <w:shd w:val="clear" w:color="auto" w:fill="auto"/>
            <w:vAlign w:val="bottom"/>
          </w:tcPr>
          <w:p w14:paraId="5E839C46" w14:textId="77777777" w:rsidR="00962D20" w:rsidRDefault="00962D20">
            <w:pPr>
              <w:snapToGrid w:val="0"/>
              <w:spacing w:line="0" w:lineRule="atLeast"/>
              <w:rPr>
                <w:rFonts w:ascii="Times New Roman" w:eastAsia="Times New Roman" w:hAnsi="Times New Roman" w:cs="Times New Roman"/>
              </w:rPr>
            </w:pPr>
          </w:p>
        </w:tc>
        <w:tc>
          <w:tcPr>
            <w:tcW w:w="80" w:type="dxa"/>
            <w:shd w:val="clear" w:color="auto" w:fill="auto"/>
            <w:vAlign w:val="bottom"/>
          </w:tcPr>
          <w:p w14:paraId="7A0F1686" w14:textId="77777777" w:rsidR="00962D20" w:rsidRDefault="00962D20">
            <w:pPr>
              <w:snapToGrid w:val="0"/>
              <w:spacing w:line="0" w:lineRule="atLeast"/>
              <w:rPr>
                <w:rFonts w:ascii="Times New Roman" w:eastAsia="Times New Roman" w:hAnsi="Times New Roman" w:cs="Times New Roman"/>
              </w:rPr>
            </w:pPr>
          </w:p>
        </w:tc>
        <w:tc>
          <w:tcPr>
            <w:tcW w:w="500" w:type="dxa"/>
            <w:shd w:val="clear" w:color="auto" w:fill="auto"/>
            <w:vAlign w:val="bottom"/>
          </w:tcPr>
          <w:p w14:paraId="2FDFFE81"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3F335D06"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308497EE" w14:textId="77777777" w:rsidR="00962D20" w:rsidRDefault="00962D20">
            <w:pPr>
              <w:snapToGrid w:val="0"/>
              <w:spacing w:line="0" w:lineRule="atLeast"/>
              <w:rPr>
                <w:rFonts w:ascii="Times New Roman" w:eastAsia="Times New Roman" w:hAnsi="Times New Roman" w:cs="Times New Roman"/>
              </w:rPr>
            </w:pPr>
          </w:p>
        </w:tc>
        <w:tc>
          <w:tcPr>
            <w:tcW w:w="620" w:type="dxa"/>
            <w:shd w:val="clear" w:color="auto" w:fill="auto"/>
            <w:vAlign w:val="bottom"/>
          </w:tcPr>
          <w:p w14:paraId="69C55CC0" w14:textId="77777777" w:rsidR="00962D20" w:rsidRDefault="00962D20">
            <w:pPr>
              <w:snapToGrid w:val="0"/>
              <w:spacing w:line="0" w:lineRule="atLeast"/>
              <w:rPr>
                <w:rFonts w:ascii="Times New Roman" w:eastAsia="Times New Roman" w:hAnsi="Times New Roman" w:cs="Times New Roman"/>
              </w:rPr>
            </w:pPr>
          </w:p>
        </w:tc>
        <w:tc>
          <w:tcPr>
            <w:tcW w:w="140" w:type="dxa"/>
            <w:tcBorders>
              <w:right w:val="single" w:sz="8" w:space="0" w:color="000000"/>
            </w:tcBorders>
            <w:shd w:val="clear" w:color="auto" w:fill="auto"/>
            <w:vAlign w:val="bottom"/>
          </w:tcPr>
          <w:p w14:paraId="5384230A" w14:textId="77777777" w:rsidR="00962D20" w:rsidRDefault="00962D20">
            <w:pPr>
              <w:snapToGrid w:val="0"/>
              <w:spacing w:line="0" w:lineRule="atLeast"/>
              <w:rPr>
                <w:rFonts w:ascii="Times New Roman" w:eastAsia="Times New Roman" w:hAnsi="Times New Roman" w:cs="Times New Roman"/>
              </w:rPr>
            </w:pPr>
          </w:p>
        </w:tc>
        <w:tc>
          <w:tcPr>
            <w:tcW w:w="200" w:type="dxa"/>
            <w:shd w:val="clear" w:color="auto" w:fill="auto"/>
            <w:vAlign w:val="bottom"/>
          </w:tcPr>
          <w:p w14:paraId="0F41290D" w14:textId="77777777" w:rsidR="00962D20" w:rsidRDefault="00962D20">
            <w:pPr>
              <w:snapToGrid w:val="0"/>
              <w:spacing w:line="0" w:lineRule="atLeast"/>
              <w:rPr>
                <w:rFonts w:ascii="Times New Roman" w:eastAsia="Times New Roman" w:hAnsi="Times New Roman" w:cs="Times New Roman"/>
              </w:rPr>
            </w:pPr>
          </w:p>
        </w:tc>
        <w:tc>
          <w:tcPr>
            <w:tcW w:w="660" w:type="dxa"/>
            <w:shd w:val="clear" w:color="auto" w:fill="auto"/>
            <w:vAlign w:val="bottom"/>
          </w:tcPr>
          <w:p w14:paraId="51D09936"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shd w:val="clear" w:color="auto" w:fill="auto"/>
            <w:vAlign w:val="bottom"/>
          </w:tcPr>
          <w:p w14:paraId="4A927D04"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70D2D878" w14:textId="77777777" w:rsidR="00962D20" w:rsidRDefault="00962D20">
            <w:pPr>
              <w:snapToGrid w:val="0"/>
              <w:spacing w:line="0" w:lineRule="atLeast"/>
              <w:rPr>
                <w:rFonts w:ascii="Times New Roman" w:eastAsia="Times New Roman" w:hAnsi="Times New Roman" w:cs="Times New Roman"/>
              </w:rPr>
            </w:pPr>
          </w:p>
        </w:tc>
        <w:tc>
          <w:tcPr>
            <w:tcW w:w="700" w:type="dxa"/>
            <w:vAlign w:val="bottom"/>
          </w:tcPr>
          <w:p w14:paraId="63C76183" w14:textId="77777777" w:rsidR="00962D20" w:rsidRDefault="00962D20">
            <w:pPr>
              <w:snapToGrid w:val="0"/>
              <w:spacing w:line="0" w:lineRule="atLeast"/>
              <w:rPr>
                <w:rFonts w:ascii="Times New Roman" w:eastAsia="Times New Roman" w:hAnsi="Times New Roman" w:cs="Times New Roman"/>
              </w:rPr>
            </w:pPr>
          </w:p>
        </w:tc>
        <w:tc>
          <w:tcPr>
            <w:tcW w:w="460" w:type="dxa"/>
            <w:tcBorders>
              <w:right w:val="single" w:sz="8" w:space="0" w:color="000000"/>
            </w:tcBorders>
            <w:vAlign w:val="bottom"/>
          </w:tcPr>
          <w:p w14:paraId="72F4CA69"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34060698" w14:textId="77777777" w:rsidR="00962D20" w:rsidRDefault="00962D20">
            <w:pPr>
              <w:snapToGrid w:val="0"/>
              <w:spacing w:line="0" w:lineRule="atLeast"/>
              <w:rPr>
                <w:rFonts w:ascii="Times New Roman" w:eastAsia="Times New Roman" w:hAnsi="Times New Roman" w:cs="Times New Roman"/>
              </w:rPr>
            </w:pPr>
          </w:p>
        </w:tc>
        <w:tc>
          <w:tcPr>
            <w:tcW w:w="960" w:type="dxa"/>
            <w:tcBorders>
              <w:right w:val="single" w:sz="8" w:space="0" w:color="000000"/>
            </w:tcBorders>
            <w:vAlign w:val="bottom"/>
          </w:tcPr>
          <w:p w14:paraId="6637D726" w14:textId="77777777" w:rsidR="00962D20" w:rsidRDefault="00962D20">
            <w:pPr>
              <w:snapToGrid w:val="0"/>
              <w:spacing w:line="0" w:lineRule="atLeast"/>
              <w:rPr>
                <w:rFonts w:ascii="Times New Roman" w:eastAsia="Times New Roman" w:hAnsi="Times New Roman" w:cs="Times New Roman"/>
              </w:rPr>
            </w:pPr>
          </w:p>
        </w:tc>
        <w:tc>
          <w:tcPr>
            <w:tcW w:w="100" w:type="dxa"/>
            <w:vAlign w:val="bottom"/>
          </w:tcPr>
          <w:p w14:paraId="0745B628" w14:textId="77777777" w:rsidR="00962D20" w:rsidRDefault="00962D20">
            <w:pPr>
              <w:snapToGrid w:val="0"/>
              <w:spacing w:line="0" w:lineRule="atLeast"/>
              <w:rPr>
                <w:rFonts w:ascii="Times New Roman" w:eastAsia="Times New Roman" w:hAnsi="Times New Roman" w:cs="Times New Roman"/>
              </w:rPr>
            </w:pPr>
          </w:p>
        </w:tc>
        <w:tc>
          <w:tcPr>
            <w:tcW w:w="1240" w:type="dxa"/>
            <w:vAlign w:val="bottom"/>
          </w:tcPr>
          <w:p w14:paraId="1869DED8" w14:textId="77777777" w:rsidR="00962D20" w:rsidRDefault="00962D20">
            <w:pPr>
              <w:snapToGrid w:val="0"/>
              <w:spacing w:line="0" w:lineRule="atLeast"/>
              <w:rPr>
                <w:rFonts w:ascii="Times New Roman" w:eastAsia="Times New Roman" w:hAnsi="Times New Roman" w:cs="Times New Roman"/>
              </w:rPr>
            </w:pPr>
          </w:p>
        </w:tc>
        <w:tc>
          <w:tcPr>
            <w:tcW w:w="120" w:type="dxa"/>
            <w:tcBorders>
              <w:right w:val="single" w:sz="8" w:space="0" w:color="000000"/>
            </w:tcBorders>
            <w:vAlign w:val="bottom"/>
          </w:tcPr>
          <w:p w14:paraId="3096D4CB" w14:textId="77777777" w:rsidR="00962D20" w:rsidRDefault="00962D20">
            <w:pPr>
              <w:snapToGrid w:val="0"/>
              <w:spacing w:line="0" w:lineRule="atLeast"/>
              <w:rPr>
                <w:rFonts w:ascii="Times New Roman" w:eastAsia="Times New Roman" w:hAnsi="Times New Roman" w:cs="Times New Roman"/>
              </w:rPr>
            </w:pPr>
          </w:p>
        </w:tc>
        <w:tc>
          <w:tcPr>
            <w:tcW w:w="380" w:type="dxa"/>
            <w:vAlign w:val="bottom"/>
          </w:tcPr>
          <w:p w14:paraId="256E3ECC" w14:textId="77777777" w:rsidR="00962D20" w:rsidRDefault="00962D20">
            <w:pPr>
              <w:snapToGrid w:val="0"/>
              <w:spacing w:line="0" w:lineRule="atLeast"/>
              <w:rPr>
                <w:rFonts w:ascii="Times New Roman" w:eastAsia="Times New Roman" w:hAnsi="Times New Roman" w:cs="Times New Roman"/>
              </w:rPr>
            </w:pPr>
          </w:p>
        </w:tc>
        <w:tc>
          <w:tcPr>
            <w:tcW w:w="580" w:type="dxa"/>
            <w:vAlign w:val="bottom"/>
          </w:tcPr>
          <w:p w14:paraId="116BE3CA" w14:textId="77777777" w:rsidR="00962D20" w:rsidRDefault="00962D20">
            <w:pPr>
              <w:snapToGrid w:val="0"/>
              <w:spacing w:line="0" w:lineRule="atLeast"/>
              <w:rPr>
                <w:rFonts w:ascii="Times New Roman" w:eastAsia="Times New Roman" w:hAnsi="Times New Roman" w:cs="Times New Roman"/>
              </w:rPr>
            </w:pPr>
          </w:p>
        </w:tc>
        <w:tc>
          <w:tcPr>
            <w:tcW w:w="220" w:type="dxa"/>
            <w:gridSpan w:val="3"/>
            <w:tcBorders>
              <w:right w:val="single" w:sz="8" w:space="0" w:color="000000"/>
            </w:tcBorders>
            <w:vAlign w:val="bottom"/>
          </w:tcPr>
          <w:p w14:paraId="730E8164" w14:textId="77777777" w:rsidR="00962D20" w:rsidRDefault="00962D20">
            <w:pPr>
              <w:snapToGrid w:val="0"/>
              <w:spacing w:line="0" w:lineRule="atLeast"/>
              <w:rPr>
                <w:rFonts w:ascii="Times New Roman" w:eastAsia="Times New Roman" w:hAnsi="Times New Roman" w:cs="Times New Roman"/>
              </w:rPr>
            </w:pPr>
          </w:p>
        </w:tc>
      </w:tr>
      <w:tr w:rsidR="00962D20" w14:paraId="66C24CDE" w14:textId="77777777">
        <w:trPr>
          <w:trHeight w:val="695"/>
        </w:trPr>
        <w:tc>
          <w:tcPr>
            <w:tcW w:w="120" w:type="dxa"/>
            <w:tcBorders>
              <w:left w:val="single" w:sz="8" w:space="0" w:color="000000"/>
              <w:bottom w:val="single" w:sz="8" w:space="0" w:color="000000"/>
            </w:tcBorders>
            <w:shd w:val="clear" w:color="auto" w:fill="auto"/>
            <w:vAlign w:val="bottom"/>
          </w:tcPr>
          <w:p w14:paraId="62409706" w14:textId="77777777" w:rsidR="00962D20" w:rsidRDefault="00962D20">
            <w:pPr>
              <w:snapToGrid w:val="0"/>
              <w:spacing w:line="0" w:lineRule="atLeast"/>
              <w:rPr>
                <w:rFonts w:ascii="Times New Roman" w:eastAsia="Times New Roman" w:hAnsi="Times New Roman" w:cs="Times New Roman"/>
                <w:sz w:val="24"/>
              </w:rPr>
            </w:pPr>
          </w:p>
        </w:tc>
        <w:tc>
          <w:tcPr>
            <w:tcW w:w="1480" w:type="dxa"/>
            <w:tcBorders>
              <w:bottom w:val="single" w:sz="8" w:space="0" w:color="000000"/>
            </w:tcBorders>
            <w:shd w:val="clear" w:color="auto" w:fill="auto"/>
            <w:vAlign w:val="bottom"/>
          </w:tcPr>
          <w:p w14:paraId="62EE9A58"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76A401A6"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0CE03BC9" w14:textId="77777777" w:rsidR="00962D20" w:rsidRDefault="00962D20">
            <w:pPr>
              <w:snapToGrid w:val="0"/>
              <w:spacing w:line="0" w:lineRule="atLeast"/>
              <w:rPr>
                <w:rFonts w:ascii="Times New Roman" w:eastAsia="Times New Roman" w:hAnsi="Times New Roman" w:cs="Times New Roman"/>
                <w:sz w:val="24"/>
              </w:rPr>
            </w:pPr>
          </w:p>
        </w:tc>
        <w:tc>
          <w:tcPr>
            <w:tcW w:w="1340" w:type="dxa"/>
            <w:tcBorders>
              <w:bottom w:val="single" w:sz="8" w:space="0" w:color="000000"/>
            </w:tcBorders>
            <w:shd w:val="clear" w:color="auto" w:fill="auto"/>
            <w:vAlign w:val="bottom"/>
          </w:tcPr>
          <w:p w14:paraId="116258E0" w14:textId="77777777" w:rsidR="00962D20" w:rsidRDefault="00962D20">
            <w:pPr>
              <w:snapToGrid w:val="0"/>
              <w:spacing w:line="0" w:lineRule="atLeast"/>
              <w:rPr>
                <w:rFonts w:ascii="Times New Roman" w:eastAsia="Times New Roman" w:hAnsi="Times New Roman" w:cs="Times New Roman"/>
                <w:sz w:val="24"/>
              </w:rPr>
            </w:pPr>
          </w:p>
        </w:tc>
        <w:tc>
          <w:tcPr>
            <w:tcW w:w="1700" w:type="dxa"/>
            <w:tcBorders>
              <w:bottom w:val="single" w:sz="8" w:space="0" w:color="000000"/>
            </w:tcBorders>
            <w:shd w:val="clear" w:color="auto" w:fill="auto"/>
            <w:vAlign w:val="bottom"/>
          </w:tcPr>
          <w:p w14:paraId="04F84E76"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44E6CA7A"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64F27A58" w14:textId="77777777" w:rsidR="00962D20" w:rsidRDefault="00962D20">
            <w:pPr>
              <w:snapToGrid w:val="0"/>
              <w:spacing w:line="0" w:lineRule="atLeast"/>
              <w:rPr>
                <w:rFonts w:ascii="Times New Roman" w:eastAsia="Times New Roman" w:hAnsi="Times New Roman" w:cs="Times New Roman"/>
                <w:sz w:val="24"/>
              </w:rPr>
            </w:pPr>
          </w:p>
        </w:tc>
        <w:tc>
          <w:tcPr>
            <w:tcW w:w="1440" w:type="dxa"/>
            <w:tcBorders>
              <w:bottom w:val="single" w:sz="8" w:space="0" w:color="000000"/>
            </w:tcBorders>
            <w:shd w:val="clear" w:color="auto" w:fill="auto"/>
            <w:vAlign w:val="bottom"/>
          </w:tcPr>
          <w:p w14:paraId="454C5B82"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1D5F6664"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bottom w:val="single" w:sz="8" w:space="0" w:color="000000"/>
            </w:tcBorders>
            <w:shd w:val="clear" w:color="auto" w:fill="auto"/>
            <w:vAlign w:val="bottom"/>
          </w:tcPr>
          <w:p w14:paraId="6FE7CDD6" w14:textId="77777777" w:rsidR="00962D20" w:rsidRDefault="00962D20">
            <w:pPr>
              <w:snapToGrid w:val="0"/>
              <w:spacing w:line="0" w:lineRule="atLeast"/>
              <w:rPr>
                <w:rFonts w:ascii="Times New Roman" w:eastAsia="Times New Roman" w:hAnsi="Times New Roman" w:cs="Times New Roman"/>
                <w:sz w:val="24"/>
              </w:rPr>
            </w:pPr>
          </w:p>
        </w:tc>
        <w:tc>
          <w:tcPr>
            <w:tcW w:w="920" w:type="dxa"/>
            <w:tcBorders>
              <w:bottom w:val="single" w:sz="8" w:space="0" w:color="000000"/>
            </w:tcBorders>
            <w:shd w:val="clear" w:color="auto" w:fill="auto"/>
            <w:vAlign w:val="bottom"/>
          </w:tcPr>
          <w:p w14:paraId="2AD07DD5"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bottom w:val="single" w:sz="8" w:space="0" w:color="000000"/>
              <w:right w:val="single" w:sz="8" w:space="0" w:color="000000"/>
            </w:tcBorders>
            <w:shd w:val="clear" w:color="auto" w:fill="auto"/>
            <w:vAlign w:val="bottom"/>
          </w:tcPr>
          <w:p w14:paraId="1B782E38" w14:textId="77777777" w:rsidR="00962D20" w:rsidRDefault="00962D20">
            <w:pPr>
              <w:snapToGrid w:val="0"/>
              <w:spacing w:line="0" w:lineRule="atLeast"/>
              <w:rPr>
                <w:rFonts w:ascii="Times New Roman" w:eastAsia="Times New Roman" w:hAnsi="Times New Roman" w:cs="Times New Roman"/>
                <w:sz w:val="24"/>
              </w:rPr>
            </w:pPr>
          </w:p>
        </w:tc>
        <w:tc>
          <w:tcPr>
            <w:tcW w:w="80" w:type="dxa"/>
            <w:tcBorders>
              <w:bottom w:val="single" w:sz="8" w:space="0" w:color="000000"/>
            </w:tcBorders>
            <w:shd w:val="clear" w:color="auto" w:fill="auto"/>
            <w:vAlign w:val="bottom"/>
          </w:tcPr>
          <w:p w14:paraId="6C91EC03" w14:textId="77777777" w:rsidR="00962D20" w:rsidRDefault="00962D20">
            <w:pPr>
              <w:snapToGrid w:val="0"/>
              <w:spacing w:line="0" w:lineRule="atLeast"/>
              <w:rPr>
                <w:rFonts w:ascii="Times New Roman" w:eastAsia="Times New Roman" w:hAnsi="Times New Roman" w:cs="Times New Roman"/>
                <w:sz w:val="24"/>
              </w:rPr>
            </w:pPr>
          </w:p>
        </w:tc>
        <w:tc>
          <w:tcPr>
            <w:tcW w:w="500" w:type="dxa"/>
            <w:tcBorders>
              <w:bottom w:val="single" w:sz="8" w:space="0" w:color="000000"/>
            </w:tcBorders>
            <w:shd w:val="clear" w:color="auto" w:fill="auto"/>
            <w:vAlign w:val="bottom"/>
          </w:tcPr>
          <w:p w14:paraId="35182ED8"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shd w:val="clear" w:color="auto" w:fill="auto"/>
            <w:vAlign w:val="bottom"/>
          </w:tcPr>
          <w:p w14:paraId="7BC9E2C4"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0B0D724A" w14:textId="77777777" w:rsidR="00962D20" w:rsidRDefault="00962D20">
            <w:pPr>
              <w:snapToGrid w:val="0"/>
              <w:spacing w:line="0" w:lineRule="atLeast"/>
              <w:rPr>
                <w:rFonts w:ascii="Times New Roman" w:eastAsia="Times New Roman" w:hAnsi="Times New Roman" w:cs="Times New Roman"/>
                <w:sz w:val="24"/>
              </w:rPr>
            </w:pPr>
          </w:p>
        </w:tc>
        <w:tc>
          <w:tcPr>
            <w:tcW w:w="620" w:type="dxa"/>
            <w:tcBorders>
              <w:bottom w:val="single" w:sz="8" w:space="0" w:color="000000"/>
            </w:tcBorders>
            <w:shd w:val="clear" w:color="auto" w:fill="auto"/>
            <w:vAlign w:val="bottom"/>
          </w:tcPr>
          <w:p w14:paraId="1DE648BE"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bottom w:val="single" w:sz="8" w:space="0" w:color="000000"/>
              <w:right w:val="single" w:sz="8" w:space="0" w:color="000000"/>
            </w:tcBorders>
            <w:shd w:val="clear" w:color="auto" w:fill="auto"/>
            <w:vAlign w:val="bottom"/>
          </w:tcPr>
          <w:p w14:paraId="26815BEB" w14:textId="77777777" w:rsidR="00962D20" w:rsidRDefault="00962D20">
            <w:pPr>
              <w:snapToGrid w:val="0"/>
              <w:spacing w:line="0" w:lineRule="atLeast"/>
              <w:rPr>
                <w:rFonts w:ascii="Times New Roman" w:eastAsia="Times New Roman" w:hAnsi="Times New Roman" w:cs="Times New Roman"/>
                <w:sz w:val="24"/>
              </w:rPr>
            </w:pPr>
          </w:p>
        </w:tc>
        <w:tc>
          <w:tcPr>
            <w:tcW w:w="200" w:type="dxa"/>
            <w:tcBorders>
              <w:bottom w:val="single" w:sz="8" w:space="0" w:color="000000"/>
            </w:tcBorders>
            <w:shd w:val="clear" w:color="auto" w:fill="auto"/>
            <w:vAlign w:val="bottom"/>
          </w:tcPr>
          <w:p w14:paraId="4BB0175E" w14:textId="77777777" w:rsidR="00962D20" w:rsidRDefault="00962D20">
            <w:pPr>
              <w:snapToGrid w:val="0"/>
              <w:spacing w:line="0" w:lineRule="atLeast"/>
              <w:rPr>
                <w:rFonts w:ascii="Times New Roman" w:eastAsia="Times New Roman" w:hAnsi="Times New Roman" w:cs="Times New Roman"/>
                <w:sz w:val="24"/>
              </w:rPr>
            </w:pPr>
          </w:p>
        </w:tc>
        <w:tc>
          <w:tcPr>
            <w:tcW w:w="660" w:type="dxa"/>
            <w:tcBorders>
              <w:bottom w:val="single" w:sz="8" w:space="0" w:color="000000"/>
            </w:tcBorders>
            <w:shd w:val="clear" w:color="auto" w:fill="auto"/>
            <w:vAlign w:val="bottom"/>
          </w:tcPr>
          <w:p w14:paraId="3D7D588D"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vAlign w:val="bottom"/>
          </w:tcPr>
          <w:p w14:paraId="0CBAE62D"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791D14BA" w14:textId="77777777" w:rsidR="00962D20" w:rsidRDefault="00962D20">
            <w:pPr>
              <w:snapToGrid w:val="0"/>
              <w:spacing w:line="0" w:lineRule="atLeast"/>
              <w:rPr>
                <w:rFonts w:ascii="Times New Roman" w:eastAsia="Times New Roman" w:hAnsi="Times New Roman" w:cs="Times New Roman"/>
                <w:sz w:val="24"/>
              </w:rPr>
            </w:pPr>
          </w:p>
        </w:tc>
        <w:tc>
          <w:tcPr>
            <w:tcW w:w="700" w:type="dxa"/>
            <w:tcBorders>
              <w:bottom w:val="single" w:sz="8" w:space="0" w:color="000000"/>
            </w:tcBorders>
            <w:vAlign w:val="bottom"/>
          </w:tcPr>
          <w:p w14:paraId="6BB10F3D" w14:textId="77777777" w:rsidR="00962D20" w:rsidRDefault="00962D20">
            <w:pPr>
              <w:snapToGrid w:val="0"/>
              <w:spacing w:line="0" w:lineRule="atLeast"/>
              <w:rPr>
                <w:rFonts w:ascii="Times New Roman" w:eastAsia="Times New Roman" w:hAnsi="Times New Roman" w:cs="Times New Roman"/>
                <w:sz w:val="24"/>
              </w:rPr>
            </w:pPr>
          </w:p>
        </w:tc>
        <w:tc>
          <w:tcPr>
            <w:tcW w:w="460" w:type="dxa"/>
            <w:tcBorders>
              <w:bottom w:val="single" w:sz="8" w:space="0" w:color="000000"/>
              <w:right w:val="single" w:sz="8" w:space="0" w:color="000000"/>
            </w:tcBorders>
            <w:vAlign w:val="bottom"/>
          </w:tcPr>
          <w:p w14:paraId="02A2981E"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32B25B3D" w14:textId="77777777" w:rsidR="00962D20" w:rsidRDefault="00962D20">
            <w:pPr>
              <w:snapToGrid w:val="0"/>
              <w:spacing w:line="0" w:lineRule="atLeast"/>
              <w:rPr>
                <w:rFonts w:ascii="Times New Roman" w:eastAsia="Times New Roman" w:hAnsi="Times New Roman" w:cs="Times New Roman"/>
                <w:sz w:val="24"/>
              </w:rPr>
            </w:pPr>
          </w:p>
        </w:tc>
        <w:tc>
          <w:tcPr>
            <w:tcW w:w="960" w:type="dxa"/>
            <w:tcBorders>
              <w:bottom w:val="single" w:sz="8" w:space="0" w:color="000000"/>
              <w:right w:val="single" w:sz="8" w:space="0" w:color="000000"/>
            </w:tcBorders>
            <w:vAlign w:val="bottom"/>
          </w:tcPr>
          <w:p w14:paraId="7F6310A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vAlign w:val="bottom"/>
          </w:tcPr>
          <w:p w14:paraId="16837B57" w14:textId="77777777" w:rsidR="00962D20" w:rsidRDefault="00962D20">
            <w:pPr>
              <w:snapToGrid w:val="0"/>
              <w:spacing w:line="0" w:lineRule="atLeast"/>
              <w:rPr>
                <w:rFonts w:ascii="Times New Roman" w:eastAsia="Times New Roman" w:hAnsi="Times New Roman" w:cs="Times New Roman"/>
                <w:sz w:val="24"/>
              </w:rPr>
            </w:pPr>
          </w:p>
        </w:tc>
        <w:tc>
          <w:tcPr>
            <w:tcW w:w="1240" w:type="dxa"/>
            <w:tcBorders>
              <w:bottom w:val="single" w:sz="8" w:space="0" w:color="000000"/>
            </w:tcBorders>
            <w:vAlign w:val="bottom"/>
          </w:tcPr>
          <w:p w14:paraId="4D1F7EF6"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000000"/>
              <w:right w:val="single" w:sz="8" w:space="0" w:color="000000"/>
            </w:tcBorders>
            <w:vAlign w:val="bottom"/>
          </w:tcPr>
          <w:p w14:paraId="4C5692B6" w14:textId="77777777" w:rsidR="00962D20" w:rsidRDefault="00962D20">
            <w:pPr>
              <w:snapToGrid w:val="0"/>
              <w:spacing w:line="0" w:lineRule="atLeast"/>
              <w:rPr>
                <w:rFonts w:ascii="Times New Roman" w:eastAsia="Times New Roman" w:hAnsi="Times New Roman" w:cs="Times New Roman"/>
                <w:sz w:val="24"/>
              </w:rPr>
            </w:pPr>
          </w:p>
        </w:tc>
        <w:tc>
          <w:tcPr>
            <w:tcW w:w="380" w:type="dxa"/>
            <w:tcBorders>
              <w:bottom w:val="single" w:sz="8" w:space="0" w:color="000000"/>
            </w:tcBorders>
            <w:vAlign w:val="bottom"/>
          </w:tcPr>
          <w:p w14:paraId="304726CF" w14:textId="77777777" w:rsidR="00962D20" w:rsidRDefault="00962D20">
            <w:pPr>
              <w:snapToGrid w:val="0"/>
              <w:spacing w:line="0" w:lineRule="atLeast"/>
              <w:rPr>
                <w:rFonts w:ascii="Times New Roman" w:eastAsia="Times New Roman" w:hAnsi="Times New Roman" w:cs="Times New Roman"/>
                <w:sz w:val="24"/>
              </w:rPr>
            </w:pPr>
          </w:p>
        </w:tc>
        <w:tc>
          <w:tcPr>
            <w:tcW w:w="580" w:type="dxa"/>
            <w:tcBorders>
              <w:bottom w:val="single" w:sz="8" w:space="0" w:color="000000"/>
            </w:tcBorders>
            <w:vAlign w:val="bottom"/>
          </w:tcPr>
          <w:p w14:paraId="34A8B31C" w14:textId="77777777" w:rsidR="00962D20" w:rsidRDefault="00962D20">
            <w:pPr>
              <w:snapToGrid w:val="0"/>
              <w:spacing w:line="0" w:lineRule="atLeast"/>
              <w:rPr>
                <w:rFonts w:ascii="Times New Roman" w:eastAsia="Times New Roman" w:hAnsi="Times New Roman" w:cs="Times New Roman"/>
                <w:sz w:val="24"/>
              </w:rPr>
            </w:pPr>
          </w:p>
        </w:tc>
        <w:tc>
          <w:tcPr>
            <w:tcW w:w="220" w:type="dxa"/>
            <w:gridSpan w:val="3"/>
            <w:tcBorders>
              <w:bottom w:val="single" w:sz="8" w:space="0" w:color="000000"/>
              <w:right w:val="single" w:sz="8" w:space="0" w:color="000000"/>
            </w:tcBorders>
            <w:vAlign w:val="bottom"/>
          </w:tcPr>
          <w:p w14:paraId="46EBFFD4" w14:textId="77777777" w:rsidR="00962D20" w:rsidRDefault="00962D20">
            <w:pPr>
              <w:snapToGrid w:val="0"/>
              <w:spacing w:line="0" w:lineRule="atLeast"/>
              <w:rPr>
                <w:rFonts w:ascii="Times New Roman" w:eastAsia="Times New Roman" w:hAnsi="Times New Roman" w:cs="Times New Roman"/>
                <w:sz w:val="24"/>
              </w:rPr>
            </w:pPr>
          </w:p>
        </w:tc>
      </w:tr>
      <w:tr w:rsidR="00962D20" w14:paraId="1277F198" w14:textId="77777777">
        <w:trPr>
          <w:trHeight w:val="343"/>
        </w:trPr>
        <w:tc>
          <w:tcPr>
            <w:tcW w:w="1600" w:type="dxa"/>
            <w:gridSpan w:val="2"/>
            <w:tcBorders>
              <w:left w:val="single" w:sz="8" w:space="0" w:color="000000"/>
              <w:bottom w:val="single" w:sz="8" w:space="0" w:color="000000"/>
            </w:tcBorders>
            <w:shd w:val="clear" w:color="auto" w:fill="auto"/>
            <w:vAlign w:val="bottom"/>
          </w:tcPr>
          <w:p w14:paraId="470BCD38" w14:textId="77777777" w:rsidR="00962D20" w:rsidRDefault="00962D20">
            <w:pPr>
              <w:spacing w:line="0" w:lineRule="atLeast"/>
              <w:ind w:left="25"/>
              <w:jc w:val="center"/>
            </w:pPr>
            <w:r>
              <w:rPr>
                <w:rFonts w:ascii="Times New Roman" w:eastAsia="Times New Roman" w:hAnsi="Times New Roman" w:cs="Times New Roman"/>
                <w:sz w:val="14"/>
              </w:rPr>
              <w:t>1</w:t>
            </w:r>
          </w:p>
        </w:tc>
        <w:tc>
          <w:tcPr>
            <w:tcW w:w="120" w:type="dxa"/>
            <w:tcBorders>
              <w:bottom w:val="single" w:sz="8" w:space="0" w:color="000000"/>
              <w:right w:val="single" w:sz="8" w:space="0" w:color="000000"/>
            </w:tcBorders>
            <w:shd w:val="clear" w:color="auto" w:fill="auto"/>
            <w:vAlign w:val="bottom"/>
          </w:tcPr>
          <w:p w14:paraId="2ACCBEC1"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000000"/>
            </w:tcBorders>
            <w:shd w:val="clear" w:color="auto" w:fill="auto"/>
            <w:vAlign w:val="bottom"/>
          </w:tcPr>
          <w:p w14:paraId="0BBEAAB0" w14:textId="77777777" w:rsidR="00962D20" w:rsidRDefault="00962D20">
            <w:pPr>
              <w:snapToGrid w:val="0"/>
              <w:spacing w:line="0" w:lineRule="atLeast"/>
              <w:rPr>
                <w:rFonts w:ascii="Times New Roman" w:eastAsia="Times New Roman" w:hAnsi="Times New Roman" w:cs="Times New Roman"/>
                <w:sz w:val="24"/>
              </w:rPr>
            </w:pPr>
          </w:p>
        </w:tc>
        <w:tc>
          <w:tcPr>
            <w:tcW w:w="1340" w:type="dxa"/>
            <w:tcBorders>
              <w:bottom w:val="single" w:sz="8" w:space="0" w:color="000000"/>
            </w:tcBorders>
            <w:shd w:val="clear" w:color="auto" w:fill="auto"/>
            <w:vAlign w:val="bottom"/>
          </w:tcPr>
          <w:p w14:paraId="2CA6DABC" w14:textId="77777777" w:rsidR="00962D20" w:rsidRDefault="00962D20">
            <w:pPr>
              <w:snapToGrid w:val="0"/>
              <w:spacing w:line="0" w:lineRule="atLeast"/>
              <w:rPr>
                <w:rFonts w:ascii="Times New Roman" w:eastAsia="Times New Roman" w:hAnsi="Times New Roman" w:cs="Times New Roman"/>
                <w:sz w:val="24"/>
              </w:rPr>
            </w:pPr>
          </w:p>
        </w:tc>
        <w:tc>
          <w:tcPr>
            <w:tcW w:w="1700" w:type="dxa"/>
            <w:tcBorders>
              <w:bottom w:val="single" w:sz="8" w:space="0" w:color="000000"/>
            </w:tcBorders>
            <w:shd w:val="clear" w:color="auto" w:fill="auto"/>
            <w:vAlign w:val="bottom"/>
          </w:tcPr>
          <w:p w14:paraId="18222C00" w14:textId="77777777" w:rsidR="00962D20" w:rsidRDefault="00962D20">
            <w:pPr>
              <w:spacing w:line="0" w:lineRule="atLeast"/>
              <w:ind w:right="1245"/>
              <w:jc w:val="center"/>
            </w:pPr>
            <w:r>
              <w:rPr>
                <w:rFonts w:ascii="Times New Roman" w:eastAsia="Times New Roman" w:hAnsi="Times New Roman" w:cs="Times New Roman"/>
                <w:sz w:val="14"/>
              </w:rPr>
              <w:t>2</w:t>
            </w:r>
          </w:p>
        </w:tc>
        <w:tc>
          <w:tcPr>
            <w:tcW w:w="120" w:type="dxa"/>
            <w:tcBorders>
              <w:bottom w:val="single" w:sz="8" w:space="0" w:color="000000"/>
              <w:right w:val="single" w:sz="8" w:space="0" w:color="000000"/>
            </w:tcBorders>
            <w:shd w:val="clear" w:color="auto" w:fill="auto"/>
            <w:vAlign w:val="bottom"/>
          </w:tcPr>
          <w:p w14:paraId="71FEBD56" w14:textId="77777777" w:rsidR="00962D20" w:rsidRDefault="00962D20">
            <w:pPr>
              <w:snapToGrid w:val="0"/>
              <w:spacing w:line="0" w:lineRule="atLeast"/>
              <w:rPr>
                <w:rFonts w:ascii="Times New Roman" w:eastAsia="Times New Roman" w:hAnsi="Times New Roman" w:cs="Times New Roman"/>
                <w:sz w:val="24"/>
              </w:rPr>
            </w:pPr>
          </w:p>
        </w:tc>
        <w:tc>
          <w:tcPr>
            <w:tcW w:w="1540" w:type="dxa"/>
            <w:gridSpan w:val="2"/>
            <w:tcBorders>
              <w:bottom w:val="single" w:sz="8" w:space="0" w:color="000000"/>
            </w:tcBorders>
            <w:shd w:val="clear" w:color="auto" w:fill="auto"/>
            <w:vAlign w:val="bottom"/>
          </w:tcPr>
          <w:p w14:paraId="54B27511" w14:textId="77777777" w:rsidR="00962D20" w:rsidRDefault="00962D20">
            <w:pPr>
              <w:spacing w:line="0" w:lineRule="atLeast"/>
              <w:jc w:val="center"/>
            </w:pPr>
            <w:r>
              <w:rPr>
                <w:rFonts w:ascii="Times New Roman" w:eastAsia="Times New Roman" w:hAnsi="Times New Roman" w:cs="Times New Roman"/>
                <w:w w:val="85"/>
                <w:sz w:val="14"/>
              </w:rPr>
              <w:t>3</w:t>
            </w:r>
          </w:p>
        </w:tc>
        <w:tc>
          <w:tcPr>
            <w:tcW w:w="120" w:type="dxa"/>
            <w:tcBorders>
              <w:bottom w:val="single" w:sz="8" w:space="0" w:color="000000"/>
              <w:right w:val="single" w:sz="8" w:space="0" w:color="000000"/>
            </w:tcBorders>
            <w:shd w:val="clear" w:color="auto" w:fill="auto"/>
            <w:vAlign w:val="bottom"/>
          </w:tcPr>
          <w:p w14:paraId="5D41EB82" w14:textId="77777777" w:rsidR="00962D20" w:rsidRDefault="00962D20">
            <w:pPr>
              <w:snapToGrid w:val="0"/>
              <w:spacing w:line="0" w:lineRule="atLeast"/>
              <w:rPr>
                <w:rFonts w:ascii="Times New Roman" w:eastAsia="Times New Roman" w:hAnsi="Times New Roman" w:cs="Times New Roman"/>
                <w:w w:val="85"/>
                <w:sz w:val="24"/>
              </w:rPr>
            </w:pPr>
          </w:p>
        </w:tc>
        <w:tc>
          <w:tcPr>
            <w:tcW w:w="1000" w:type="dxa"/>
            <w:gridSpan w:val="2"/>
            <w:tcBorders>
              <w:bottom w:val="single" w:sz="8" w:space="0" w:color="000000"/>
            </w:tcBorders>
            <w:shd w:val="clear" w:color="auto" w:fill="auto"/>
            <w:vAlign w:val="bottom"/>
          </w:tcPr>
          <w:p w14:paraId="44F4CE5E" w14:textId="77777777" w:rsidR="00962D20" w:rsidRDefault="00962D20">
            <w:pPr>
              <w:spacing w:line="0" w:lineRule="atLeast"/>
              <w:jc w:val="center"/>
            </w:pPr>
            <w:r>
              <w:rPr>
                <w:rFonts w:ascii="Times New Roman" w:eastAsia="Times New Roman" w:hAnsi="Times New Roman" w:cs="Times New Roman"/>
                <w:w w:val="85"/>
                <w:sz w:val="14"/>
              </w:rPr>
              <w:t>4</w:t>
            </w:r>
          </w:p>
        </w:tc>
        <w:tc>
          <w:tcPr>
            <w:tcW w:w="140" w:type="dxa"/>
            <w:tcBorders>
              <w:bottom w:val="single" w:sz="8" w:space="0" w:color="000000"/>
              <w:right w:val="single" w:sz="8" w:space="0" w:color="000000"/>
            </w:tcBorders>
            <w:shd w:val="clear" w:color="auto" w:fill="auto"/>
            <w:vAlign w:val="bottom"/>
          </w:tcPr>
          <w:p w14:paraId="7E9DB473" w14:textId="77777777" w:rsidR="00962D20" w:rsidRDefault="00962D20">
            <w:pPr>
              <w:snapToGrid w:val="0"/>
              <w:spacing w:line="0" w:lineRule="atLeast"/>
              <w:rPr>
                <w:rFonts w:ascii="Times New Roman" w:eastAsia="Times New Roman" w:hAnsi="Times New Roman" w:cs="Times New Roman"/>
                <w:w w:val="85"/>
                <w:sz w:val="24"/>
              </w:rPr>
            </w:pPr>
          </w:p>
        </w:tc>
        <w:tc>
          <w:tcPr>
            <w:tcW w:w="580" w:type="dxa"/>
            <w:gridSpan w:val="2"/>
            <w:tcBorders>
              <w:bottom w:val="single" w:sz="8" w:space="0" w:color="000000"/>
            </w:tcBorders>
            <w:shd w:val="clear" w:color="auto" w:fill="auto"/>
            <w:vAlign w:val="bottom"/>
          </w:tcPr>
          <w:p w14:paraId="0320AAD9" w14:textId="77777777" w:rsidR="00962D20" w:rsidRDefault="00962D20">
            <w:pPr>
              <w:spacing w:line="0" w:lineRule="atLeast"/>
              <w:jc w:val="center"/>
            </w:pPr>
            <w:r>
              <w:rPr>
                <w:rFonts w:ascii="Times New Roman" w:eastAsia="Times New Roman" w:hAnsi="Times New Roman" w:cs="Times New Roman"/>
                <w:w w:val="85"/>
                <w:sz w:val="14"/>
              </w:rPr>
              <w:t>5</w:t>
            </w:r>
          </w:p>
        </w:tc>
        <w:tc>
          <w:tcPr>
            <w:tcW w:w="120" w:type="dxa"/>
            <w:tcBorders>
              <w:bottom w:val="single" w:sz="8" w:space="0" w:color="000000"/>
              <w:right w:val="single" w:sz="8" w:space="0" w:color="000000"/>
            </w:tcBorders>
            <w:shd w:val="clear" w:color="auto" w:fill="auto"/>
            <w:vAlign w:val="bottom"/>
          </w:tcPr>
          <w:p w14:paraId="1746FF1B" w14:textId="77777777" w:rsidR="00962D20" w:rsidRDefault="00962D20">
            <w:pPr>
              <w:snapToGrid w:val="0"/>
              <w:spacing w:line="0" w:lineRule="atLeast"/>
              <w:rPr>
                <w:rFonts w:ascii="Times New Roman" w:eastAsia="Times New Roman" w:hAnsi="Times New Roman" w:cs="Times New Roman"/>
                <w:w w:val="85"/>
                <w:sz w:val="24"/>
              </w:rPr>
            </w:pPr>
          </w:p>
        </w:tc>
        <w:tc>
          <w:tcPr>
            <w:tcW w:w="720" w:type="dxa"/>
            <w:gridSpan w:val="2"/>
            <w:tcBorders>
              <w:bottom w:val="single" w:sz="8" w:space="0" w:color="000000"/>
            </w:tcBorders>
            <w:shd w:val="clear" w:color="auto" w:fill="auto"/>
            <w:vAlign w:val="bottom"/>
          </w:tcPr>
          <w:p w14:paraId="19B57219" w14:textId="77777777" w:rsidR="00962D20" w:rsidRDefault="00962D20">
            <w:pPr>
              <w:spacing w:line="0" w:lineRule="atLeast"/>
              <w:jc w:val="center"/>
            </w:pPr>
            <w:r>
              <w:rPr>
                <w:rFonts w:ascii="Times New Roman" w:eastAsia="Times New Roman" w:hAnsi="Times New Roman" w:cs="Times New Roman"/>
                <w:w w:val="85"/>
                <w:sz w:val="14"/>
              </w:rPr>
              <w:t>6</w:t>
            </w:r>
          </w:p>
        </w:tc>
        <w:tc>
          <w:tcPr>
            <w:tcW w:w="140" w:type="dxa"/>
            <w:tcBorders>
              <w:bottom w:val="single" w:sz="8" w:space="0" w:color="000000"/>
              <w:right w:val="single" w:sz="8" w:space="0" w:color="000000"/>
            </w:tcBorders>
            <w:shd w:val="clear" w:color="auto" w:fill="auto"/>
            <w:vAlign w:val="bottom"/>
          </w:tcPr>
          <w:p w14:paraId="60E6F7E8" w14:textId="77777777" w:rsidR="00962D20" w:rsidRDefault="00962D20">
            <w:pPr>
              <w:snapToGrid w:val="0"/>
              <w:spacing w:line="0" w:lineRule="atLeast"/>
              <w:rPr>
                <w:rFonts w:ascii="Times New Roman" w:eastAsia="Times New Roman" w:hAnsi="Times New Roman" w:cs="Times New Roman"/>
                <w:w w:val="85"/>
                <w:sz w:val="24"/>
              </w:rPr>
            </w:pPr>
          </w:p>
        </w:tc>
        <w:tc>
          <w:tcPr>
            <w:tcW w:w="200" w:type="dxa"/>
            <w:tcBorders>
              <w:bottom w:val="single" w:sz="8" w:space="0" w:color="000000"/>
            </w:tcBorders>
            <w:shd w:val="clear" w:color="auto" w:fill="auto"/>
            <w:vAlign w:val="bottom"/>
          </w:tcPr>
          <w:p w14:paraId="17C15C6B" w14:textId="77777777" w:rsidR="00962D20" w:rsidRDefault="00962D20">
            <w:pPr>
              <w:snapToGrid w:val="0"/>
              <w:spacing w:line="0" w:lineRule="atLeast"/>
              <w:rPr>
                <w:rFonts w:ascii="Times New Roman" w:eastAsia="Times New Roman" w:hAnsi="Times New Roman" w:cs="Times New Roman"/>
                <w:w w:val="85"/>
                <w:sz w:val="24"/>
              </w:rPr>
            </w:pPr>
          </w:p>
        </w:tc>
        <w:tc>
          <w:tcPr>
            <w:tcW w:w="660" w:type="dxa"/>
            <w:tcBorders>
              <w:bottom w:val="single" w:sz="8" w:space="0" w:color="000000"/>
            </w:tcBorders>
            <w:shd w:val="clear" w:color="auto" w:fill="auto"/>
            <w:vAlign w:val="bottom"/>
          </w:tcPr>
          <w:p w14:paraId="7003463E" w14:textId="77777777" w:rsidR="00962D20" w:rsidRDefault="00962D20">
            <w:pPr>
              <w:spacing w:line="0" w:lineRule="atLeast"/>
              <w:ind w:right="34"/>
              <w:jc w:val="center"/>
            </w:pPr>
            <w:r>
              <w:rPr>
                <w:rFonts w:ascii="Times New Roman" w:eastAsia="Times New Roman" w:hAnsi="Times New Roman" w:cs="Times New Roman"/>
                <w:w w:val="85"/>
                <w:sz w:val="14"/>
              </w:rPr>
              <w:t>7</w:t>
            </w:r>
          </w:p>
        </w:tc>
        <w:tc>
          <w:tcPr>
            <w:tcW w:w="120" w:type="dxa"/>
            <w:tcBorders>
              <w:bottom w:val="single" w:sz="8" w:space="0" w:color="000000"/>
              <w:right w:val="single" w:sz="8" w:space="0" w:color="000000"/>
            </w:tcBorders>
            <w:shd w:val="clear" w:color="auto" w:fill="auto"/>
            <w:vAlign w:val="bottom"/>
          </w:tcPr>
          <w:p w14:paraId="48AA9C67" w14:textId="77777777" w:rsidR="00962D20" w:rsidRDefault="00962D20">
            <w:pPr>
              <w:snapToGrid w:val="0"/>
              <w:spacing w:line="0" w:lineRule="atLeast"/>
              <w:rPr>
                <w:rFonts w:ascii="Times New Roman" w:eastAsia="Times New Roman" w:hAnsi="Times New Roman" w:cs="Times New Roman"/>
                <w:w w:val="85"/>
                <w:sz w:val="24"/>
              </w:rPr>
            </w:pPr>
          </w:p>
        </w:tc>
        <w:tc>
          <w:tcPr>
            <w:tcW w:w="800" w:type="dxa"/>
            <w:gridSpan w:val="2"/>
            <w:tcBorders>
              <w:bottom w:val="single" w:sz="8" w:space="0" w:color="000000"/>
            </w:tcBorders>
            <w:shd w:val="clear" w:color="auto" w:fill="auto"/>
            <w:vAlign w:val="bottom"/>
          </w:tcPr>
          <w:p w14:paraId="543EFA34" w14:textId="77777777" w:rsidR="00962D20" w:rsidRDefault="00962D20">
            <w:pPr>
              <w:spacing w:line="0" w:lineRule="atLeast"/>
              <w:ind w:left="370"/>
              <w:jc w:val="center"/>
            </w:pPr>
            <w:r>
              <w:rPr>
                <w:rFonts w:ascii="Times New Roman" w:eastAsia="Times New Roman" w:hAnsi="Times New Roman" w:cs="Times New Roman"/>
                <w:sz w:val="14"/>
              </w:rPr>
              <w:t>8</w:t>
            </w:r>
          </w:p>
        </w:tc>
        <w:tc>
          <w:tcPr>
            <w:tcW w:w="460" w:type="dxa"/>
            <w:tcBorders>
              <w:bottom w:val="single" w:sz="8" w:space="0" w:color="000000"/>
              <w:right w:val="single" w:sz="8" w:space="0" w:color="000000"/>
            </w:tcBorders>
            <w:shd w:val="clear" w:color="auto" w:fill="auto"/>
            <w:vAlign w:val="bottom"/>
          </w:tcPr>
          <w:p w14:paraId="0F116E1E" w14:textId="77777777" w:rsidR="00962D20" w:rsidRDefault="00962D20">
            <w:pPr>
              <w:snapToGrid w:val="0"/>
              <w:spacing w:line="0" w:lineRule="atLeast"/>
              <w:rPr>
                <w:rFonts w:ascii="Times New Roman" w:eastAsia="Times New Roman" w:hAnsi="Times New Roman" w:cs="Times New Roman"/>
                <w:sz w:val="24"/>
              </w:rPr>
            </w:pPr>
          </w:p>
        </w:tc>
        <w:tc>
          <w:tcPr>
            <w:tcW w:w="1060" w:type="dxa"/>
            <w:gridSpan w:val="2"/>
            <w:tcBorders>
              <w:bottom w:val="single" w:sz="8" w:space="0" w:color="000000"/>
              <w:right w:val="single" w:sz="8" w:space="0" w:color="000000"/>
            </w:tcBorders>
            <w:shd w:val="clear" w:color="auto" w:fill="auto"/>
            <w:vAlign w:val="bottom"/>
          </w:tcPr>
          <w:p w14:paraId="2ABA247B" w14:textId="77777777" w:rsidR="00962D20" w:rsidRDefault="00962D20">
            <w:pPr>
              <w:spacing w:line="0" w:lineRule="atLeast"/>
              <w:ind w:right="490"/>
              <w:jc w:val="right"/>
            </w:pPr>
            <w:r>
              <w:rPr>
                <w:rFonts w:ascii="Times New Roman" w:eastAsia="Times New Roman" w:hAnsi="Times New Roman" w:cs="Times New Roman"/>
                <w:sz w:val="14"/>
              </w:rPr>
              <w:t>9</w:t>
            </w:r>
          </w:p>
        </w:tc>
        <w:tc>
          <w:tcPr>
            <w:tcW w:w="1340" w:type="dxa"/>
            <w:gridSpan w:val="2"/>
            <w:tcBorders>
              <w:bottom w:val="single" w:sz="8" w:space="0" w:color="000000"/>
            </w:tcBorders>
            <w:shd w:val="clear" w:color="auto" w:fill="auto"/>
            <w:vAlign w:val="bottom"/>
          </w:tcPr>
          <w:p w14:paraId="42164346" w14:textId="77777777" w:rsidR="00962D20" w:rsidRDefault="00962D20">
            <w:pPr>
              <w:spacing w:line="0" w:lineRule="atLeast"/>
              <w:jc w:val="center"/>
            </w:pPr>
            <w:r>
              <w:rPr>
                <w:rFonts w:ascii="Times New Roman" w:eastAsia="Times New Roman" w:hAnsi="Times New Roman" w:cs="Times New Roman"/>
                <w:w w:val="99"/>
                <w:sz w:val="14"/>
              </w:rPr>
              <w:t>10</w:t>
            </w:r>
          </w:p>
        </w:tc>
        <w:tc>
          <w:tcPr>
            <w:tcW w:w="120" w:type="dxa"/>
            <w:tcBorders>
              <w:bottom w:val="single" w:sz="8" w:space="0" w:color="000000"/>
              <w:right w:val="single" w:sz="8" w:space="0" w:color="000000"/>
            </w:tcBorders>
            <w:vAlign w:val="bottom"/>
          </w:tcPr>
          <w:p w14:paraId="6B1F9DEF" w14:textId="77777777" w:rsidR="00962D20" w:rsidRDefault="00962D20">
            <w:pPr>
              <w:snapToGrid w:val="0"/>
              <w:spacing w:line="0" w:lineRule="atLeast"/>
              <w:rPr>
                <w:rFonts w:ascii="Times New Roman" w:eastAsia="Times New Roman" w:hAnsi="Times New Roman" w:cs="Times New Roman"/>
                <w:w w:val="99"/>
                <w:sz w:val="24"/>
              </w:rPr>
            </w:pPr>
          </w:p>
        </w:tc>
        <w:tc>
          <w:tcPr>
            <w:tcW w:w="380" w:type="dxa"/>
            <w:tcBorders>
              <w:bottom w:val="single" w:sz="8" w:space="0" w:color="000000"/>
            </w:tcBorders>
            <w:vAlign w:val="bottom"/>
          </w:tcPr>
          <w:p w14:paraId="36FABAEF" w14:textId="77777777" w:rsidR="00962D20" w:rsidRDefault="00962D20">
            <w:pPr>
              <w:snapToGrid w:val="0"/>
              <w:spacing w:line="0" w:lineRule="atLeast"/>
              <w:rPr>
                <w:rFonts w:ascii="Times New Roman" w:eastAsia="Times New Roman" w:hAnsi="Times New Roman" w:cs="Times New Roman"/>
                <w:w w:val="99"/>
                <w:sz w:val="24"/>
              </w:rPr>
            </w:pPr>
          </w:p>
        </w:tc>
        <w:tc>
          <w:tcPr>
            <w:tcW w:w="580" w:type="dxa"/>
            <w:tcBorders>
              <w:bottom w:val="single" w:sz="8" w:space="0" w:color="000000"/>
            </w:tcBorders>
            <w:vAlign w:val="bottom"/>
          </w:tcPr>
          <w:p w14:paraId="4BE225E2" w14:textId="77777777" w:rsidR="00962D20" w:rsidRDefault="00962D20">
            <w:pPr>
              <w:spacing w:line="0" w:lineRule="atLeast"/>
              <w:ind w:right="194"/>
              <w:jc w:val="center"/>
            </w:pPr>
            <w:r>
              <w:rPr>
                <w:rFonts w:ascii="Times New Roman" w:eastAsia="Times New Roman" w:hAnsi="Times New Roman" w:cs="Times New Roman"/>
                <w:w w:val="99"/>
                <w:sz w:val="14"/>
              </w:rPr>
              <w:t>11</w:t>
            </w:r>
          </w:p>
        </w:tc>
        <w:tc>
          <w:tcPr>
            <w:tcW w:w="220" w:type="dxa"/>
            <w:gridSpan w:val="3"/>
            <w:tcBorders>
              <w:bottom w:val="single" w:sz="8" w:space="0" w:color="000000"/>
              <w:right w:val="single" w:sz="8" w:space="0" w:color="000000"/>
            </w:tcBorders>
            <w:vAlign w:val="bottom"/>
          </w:tcPr>
          <w:p w14:paraId="3DD43EBF" w14:textId="77777777" w:rsidR="00962D20" w:rsidRDefault="00962D20">
            <w:pPr>
              <w:snapToGrid w:val="0"/>
              <w:spacing w:line="0" w:lineRule="atLeast"/>
              <w:rPr>
                <w:rFonts w:ascii="Times New Roman" w:eastAsia="Times New Roman" w:hAnsi="Times New Roman" w:cs="Times New Roman"/>
                <w:w w:val="99"/>
                <w:sz w:val="24"/>
              </w:rPr>
            </w:pPr>
          </w:p>
        </w:tc>
      </w:tr>
      <w:tr w:rsidR="00962D20" w14:paraId="70C1781C" w14:textId="77777777">
        <w:trPr>
          <w:trHeight w:val="213"/>
        </w:trPr>
        <w:tc>
          <w:tcPr>
            <w:tcW w:w="120" w:type="dxa"/>
            <w:tcBorders>
              <w:left w:val="single" w:sz="8" w:space="0" w:color="000000"/>
            </w:tcBorders>
            <w:shd w:val="clear" w:color="auto" w:fill="FFC000"/>
            <w:vAlign w:val="bottom"/>
          </w:tcPr>
          <w:p w14:paraId="1E7BFD48" w14:textId="77777777" w:rsidR="00962D20" w:rsidRDefault="00962D20">
            <w:pPr>
              <w:snapToGrid w:val="0"/>
              <w:spacing w:line="0" w:lineRule="atLeast"/>
              <w:rPr>
                <w:rFonts w:ascii="Times New Roman" w:eastAsia="Times New Roman" w:hAnsi="Times New Roman" w:cs="Times New Roman"/>
                <w:w w:val="99"/>
                <w:sz w:val="18"/>
              </w:rPr>
            </w:pPr>
          </w:p>
        </w:tc>
        <w:tc>
          <w:tcPr>
            <w:tcW w:w="1480" w:type="dxa"/>
            <w:shd w:val="clear" w:color="auto" w:fill="FFC000"/>
            <w:vAlign w:val="bottom"/>
          </w:tcPr>
          <w:p w14:paraId="15B07B51" w14:textId="77777777" w:rsidR="00962D20" w:rsidRDefault="00962D20">
            <w:pPr>
              <w:snapToGrid w:val="0"/>
              <w:spacing w:line="0" w:lineRule="atLeast"/>
              <w:rPr>
                <w:rFonts w:ascii="Times New Roman" w:eastAsia="Times New Roman" w:hAnsi="Times New Roman" w:cs="Times New Roman"/>
                <w:w w:val="99"/>
                <w:sz w:val="18"/>
              </w:rPr>
            </w:pPr>
          </w:p>
        </w:tc>
        <w:tc>
          <w:tcPr>
            <w:tcW w:w="120" w:type="dxa"/>
            <w:tcBorders>
              <w:right w:val="single" w:sz="8" w:space="0" w:color="000000"/>
            </w:tcBorders>
            <w:shd w:val="clear" w:color="auto" w:fill="FFC000"/>
            <w:vAlign w:val="bottom"/>
          </w:tcPr>
          <w:p w14:paraId="2E7782D5" w14:textId="77777777" w:rsidR="00962D20" w:rsidRDefault="00962D20">
            <w:pPr>
              <w:snapToGrid w:val="0"/>
              <w:spacing w:line="0" w:lineRule="atLeast"/>
              <w:rPr>
                <w:rFonts w:ascii="Times New Roman" w:eastAsia="Times New Roman" w:hAnsi="Times New Roman" w:cs="Times New Roman"/>
                <w:w w:val="99"/>
                <w:sz w:val="18"/>
              </w:rPr>
            </w:pPr>
          </w:p>
        </w:tc>
        <w:tc>
          <w:tcPr>
            <w:tcW w:w="100" w:type="dxa"/>
            <w:shd w:val="clear" w:color="auto" w:fill="FFC000"/>
            <w:vAlign w:val="bottom"/>
          </w:tcPr>
          <w:p w14:paraId="39E2E5E5" w14:textId="77777777" w:rsidR="00962D20" w:rsidRDefault="00962D20">
            <w:pPr>
              <w:snapToGrid w:val="0"/>
              <w:spacing w:line="0" w:lineRule="atLeast"/>
              <w:rPr>
                <w:rFonts w:ascii="Times New Roman" w:eastAsia="Times New Roman" w:hAnsi="Times New Roman" w:cs="Times New Roman"/>
                <w:w w:val="99"/>
                <w:sz w:val="18"/>
              </w:rPr>
            </w:pPr>
          </w:p>
        </w:tc>
        <w:tc>
          <w:tcPr>
            <w:tcW w:w="1340" w:type="dxa"/>
            <w:shd w:val="clear" w:color="auto" w:fill="FFC000"/>
            <w:vAlign w:val="bottom"/>
          </w:tcPr>
          <w:p w14:paraId="509A44BA" w14:textId="77777777" w:rsidR="00962D20" w:rsidRDefault="00962D20">
            <w:pPr>
              <w:snapToGrid w:val="0"/>
              <w:spacing w:line="0" w:lineRule="atLeast"/>
              <w:rPr>
                <w:rFonts w:ascii="Times New Roman" w:eastAsia="Times New Roman" w:hAnsi="Times New Roman" w:cs="Times New Roman"/>
                <w:sz w:val="18"/>
              </w:rPr>
            </w:pPr>
          </w:p>
        </w:tc>
        <w:tc>
          <w:tcPr>
            <w:tcW w:w="1700" w:type="dxa"/>
            <w:shd w:val="clear" w:color="auto" w:fill="FFC000"/>
            <w:vAlign w:val="bottom"/>
          </w:tcPr>
          <w:p w14:paraId="494B78CC"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right w:val="single" w:sz="8" w:space="0" w:color="000000"/>
            </w:tcBorders>
            <w:shd w:val="clear" w:color="auto" w:fill="FFC000"/>
            <w:vAlign w:val="bottom"/>
          </w:tcPr>
          <w:p w14:paraId="6F661328" w14:textId="77777777" w:rsidR="00962D20" w:rsidRDefault="00962D20">
            <w:pPr>
              <w:snapToGrid w:val="0"/>
              <w:spacing w:line="0" w:lineRule="atLeast"/>
              <w:rPr>
                <w:rFonts w:ascii="Times New Roman" w:eastAsia="Times New Roman" w:hAnsi="Times New Roman" w:cs="Times New Roman"/>
                <w:sz w:val="18"/>
              </w:rPr>
            </w:pPr>
          </w:p>
        </w:tc>
        <w:tc>
          <w:tcPr>
            <w:tcW w:w="100" w:type="dxa"/>
            <w:shd w:val="clear" w:color="auto" w:fill="FFC000"/>
            <w:vAlign w:val="bottom"/>
          </w:tcPr>
          <w:p w14:paraId="39F9D8B2" w14:textId="77777777" w:rsidR="00962D20" w:rsidRDefault="00962D20">
            <w:pPr>
              <w:snapToGrid w:val="0"/>
              <w:spacing w:line="0" w:lineRule="atLeast"/>
              <w:rPr>
                <w:rFonts w:ascii="Times New Roman" w:eastAsia="Times New Roman" w:hAnsi="Times New Roman" w:cs="Times New Roman"/>
                <w:sz w:val="18"/>
              </w:rPr>
            </w:pPr>
          </w:p>
        </w:tc>
        <w:tc>
          <w:tcPr>
            <w:tcW w:w="1440" w:type="dxa"/>
            <w:shd w:val="clear" w:color="auto" w:fill="FFC000"/>
            <w:vAlign w:val="bottom"/>
          </w:tcPr>
          <w:p w14:paraId="40FB058C"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right w:val="single" w:sz="8" w:space="0" w:color="000000"/>
            </w:tcBorders>
            <w:shd w:val="clear" w:color="auto" w:fill="FFC000"/>
            <w:vAlign w:val="bottom"/>
          </w:tcPr>
          <w:p w14:paraId="7910A060" w14:textId="77777777" w:rsidR="00962D20" w:rsidRDefault="00962D20">
            <w:pPr>
              <w:snapToGrid w:val="0"/>
              <w:spacing w:line="0" w:lineRule="atLeast"/>
              <w:rPr>
                <w:rFonts w:ascii="Times New Roman" w:eastAsia="Times New Roman" w:hAnsi="Times New Roman" w:cs="Times New Roman"/>
                <w:sz w:val="18"/>
              </w:rPr>
            </w:pPr>
          </w:p>
        </w:tc>
        <w:tc>
          <w:tcPr>
            <w:tcW w:w="80" w:type="dxa"/>
            <w:shd w:val="clear" w:color="auto" w:fill="FFC000"/>
            <w:vAlign w:val="bottom"/>
          </w:tcPr>
          <w:p w14:paraId="0DE57EE2" w14:textId="77777777" w:rsidR="00962D20" w:rsidRDefault="00962D20">
            <w:pPr>
              <w:snapToGrid w:val="0"/>
              <w:spacing w:line="0" w:lineRule="atLeast"/>
              <w:rPr>
                <w:rFonts w:ascii="Times New Roman" w:eastAsia="Times New Roman" w:hAnsi="Times New Roman" w:cs="Times New Roman"/>
                <w:sz w:val="18"/>
              </w:rPr>
            </w:pPr>
          </w:p>
        </w:tc>
        <w:tc>
          <w:tcPr>
            <w:tcW w:w="920" w:type="dxa"/>
            <w:shd w:val="clear" w:color="auto" w:fill="FFC000"/>
            <w:vAlign w:val="bottom"/>
          </w:tcPr>
          <w:p w14:paraId="38416F41" w14:textId="77777777" w:rsidR="00962D20" w:rsidRDefault="00962D20">
            <w:pPr>
              <w:snapToGrid w:val="0"/>
              <w:spacing w:line="0" w:lineRule="atLeast"/>
              <w:rPr>
                <w:rFonts w:ascii="Times New Roman" w:eastAsia="Times New Roman" w:hAnsi="Times New Roman" w:cs="Times New Roman"/>
                <w:sz w:val="18"/>
              </w:rPr>
            </w:pPr>
          </w:p>
        </w:tc>
        <w:tc>
          <w:tcPr>
            <w:tcW w:w="140" w:type="dxa"/>
            <w:tcBorders>
              <w:right w:val="single" w:sz="8" w:space="0" w:color="000000"/>
            </w:tcBorders>
            <w:shd w:val="clear" w:color="auto" w:fill="FFC000"/>
            <w:vAlign w:val="bottom"/>
          </w:tcPr>
          <w:p w14:paraId="4155F192" w14:textId="77777777" w:rsidR="00962D20" w:rsidRDefault="00962D20">
            <w:pPr>
              <w:snapToGrid w:val="0"/>
              <w:spacing w:line="0" w:lineRule="atLeast"/>
              <w:rPr>
                <w:rFonts w:ascii="Times New Roman" w:eastAsia="Times New Roman" w:hAnsi="Times New Roman" w:cs="Times New Roman"/>
                <w:sz w:val="18"/>
              </w:rPr>
            </w:pPr>
          </w:p>
        </w:tc>
        <w:tc>
          <w:tcPr>
            <w:tcW w:w="80" w:type="dxa"/>
            <w:shd w:val="clear" w:color="auto" w:fill="FFC000"/>
            <w:vAlign w:val="bottom"/>
          </w:tcPr>
          <w:p w14:paraId="19214987" w14:textId="77777777" w:rsidR="00962D20" w:rsidRDefault="00962D20">
            <w:pPr>
              <w:snapToGrid w:val="0"/>
              <w:spacing w:line="0" w:lineRule="atLeast"/>
              <w:rPr>
                <w:rFonts w:ascii="Times New Roman" w:eastAsia="Times New Roman" w:hAnsi="Times New Roman" w:cs="Times New Roman"/>
                <w:sz w:val="18"/>
              </w:rPr>
            </w:pPr>
          </w:p>
        </w:tc>
        <w:tc>
          <w:tcPr>
            <w:tcW w:w="500" w:type="dxa"/>
            <w:shd w:val="clear" w:color="auto" w:fill="FFC000"/>
            <w:vAlign w:val="bottom"/>
          </w:tcPr>
          <w:p w14:paraId="2D0E9191"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right w:val="single" w:sz="8" w:space="0" w:color="FFFF00"/>
            </w:tcBorders>
            <w:shd w:val="clear" w:color="auto" w:fill="FFC000"/>
            <w:vAlign w:val="bottom"/>
          </w:tcPr>
          <w:p w14:paraId="22F33321" w14:textId="77777777" w:rsidR="00962D20" w:rsidRDefault="00962D20">
            <w:pPr>
              <w:snapToGrid w:val="0"/>
              <w:spacing w:line="0" w:lineRule="atLeast"/>
              <w:rPr>
                <w:rFonts w:ascii="Times New Roman" w:eastAsia="Times New Roman" w:hAnsi="Times New Roman" w:cs="Times New Roman"/>
                <w:sz w:val="18"/>
              </w:rPr>
            </w:pPr>
          </w:p>
        </w:tc>
        <w:tc>
          <w:tcPr>
            <w:tcW w:w="100" w:type="dxa"/>
            <w:shd w:val="clear" w:color="auto" w:fill="FFC000"/>
            <w:vAlign w:val="bottom"/>
          </w:tcPr>
          <w:p w14:paraId="66FD4F74" w14:textId="77777777" w:rsidR="00962D20" w:rsidRDefault="00962D20">
            <w:pPr>
              <w:snapToGrid w:val="0"/>
              <w:spacing w:line="0" w:lineRule="atLeast"/>
              <w:rPr>
                <w:rFonts w:ascii="Times New Roman" w:eastAsia="Times New Roman" w:hAnsi="Times New Roman" w:cs="Times New Roman"/>
                <w:sz w:val="18"/>
              </w:rPr>
            </w:pPr>
          </w:p>
        </w:tc>
        <w:tc>
          <w:tcPr>
            <w:tcW w:w="620" w:type="dxa"/>
            <w:shd w:val="clear" w:color="auto" w:fill="FFC000"/>
            <w:vAlign w:val="bottom"/>
          </w:tcPr>
          <w:p w14:paraId="1EDE0682" w14:textId="77777777" w:rsidR="00962D20" w:rsidRDefault="00962D20">
            <w:pPr>
              <w:snapToGrid w:val="0"/>
              <w:spacing w:line="0" w:lineRule="atLeast"/>
              <w:rPr>
                <w:rFonts w:ascii="Times New Roman" w:eastAsia="Times New Roman" w:hAnsi="Times New Roman" w:cs="Times New Roman"/>
                <w:sz w:val="18"/>
              </w:rPr>
            </w:pPr>
          </w:p>
        </w:tc>
        <w:tc>
          <w:tcPr>
            <w:tcW w:w="140" w:type="dxa"/>
            <w:tcBorders>
              <w:right w:val="single" w:sz="8" w:space="0" w:color="FFFF00"/>
            </w:tcBorders>
            <w:shd w:val="clear" w:color="auto" w:fill="FFC000"/>
            <w:vAlign w:val="bottom"/>
          </w:tcPr>
          <w:p w14:paraId="46AC7C3F" w14:textId="77777777" w:rsidR="00962D20" w:rsidRDefault="00962D20">
            <w:pPr>
              <w:snapToGrid w:val="0"/>
              <w:spacing w:line="0" w:lineRule="atLeast"/>
              <w:rPr>
                <w:rFonts w:ascii="Times New Roman" w:eastAsia="Times New Roman" w:hAnsi="Times New Roman" w:cs="Times New Roman"/>
                <w:sz w:val="18"/>
              </w:rPr>
            </w:pPr>
          </w:p>
        </w:tc>
        <w:tc>
          <w:tcPr>
            <w:tcW w:w="200" w:type="dxa"/>
            <w:shd w:val="clear" w:color="auto" w:fill="FFC000"/>
            <w:vAlign w:val="bottom"/>
          </w:tcPr>
          <w:p w14:paraId="6227609D" w14:textId="77777777" w:rsidR="00962D20" w:rsidRDefault="00962D20">
            <w:pPr>
              <w:snapToGrid w:val="0"/>
              <w:spacing w:line="0" w:lineRule="atLeast"/>
              <w:rPr>
                <w:rFonts w:ascii="Times New Roman" w:eastAsia="Times New Roman" w:hAnsi="Times New Roman" w:cs="Times New Roman"/>
                <w:sz w:val="18"/>
              </w:rPr>
            </w:pPr>
          </w:p>
        </w:tc>
        <w:tc>
          <w:tcPr>
            <w:tcW w:w="660" w:type="dxa"/>
            <w:shd w:val="clear" w:color="auto" w:fill="FFC000"/>
            <w:vAlign w:val="bottom"/>
          </w:tcPr>
          <w:p w14:paraId="1BB25E2C" w14:textId="77777777" w:rsidR="00962D20" w:rsidRDefault="00962D20">
            <w:pPr>
              <w:snapToGrid w:val="0"/>
              <w:spacing w:line="0" w:lineRule="atLeast"/>
              <w:rPr>
                <w:rFonts w:ascii="Times New Roman" w:eastAsia="Times New Roman" w:hAnsi="Times New Roman" w:cs="Times New Roman"/>
                <w:sz w:val="18"/>
              </w:rPr>
            </w:pPr>
          </w:p>
        </w:tc>
        <w:tc>
          <w:tcPr>
            <w:tcW w:w="120" w:type="dxa"/>
            <w:tcBorders>
              <w:right w:val="single" w:sz="8" w:space="0" w:color="000000"/>
            </w:tcBorders>
            <w:vAlign w:val="bottom"/>
          </w:tcPr>
          <w:p w14:paraId="24D3907B" w14:textId="77777777" w:rsidR="00962D20" w:rsidRDefault="00962D20">
            <w:pPr>
              <w:snapToGrid w:val="0"/>
              <w:spacing w:line="0" w:lineRule="atLeast"/>
              <w:rPr>
                <w:rFonts w:ascii="Times New Roman" w:eastAsia="Times New Roman" w:hAnsi="Times New Roman" w:cs="Times New Roman"/>
                <w:sz w:val="18"/>
              </w:rPr>
            </w:pPr>
          </w:p>
        </w:tc>
        <w:tc>
          <w:tcPr>
            <w:tcW w:w="100" w:type="dxa"/>
            <w:vAlign w:val="bottom"/>
          </w:tcPr>
          <w:p w14:paraId="635A97FF" w14:textId="77777777" w:rsidR="00962D20" w:rsidRDefault="00962D20">
            <w:pPr>
              <w:snapToGrid w:val="0"/>
              <w:spacing w:line="0" w:lineRule="atLeast"/>
              <w:rPr>
                <w:rFonts w:ascii="Times New Roman" w:eastAsia="Times New Roman" w:hAnsi="Times New Roman" w:cs="Times New Roman"/>
                <w:sz w:val="18"/>
              </w:rPr>
            </w:pPr>
          </w:p>
        </w:tc>
        <w:tc>
          <w:tcPr>
            <w:tcW w:w="700" w:type="dxa"/>
            <w:vAlign w:val="bottom"/>
          </w:tcPr>
          <w:p w14:paraId="2585FF42" w14:textId="77777777" w:rsidR="00962D20" w:rsidRDefault="00962D20">
            <w:pPr>
              <w:snapToGrid w:val="0"/>
              <w:spacing w:line="0" w:lineRule="atLeast"/>
              <w:rPr>
                <w:rFonts w:ascii="Times New Roman" w:eastAsia="Times New Roman" w:hAnsi="Times New Roman" w:cs="Times New Roman"/>
                <w:sz w:val="18"/>
              </w:rPr>
            </w:pPr>
          </w:p>
        </w:tc>
        <w:tc>
          <w:tcPr>
            <w:tcW w:w="460" w:type="dxa"/>
            <w:tcBorders>
              <w:right w:val="single" w:sz="8" w:space="0" w:color="000000"/>
            </w:tcBorders>
            <w:vAlign w:val="bottom"/>
          </w:tcPr>
          <w:p w14:paraId="209E56DA" w14:textId="77777777" w:rsidR="00962D20" w:rsidRDefault="00962D20">
            <w:pPr>
              <w:snapToGrid w:val="0"/>
              <w:spacing w:line="0" w:lineRule="atLeast"/>
              <w:rPr>
                <w:rFonts w:ascii="Times New Roman" w:eastAsia="Times New Roman" w:hAnsi="Times New Roman" w:cs="Times New Roman"/>
                <w:sz w:val="18"/>
              </w:rPr>
            </w:pPr>
          </w:p>
        </w:tc>
        <w:tc>
          <w:tcPr>
            <w:tcW w:w="100" w:type="dxa"/>
            <w:vAlign w:val="bottom"/>
          </w:tcPr>
          <w:p w14:paraId="7576B4CC" w14:textId="77777777" w:rsidR="00962D20" w:rsidRDefault="00962D20">
            <w:pPr>
              <w:snapToGrid w:val="0"/>
              <w:spacing w:line="0" w:lineRule="atLeast"/>
              <w:rPr>
                <w:rFonts w:ascii="Times New Roman" w:eastAsia="Times New Roman" w:hAnsi="Times New Roman" w:cs="Times New Roman"/>
                <w:sz w:val="18"/>
              </w:rPr>
            </w:pPr>
          </w:p>
        </w:tc>
        <w:tc>
          <w:tcPr>
            <w:tcW w:w="960" w:type="dxa"/>
            <w:tcBorders>
              <w:right w:val="single" w:sz="8" w:space="0" w:color="000000"/>
            </w:tcBorders>
            <w:vAlign w:val="bottom"/>
          </w:tcPr>
          <w:p w14:paraId="6602DA83" w14:textId="77777777" w:rsidR="00962D20" w:rsidRDefault="00962D20">
            <w:pPr>
              <w:snapToGrid w:val="0"/>
              <w:spacing w:line="0" w:lineRule="atLeast"/>
              <w:rPr>
                <w:rFonts w:ascii="Times New Roman" w:eastAsia="Times New Roman" w:hAnsi="Times New Roman" w:cs="Times New Roman"/>
                <w:sz w:val="18"/>
              </w:rPr>
            </w:pPr>
          </w:p>
        </w:tc>
        <w:tc>
          <w:tcPr>
            <w:tcW w:w="100" w:type="dxa"/>
            <w:vAlign w:val="bottom"/>
          </w:tcPr>
          <w:p w14:paraId="1685BCB8" w14:textId="77777777" w:rsidR="00962D20" w:rsidRDefault="00962D20">
            <w:pPr>
              <w:snapToGrid w:val="0"/>
              <w:spacing w:line="0" w:lineRule="atLeast"/>
              <w:rPr>
                <w:rFonts w:ascii="Times New Roman" w:eastAsia="Times New Roman" w:hAnsi="Times New Roman" w:cs="Times New Roman"/>
                <w:sz w:val="18"/>
              </w:rPr>
            </w:pPr>
          </w:p>
        </w:tc>
        <w:tc>
          <w:tcPr>
            <w:tcW w:w="2320" w:type="dxa"/>
            <w:gridSpan w:val="4"/>
            <w:vAlign w:val="bottom"/>
          </w:tcPr>
          <w:p w14:paraId="23A58C41" w14:textId="77777777" w:rsidR="00962D20" w:rsidRDefault="00962D20">
            <w:pPr>
              <w:spacing w:line="213" w:lineRule="exact"/>
              <w:jc w:val="center"/>
            </w:pPr>
            <w:r>
              <w:rPr>
                <w:rFonts w:ascii="Times New Roman" w:eastAsia="Times New Roman" w:hAnsi="Times New Roman" w:cs="Times New Roman"/>
                <w:w w:val="99"/>
              </w:rPr>
              <w:t>Количество недель</w:t>
            </w:r>
          </w:p>
        </w:tc>
        <w:tc>
          <w:tcPr>
            <w:tcW w:w="220" w:type="dxa"/>
            <w:gridSpan w:val="3"/>
            <w:tcBorders>
              <w:right w:val="single" w:sz="8" w:space="0" w:color="000000"/>
            </w:tcBorders>
            <w:vAlign w:val="bottom"/>
          </w:tcPr>
          <w:p w14:paraId="21024FF0" w14:textId="77777777" w:rsidR="00962D20" w:rsidRDefault="00962D20">
            <w:pPr>
              <w:snapToGrid w:val="0"/>
              <w:spacing w:line="0" w:lineRule="atLeast"/>
              <w:rPr>
                <w:rFonts w:ascii="Times New Roman" w:eastAsia="Times New Roman" w:hAnsi="Times New Roman" w:cs="Times New Roman"/>
                <w:w w:val="99"/>
                <w:sz w:val="18"/>
              </w:rPr>
            </w:pPr>
          </w:p>
        </w:tc>
      </w:tr>
      <w:tr w:rsidR="00962D20" w14:paraId="2C7CE8B0" w14:textId="77777777">
        <w:trPr>
          <w:trHeight w:val="23"/>
        </w:trPr>
        <w:tc>
          <w:tcPr>
            <w:tcW w:w="120" w:type="dxa"/>
            <w:tcBorders>
              <w:left w:val="single" w:sz="8" w:space="0" w:color="000000"/>
            </w:tcBorders>
            <w:shd w:val="clear" w:color="auto" w:fill="FFC000"/>
            <w:vAlign w:val="bottom"/>
          </w:tcPr>
          <w:p w14:paraId="4929C6C7" w14:textId="77777777" w:rsidR="00962D20" w:rsidRDefault="00962D20">
            <w:pPr>
              <w:snapToGrid w:val="0"/>
              <w:spacing w:line="20" w:lineRule="exact"/>
              <w:rPr>
                <w:rFonts w:ascii="Times New Roman" w:eastAsia="Times New Roman" w:hAnsi="Times New Roman" w:cs="Times New Roman"/>
                <w:w w:val="99"/>
                <w:sz w:val="1"/>
              </w:rPr>
            </w:pPr>
          </w:p>
        </w:tc>
        <w:tc>
          <w:tcPr>
            <w:tcW w:w="1480" w:type="dxa"/>
            <w:shd w:val="clear" w:color="auto" w:fill="FFC000"/>
            <w:vAlign w:val="bottom"/>
          </w:tcPr>
          <w:p w14:paraId="62BB9CD4" w14:textId="77777777" w:rsidR="00962D20" w:rsidRDefault="00962D20">
            <w:pPr>
              <w:snapToGrid w:val="0"/>
              <w:spacing w:line="20" w:lineRule="exact"/>
              <w:rPr>
                <w:rFonts w:ascii="Times New Roman" w:eastAsia="Times New Roman" w:hAnsi="Times New Roman" w:cs="Times New Roman"/>
                <w:w w:val="99"/>
                <w:sz w:val="1"/>
              </w:rPr>
            </w:pPr>
          </w:p>
        </w:tc>
        <w:tc>
          <w:tcPr>
            <w:tcW w:w="120" w:type="dxa"/>
            <w:tcBorders>
              <w:right w:val="single" w:sz="8" w:space="0" w:color="000000"/>
            </w:tcBorders>
            <w:shd w:val="clear" w:color="auto" w:fill="FFC000"/>
            <w:vAlign w:val="bottom"/>
          </w:tcPr>
          <w:p w14:paraId="527C575E"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shd w:val="clear" w:color="auto" w:fill="FFC000"/>
            <w:vAlign w:val="bottom"/>
          </w:tcPr>
          <w:p w14:paraId="07308FA3" w14:textId="77777777" w:rsidR="00962D20" w:rsidRDefault="00962D20">
            <w:pPr>
              <w:snapToGrid w:val="0"/>
              <w:spacing w:line="20" w:lineRule="exact"/>
              <w:rPr>
                <w:rFonts w:ascii="Times New Roman" w:eastAsia="Times New Roman" w:hAnsi="Times New Roman" w:cs="Times New Roman"/>
                <w:w w:val="99"/>
                <w:sz w:val="1"/>
              </w:rPr>
            </w:pPr>
          </w:p>
        </w:tc>
        <w:tc>
          <w:tcPr>
            <w:tcW w:w="3040" w:type="dxa"/>
            <w:gridSpan w:val="2"/>
            <w:vMerge w:val="restart"/>
            <w:shd w:val="clear" w:color="auto" w:fill="FFC000"/>
            <w:vAlign w:val="bottom"/>
          </w:tcPr>
          <w:p w14:paraId="6D031590" w14:textId="77777777" w:rsidR="00962D20" w:rsidRDefault="00962D20">
            <w:pPr>
              <w:spacing w:line="239" w:lineRule="exact"/>
              <w:jc w:val="center"/>
            </w:pPr>
            <w:r>
              <w:rPr>
                <w:rFonts w:ascii="Times New Roman" w:eastAsia="Times New Roman" w:hAnsi="Times New Roman" w:cs="Times New Roman"/>
                <w:b/>
                <w:w w:val="99"/>
                <w:sz w:val="22"/>
              </w:rPr>
              <w:t>Федеральный компонент</w:t>
            </w:r>
          </w:p>
        </w:tc>
        <w:tc>
          <w:tcPr>
            <w:tcW w:w="120" w:type="dxa"/>
            <w:tcBorders>
              <w:right w:val="single" w:sz="8" w:space="0" w:color="000000"/>
            </w:tcBorders>
            <w:shd w:val="clear" w:color="auto" w:fill="FFC000"/>
            <w:vAlign w:val="bottom"/>
          </w:tcPr>
          <w:p w14:paraId="2A5F1BBE" w14:textId="77777777" w:rsidR="00962D20" w:rsidRDefault="00962D20">
            <w:pPr>
              <w:snapToGrid w:val="0"/>
              <w:spacing w:line="20" w:lineRule="exact"/>
              <w:rPr>
                <w:rFonts w:ascii="Times New Roman" w:eastAsia="Times New Roman" w:hAnsi="Times New Roman" w:cs="Times New Roman"/>
                <w:b/>
                <w:w w:val="99"/>
                <w:sz w:val="1"/>
              </w:rPr>
            </w:pPr>
          </w:p>
        </w:tc>
        <w:tc>
          <w:tcPr>
            <w:tcW w:w="100" w:type="dxa"/>
            <w:vMerge w:val="restart"/>
            <w:shd w:val="clear" w:color="auto" w:fill="FFC000"/>
            <w:vAlign w:val="bottom"/>
          </w:tcPr>
          <w:p w14:paraId="1DB80731" w14:textId="77777777" w:rsidR="00962D20" w:rsidRDefault="00962D20">
            <w:pPr>
              <w:snapToGrid w:val="0"/>
              <w:spacing w:line="20" w:lineRule="exact"/>
              <w:rPr>
                <w:rFonts w:ascii="Times New Roman" w:eastAsia="Times New Roman" w:hAnsi="Times New Roman" w:cs="Times New Roman"/>
                <w:b/>
                <w:w w:val="99"/>
                <w:sz w:val="1"/>
              </w:rPr>
            </w:pPr>
          </w:p>
        </w:tc>
        <w:tc>
          <w:tcPr>
            <w:tcW w:w="1440" w:type="dxa"/>
            <w:vMerge w:val="restart"/>
            <w:shd w:val="clear" w:color="auto" w:fill="FFC000"/>
            <w:vAlign w:val="bottom"/>
          </w:tcPr>
          <w:p w14:paraId="37F89AFF" w14:textId="77777777" w:rsidR="00962D20" w:rsidRDefault="00962D20">
            <w:pPr>
              <w:spacing w:line="239" w:lineRule="exact"/>
              <w:jc w:val="center"/>
            </w:pPr>
            <w:r>
              <w:rPr>
                <w:rFonts w:ascii="Times New Roman" w:eastAsia="Times New Roman" w:hAnsi="Times New Roman" w:cs="Times New Roman"/>
                <w:b/>
                <w:w w:val="99"/>
                <w:sz w:val="24"/>
              </w:rPr>
              <w:t>750-849</w:t>
            </w:r>
          </w:p>
        </w:tc>
        <w:tc>
          <w:tcPr>
            <w:tcW w:w="120" w:type="dxa"/>
            <w:vMerge w:val="restart"/>
            <w:tcBorders>
              <w:right w:val="single" w:sz="8" w:space="0" w:color="000000"/>
            </w:tcBorders>
            <w:shd w:val="clear" w:color="auto" w:fill="FFC000"/>
            <w:vAlign w:val="bottom"/>
          </w:tcPr>
          <w:p w14:paraId="575F0B51" w14:textId="77777777" w:rsidR="00962D20" w:rsidRDefault="00962D20">
            <w:pPr>
              <w:snapToGrid w:val="0"/>
              <w:spacing w:line="20" w:lineRule="exact"/>
              <w:rPr>
                <w:rFonts w:ascii="Times New Roman" w:eastAsia="Times New Roman" w:hAnsi="Times New Roman" w:cs="Times New Roman"/>
                <w:b/>
                <w:w w:val="99"/>
                <w:sz w:val="1"/>
              </w:rPr>
            </w:pPr>
          </w:p>
        </w:tc>
        <w:tc>
          <w:tcPr>
            <w:tcW w:w="80" w:type="dxa"/>
            <w:vMerge w:val="restart"/>
            <w:shd w:val="clear" w:color="auto" w:fill="FFC000"/>
            <w:vAlign w:val="bottom"/>
          </w:tcPr>
          <w:p w14:paraId="744204BB" w14:textId="77777777" w:rsidR="00962D20" w:rsidRDefault="00962D20">
            <w:pPr>
              <w:snapToGrid w:val="0"/>
              <w:spacing w:line="20" w:lineRule="exact"/>
              <w:rPr>
                <w:rFonts w:ascii="Times New Roman" w:eastAsia="Times New Roman" w:hAnsi="Times New Roman" w:cs="Times New Roman"/>
                <w:b/>
                <w:w w:val="99"/>
                <w:sz w:val="1"/>
              </w:rPr>
            </w:pPr>
          </w:p>
        </w:tc>
        <w:tc>
          <w:tcPr>
            <w:tcW w:w="920" w:type="dxa"/>
            <w:vMerge w:val="restart"/>
            <w:shd w:val="clear" w:color="auto" w:fill="FFC000"/>
            <w:vAlign w:val="bottom"/>
          </w:tcPr>
          <w:p w14:paraId="23BC5FC3" w14:textId="77777777" w:rsidR="00962D20" w:rsidRDefault="00962D20">
            <w:pPr>
              <w:spacing w:line="239" w:lineRule="exact"/>
              <w:jc w:val="center"/>
            </w:pPr>
            <w:r>
              <w:rPr>
                <w:rFonts w:ascii="Times New Roman" w:eastAsia="Times New Roman" w:hAnsi="Times New Roman" w:cs="Times New Roman"/>
                <w:b/>
                <w:w w:val="99"/>
                <w:sz w:val="24"/>
              </w:rPr>
              <w:t>363-396</w:t>
            </w:r>
          </w:p>
        </w:tc>
        <w:tc>
          <w:tcPr>
            <w:tcW w:w="140" w:type="dxa"/>
            <w:vMerge w:val="restart"/>
            <w:tcBorders>
              <w:right w:val="single" w:sz="8" w:space="0" w:color="000000"/>
            </w:tcBorders>
            <w:shd w:val="clear" w:color="auto" w:fill="FFC000"/>
            <w:vAlign w:val="bottom"/>
          </w:tcPr>
          <w:p w14:paraId="0CB28FFD" w14:textId="77777777" w:rsidR="00962D20" w:rsidRDefault="00962D20">
            <w:pPr>
              <w:snapToGrid w:val="0"/>
              <w:spacing w:line="20" w:lineRule="exact"/>
              <w:rPr>
                <w:rFonts w:ascii="Times New Roman" w:eastAsia="Times New Roman" w:hAnsi="Times New Roman" w:cs="Times New Roman"/>
                <w:b/>
                <w:w w:val="99"/>
                <w:sz w:val="1"/>
              </w:rPr>
            </w:pPr>
          </w:p>
        </w:tc>
        <w:tc>
          <w:tcPr>
            <w:tcW w:w="80" w:type="dxa"/>
            <w:shd w:val="clear" w:color="auto" w:fill="FFC000"/>
            <w:vAlign w:val="bottom"/>
          </w:tcPr>
          <w:p w14:paraId="394A8FB6" w14:textId="77777777" w:rsidR="00962D20" w:rsidRDefault="00962D20">
            <w:pPr>
              <w:snapToGrid w:val="0"/>
              <w:spacing w:line="20" w:lineRule="exact"/>
              <w:rPr>
                <w:rFonts w:ascii="Times New Roman" w:eastAsia="Times New Roman" w:hAnsi="Times New Roman" w:cs="Times New Roman"/>
                <w:b/>
                <w:w w:val="99"/>
                <w:sz w:val="1"/>
              </w:rPr>
            </w:pPr>
          </w:p>
        </w:tc>
        <w:tc>
          <w:tcPr>
            <w:tcW w:w="500" w:type="dxa"/>
            <w:shd w:val="clear" w:color="auto" w:fill="FFC000"/>
            <w:vAlign w:val="bottom"/>
          </w:tcPr>
          <w:p w14:paraId="7C7818CC" w14:textId="77777777" w:rsidR="00962D20" w:rsidRDefault="00962D20">
            <w:pPr>
              <w:snapToGrid w:val="0"/>
              <w:spacing w:line="20" w:lineRule="exact"/>
              <w:rPr>
                <w:rFonts w:ascii="Times New Roman" w:eastAsia="Times New Roman" w:hAnsi="Times New Roman" w:cs="Times New Roman"/>
                <w:b/>
                <w:w w:val="99"/>
                <w:sz w:val="1"/>
              </w:rPr>
            </w:pPr>
          </w:p>
        </w:tc>
        <w:tc>
          <w:tcPr>
            <w:tcW w:w="120" w:type="dxa"/>
            <w:tcBorders>
              <w:right w:val="single" w:sz="8" w:space="0" w:color="FFFF00"/>
            </w:tcBorders>
            <w:shd w:val="clear" w:color="auto" w:fill="FFC000"/>
            <w:vAlign w:val="bottom"/>
          </w:tcPr>
          <w:p w14:paraId="265C4897" w14:textId="77777777" w:rsidR="00962D20" w:rsidRDefault="00962D20">
            <w:pPr>
              <w:snapToGrid w:val="0"/>
              <w:spacing w:line="20" w:lineRule="exact"/>
              <w:rPr>
                <w:rFonts w:ascii="Times New Roman" w:eastAsia="Times New Roman" w:hAnsi="Times New Roman" w:cs="Times New Roman"/>
                <w:b/>
                <w:w w:val="99"/>
                <w:sz w:val="1"/>
              </w:rPr>
            </w:pPr>
          </w:p>
        </w:tc>
        <w:tc>
          <w:tcPr>
            <w:tcW w:w="1060" w:type="dxa"/>
            <w:gridSpan w:val="4"/>
            <w:vMerge w:val="restart"/>
            <w:shd w:val="clear" w:color="auto" w:fill="FFC000"/>
            <w:vAlign w:val="bottom"/>
          </w:tcPr>
          <w:p w14:paraId="3D5993B6" w14:textId="77777777" w:rsidR="00962D20" w:rsidRDefault="00962D20">
            <w:pPr>
              <w:spacing w:line="239" w:lineRule="exact"/>
              <w:jc w:val="center"/>
            </w:pPr>
            <w:r>
              <w:rPr>
                <w:rFonts w:ascii="Times New Roman" w:eastAsia="Times New Roman" w:hAnsi="Times New Roman" w:cs="Times New Roman"/>
                <w:b/>
                <w:w w:val="99"/>
                <w:sz w:val="24"/>
              </w:rPr>
              <w:t>387-453</w:t>
            </w:r>
          </w:p>
        </w:tc>
        <w:tc>
          <w:tcPr>
            <w:tcW w:w="660" w:type="dxa"/>
            <w:shd w:val="clear" w:color="auto" w:fill="FFC000"/>
            <w:vAlign w:val="bottom"/>
          </w:tcPr>
          <w:p w14:paraId="30847234" w14:textId="77777777" w:rsidR="00962D20" w:rsidRDefault="00962D20">
            <w:pPr>
              <w:snapToGrid w:val="0"/>
              <w:spacing w:line="20" w:lineRule="exact"/>
              <w:rPr>
                <w:rFonts w:ascii="Times New Roman" w:eastAsia="Times New Roman" w:hAnsi="Times New Roman" w:cs="Times New Roman"/>
                <w:b/>
                <w:w w:val="99"/>
                <w:sz w:val="1"/>
              </w:rPr>
            </w:pPr>
          </w:p>
        </w:tc>
        <w:tc>
          <w:tcPr>
            <w:tcW w:w="120" w:type="dxa"/>
            <w:tcBorders>
              <w:right w:val="single" w:sz="8" w:space="0" w:color="000000"/>
            </w:tcBorders>
            <w:shd w:val="clear" w:color="auto" w:fill="FFC000"/>
            <w:vAlign w:val="bottom"/>
          </w:tcPr>
          <w:p w14:paraId="641DFA7F" w14:textId="77777777" w:rsidR="00962D20" w:rsidRDefault="00962D20">
            <w:pPr>
              <w:snapToGrid w:val="0"/>
              <w:spacing w:line="20" w:lineRule="exact"/>
              <w:rPr>
                <w:rFonts w:ascii="Times New Roman" w:eastAsia="Times New Roman" w:hAnsi="Times New Roman" w:cs="Times New Roman"/>
                <w:b/>
                <w:w w:val="99"/>
                <w:sz w:val="1"/>
              </w:rPr>
            </w:pPr>
          </w:p>
        </w:tc>
        <w:tc>
          <w:tcPr>
            <w:tcW w:w="100" w:type="dxa"/>
            <w:shd w:val="clear" w:color="auto" w:fill="FFC000"/>
            <w:vAlign w:val="bottom"/>
          </w:tcPr>
          <w:p w14:paraId="6D1FD085" w14:textId="77777777" w:rsidR="00962D20" w:rsidRDefault="00962D20">
            <w:pPr>
              <w:snapToGrid w:val="0"/>
              <w:spacing w:line="20" w:lineRule="exact"/>
              <w:rPr>
                <w:rFonts w:ascii="Times New Roman" w:eastAsia="Times New Roman" w:hAnsi="Times New Roman" w:cs="Times New Roman"/>
                <w:b/>
                <w:w w:val="99"/>
                <w:sz w:val="1"/>
              </w:rPr>
            </w:pPr>
          </w:p>
        </w:tc>
        <w:tc>
          <w:tcPr>
            <w:tcW w:w="700" w:type="dxa"/>
            <w:shd w:val="clear" w:color="auto" w:fill="FFC000"/>
            <w:vAlign w:val="bottom"/>
          </w:tcPr>
          <w:p w14:paraId="788F7E37" w14:textId="77777777" w:rsidR="00962D20" w:rsidRDefault="00962D20">
            <w:pPr>
              <w:snapToGrid w:val="0"/>
              <w:spacing w:line="20" w:lineRule="exact"/>
              <w:rPr>
                <w:rFonts w:ascii="Times New Roman" w:eastAsia="Times New Roman" w:hAnsi="Times New Roman" w:cs="Times New Roman"/>
                <w:b/>
                <w:w w:val="99"/>
                <w:sz w:val="1"/>
              </w:rPr>
            </w:pPr>
          </w:p>
        </w:tc>
        <w:tc>
          <w:tcPr>
            <w:tcW w:w="460" w:type="dxa"/>
            <w:tcBorders>
              <w:right w:val="single" w:sz="8" w:space="0" w:color="000000"/>
            </w:tcBorders>
            <w:shd w:val="clear" w:color="auto" w:fill="FFC000"/>
            <w:vAlign w:val="bottom"/>
          </w:tcPr>
          <w:p w14:paraId="33EA0695" w14:textId="77777777" w:rsidR="00962D20" w:rsidRDefault="00962D20">
            <w:pPr>
              <w:snapToGrid w:val="0"/>
              <w:spacing w:line="20" w:lineRule="exact"/>
              <w:rPr>
                <w:rFonts w:ascii="Times New Roman" w:eastAsia="Times New Roman" w:hAnsi="Times New Roman" w:cs="Times New Roman"/>
                <w:b/>
                <w:w w:val="99"/>
                <w:sz w:val="1"/>
              </w:rPr>
            </w:pPr>
          </w:p>
        </w:tc>
        <w:tc>
          <w:tcPr>
            <w:tcW w:w="100" w:type="dxa"/>
            <w:vAlign w:val="bottom"/>
          </w:tcPr>
          <w:p w14:paraId="340B4CAF" w14:textId="77777777" w:rsidR="00962D20" w:rsidRDefault="00962D20">
            <w:pPr>
              <w:snapToGrid w:val="0"/>
              <w:spacing w:line="20" w:lineRule="exact"/>
              <w:rPr>
                <w:rFonts w:ascii="Times New Roman" w:eastAsia="Times New Roman" w:hAnsi="Times New Roman" w:cs="Times New Roman"/>
                <w:sz w:val="1"/>
              </w:rPr>
            </w:pPr>
          </w:p>
        </w:tc>
        <w:tc>
          <w:tcPr>
            <w:tcW w:w="960" w:type="dxa"/>
            <w:tcBorders>
              <w:right w:val="single" w:sz="8" w:space="0" w:color="000000"/>
            </w:tcBorders>
            <w:vAlign w:val="bottom"/>
          </w:tcPr>
          <w:p w14:paraId="3089A526" w14:textId="77777777" w:rsidR="00962D20" w:rsidRDefault="00962D20">
            <w:pPr>
              <w:snapToGrid w:val="0"/>
              <w:spacing w:line="20" w:lineRule="exact"/>
              <w:rPr>
                <w:rFonts w:ascii="Times New Roman" w:eastAsia="Times New Roman" w:hAnsi="Times New Roman" w:cs="Times New Roman"/>
                <w:sz w:val="1"/>
              </w:rPr>
            </w:pPr>
          </w:p>
        </w:tc>
        <w:tc>
          <w:tcPr>
            <w:tcW w:w="100" w:type="dxa"/>
            <w:vMerge w:val="restart"/>
            <w:vAlign w:val="bottom"/>
          </w:tcPr>
          <w:p w14:paraId="2B9178E6" w14:textId="77777777" w:rsidR="00962D20" w:rsidRDefault="00962D20">
            <w:pPr>
              <w:snapToGrid w:val="0"/>
              <w:spacing w:line="20" w:lineRule="exact"/>
              <w:rPr>
                <w:rFonts w:ascii="Times New Roman" w:eastAsia="Times New Roman" w:hAnsi="Times New Roman" w:cs="Times New Roman"/>
                <w:sz w:val="1"/>
              </w:rPr>
            </w:pPr>
          </w:p>
        </w:tc>
        <w:tc>
          <w:tcPr>
            <w:tcW w:w="2320" w:type="dxa"/>
            <w:gridSpan w:val="4"/>
            <w:vMerge w:val="restart"/>
            <w:vAlign w:val="bottom"/>
          </w:tcPr>
          <w:p w14:paraId="06D7DE15" w14:textId="77777777" w:rsidR="00962D20" w:rsidRDefault="00962D20">
            <w:pPr>
              <w:spacing w:line="0" w:lineRule="atLeast"/>
              <w:jc w:val="center"/>
            </w:pPr>
            <w:r>
              <w:rPr>
                <w:rFonts w:ascii="Times New Roman" w:eastAsia="Times New Roman" w:hAnsi="Times New Roman" w:cs="Times New Roman"/>
                <w:w w:val="99"/>
              </w:rPr>
              <w:t>аудиторных занятий</w:t>
            </w:r>
          </w:p>
        </w:tc>
        <w:tc>
          <w:tcPr>
            <w:tcW w:w="220" w:type="dxa"/>
            <w:gridSpan w:val="3"/>
            <w:vMerge w:val="restart"/>
            <w:tcBorders>
              <w:right w:val="single" w:sz="8" w:space="0" w:color="000000"/>
            </w:tcBorders>
            <w:vAlign w:val="bottom"/>
          </w:tcPr>
          <w:p w14:paraId="226F8CE5" w14:textId="77777777" w:rsidR="00962D20" w:rsidRDefault="00962D20">
            <w:pPr>
              <w:snapToGrid w:val="0"/>
              <w:spacing w:line="20" w:lineRule="exact"/>
              <w:rPr>
                <w:rFonts w:ascii="Times New Roman" w:eastAsia="Times New Roman" w:hAnsi="Times New Roman" w:cs="Times New Roman"/>
                <w:w w:val="99"/>
                <w:sz w:val="1"/>
              </w:rPr>
            </w:pPr>
          </w:p>
        </w:tc>
      </w:tr>
      <w:tr w:rsidR="00962D20" w14:paraId="0D511547" w14:textId="77777777">
        <w:trPr>
          <w:trHeight w:val="236"/>
        </w:trPr>
        <w:tc>
          <w:tcPr>
            <w:tcW w:w="120" w:type="dxa"/>
            <w:tcBorders>
              <w:left w:val="single" w:sz="8" w:space="0" w:color="000000"/>
              <w:bottom w:val="single" w:sz="8" w:space="0" w:color="FFFF00"/>
            </w:tcBorders>
            <w:shd w:val="clear" w:color="auto" w:fill="FFC000"/>
            <w:vAlign w:val="bottom"/>
          </w:tcPr>
          <w:p w14:paraId="4EF763F4" w14:textId="77777777" w:rsidR="00962D20" w:rsidRDefault="00962D20">
            <w:pPr>
              <w:snapToGrid w:val="0"/>
              <w:spacing w:line="0" w:lineRule="atLeast"/>
              <w:rPr>
                <w:rFonts w:ascii="Times New Roman" w:eastAsia="Times New Roman" w:hAnsi="Times New Roman" w:cs="Times New Roman"/>
                <w:w w:val="99"/>
                <w:sz w:val="1"/>
              </w:rPr>
            </w:pPr>
          </w:p>
        </w:tc>
        <w:tc>
          <w:tcPr>
            <w:tcW w:w="1480" w:type="dxa"/>
            <w:tcBorders>
              <w:bottom w:val="single" w:sz="8" w:space="0" w:color="FFFF00"/>
            </w:tcBorders>
            <w:shd w:val="clear" w:color="auto" w:fill="FFC000"/>
            <w:vAlign w:val="bottom"/>
          </w:tcPr>
          <w:p w14:paraId="03C27471" w14:textId="77777777" w:rsidR="00962D20" w:rsidRDefault="00962D20">
            <w:pPr>
              <w:snapToGrid w:val="0"/>
              <w:spacing w:line="0" w:lineRule="atLeast"/>
              <w:rPr>
                <w:rFonts w:ascii="Times New Roman" w:eastAsia="Times New Roman" w:hAnsi="Times New Roman" w:cs="Times New Roman"/>
                <w:w w:val="99"/>
                <w:sz w:val="1"/>
              </w:rPr>
            </w:pPr>
          </w:p>
        </w:tc>
        <w:tc>
          <w:tcPr>
            <w:tcW w:w="120" w:type="dxa"/>
            <w:tcBorders>
              <w:bottom w:val="single" w:sz="8" w:space="0" w:color="FFFF00"/>
              <w:right w:val="single" w:sz="8" w:space="0" w:color="000000"/>
            </w:tcBorders>
            <w:shd w:val="clear" w:color="auto" w:fill="FFC000"/>
            <w:vAlign w:val="bottom"/>
          </w:tcPr>
          <w:p w14:paraId="55F9BCA3" w14:textId="77777777" w:rsidR="00962D20" w:rsidRDefault="00962D20">
            <w:pPr>
              <w:snapToGrid w:val="0"/>
              <w:spacing w:line="0" w:lineRule="atLeast"/>
              <w:rPr>
                <w:rFonts w:ascii="Times New Roman" w:eastAsia="Times New Roman" w:hAnsi="Times New Roman" w:cs="Times New Roman"/>
                <w:w w:val="99"/>
                <w:sz w:val="1"/>
              </w:rPr>
            </w:pPr>
          </w:p>
        </w:tc>
        <w:tc>
          <w:tcPr>
            <w:tcW w:w="100" w:type="dxa"/>
            <w:tcBorders>
              <w:bottom w:val="single" w:sz="8" w:space="0" w:color="FFFF00"/>
            </w:tcBorders>
            <w:shd w:val="clear" w:color="auto" w:fill="FFC000"/>
            <w:vAlign w:val="bottom"/>
          </w:tcPr>
          <w:p w14:paraId="68C68BC9" w14:textId="77777777" w:rsidR="00962D20" w:rsidRDefault="00962D20">
            <w:pPr>
              <w:snapToGrid w:val="0"/>
              <w:spacing w:line="0" w:lineRule="atLeast"/>
              <w:rPr>
                <w:rFonts w:ascii="Times New Roman" w:eastAsia="Times New Roman" w:hAnsi="Times New Roman" w:cs="Times New Roman"/>
                <w:w w:val="99"/>
                <w:sz w:val="1"/>
              </w:rPr>
            </w:pPr>
          </w:p>
        </w:tc>
        <w:tc>
          <w:tcPr>
            <w:tcW w:w="3040" w:type="dxa"/>
            <w:gridSpan w:val="2"/>
            <w:vMerge/>
            <w:shd w:val="clear" w:color="auto" w:fill="FFC000"/>
            <w:vAlign w:val="bottom"/>
          </w:tcPr>
          <w:p w14:paraId="23ED7E4E" w14:textId="77777777" w:rsidR="00962D20" w:rsidRDefault="00962D20">
            <w:pPr>
              <w:snapToGrid w:val="0"/>
              <w:spacing w:line="0" w:lineRule="atLeast"/>
              <w:rPr>
                <w:rFonts w:ascii="Times New Roman" w:eastAsia="Times New Roman" w:hAnsi="Times New Roman" w:cs="Times New Roman"/>
                <w:sz w:val="1"/>
              </w:rPr>
            </w:pPr>
          </w:p>
        </w:tc>
        <w:tc>
          <w:tcPr>
            <w:tcW w:w="120" w:type="dxa"/>
            <w:tcBorders>
              <w:bottom w:val="single" w:sz="8" w:space="0" w:color="FFFF00"/>
              <w:right w:val="single" w:sz="8" w:space="0" w:color="000000"/>
            </w:tcBorders>
            <w:shd w:val="clear" w:color="auto" w:fill="FFC000"/>
            <w:vAlign w:val="bottom"/>
          </w:tcPr>
          <w:p w14:paraId="69133978" w14:textId="77777777" w:rsidR="00962D20" w:rsidRDefault="00962D20">
            <w:pPr>
              <w:snapToGrid w:val="0"/>
              <w:spacing w:line="0" w:lineRule="atLeast"/>
              <w:rPr>
                <w:rFonts w:ascii="Times New Roman" w:eastAsia="Times New Roman" w:hAnsi="Times New Roman" w:cs="Times New Roman"/>
              </w:rPr>
            </w:pPr>
          </w:p>
        </w:tc>
        <w:tc>
          <w:tcPr>
            <w:tcW w:w="100" w:type="dxa"/>
            <w:vMerge/>
            <w:shd w:val="clear" w:color="auto" w:fill="FFC000"/>
            <w:vAlign w:val="bottom"/>
          </w:tcPr>
          <w:p w14:paraId="2190A735" w14:textId="77777777" w:rsidR="00962D20" w:rsidRDefault="00962D20">
            <w:pPr>
              <w:snapToGrid w:val="0"/>
              <w:spacing w:line="0" w:lineRule="atLeast"/>
              <w:rPr>
                <w:rFonts w:ascii="Times New Roman" w:eastAsia="Times New Roman" w:hAnsi="Times New Roman" w:cs="Times New Roman"/>
              </w:rPr>
            </w:pPr>
          </w:p>
        </w:tc>
        <w:tc>
          <w:tcPr>
            <w:tcW w:w="1440" w:type="dxa"/>
            <w:vMerge/>
            <w:shd w:val="clear" w:color="auto" w:fill="FFC000"/>
            <w:vAlign w:val="bottom"/>
          </w:tcPr>
          <w:p w14:paraId="456B6456" w14:textId="77777777" w:rsidR="00962D20" w:rsidRDefault="00962D20">
            <w:pPr>
              <w:snapToGrid w:val="0"/>
              <w:spacing w:line="0" w:lineRule="atLeast"/>
              <w:rPr>
                <w:rFonts w:ascii="Times New Roman" w:eastAsia="Times New Roman" w:hAnsi="Times New Roman" w:cs="Times New Roman"/>
              </w:rPr>
            </w:pPr>
          </w:p>
        </w:tc>
        <w:tc>
          <w:tcPr>
            <w:tcW w:w="120" w:type="dxa"/>
            <w:vMerge/>
            <w:tcBorders>
              <w:right w:val="single" w:sz="8" w:space="0" w:color="000000"/>
            </w:tcBorders>
            <w:shd w:val="clear" w:color="auto" w:fill="FFC000"/>
            <w:vAlign w:val="bottom"/>
          </w:tcPr>
          <w:p w14:paraId="43F5070A" w14:textId="77777777" w:rsidR="00962D20" w:rsidRDefault="00962D20">
            <w:pPr>
              <w:snapToGrid w:val="0"/>
              <w:spacing w:line="0" w:lineRule="atLeast"/>
              <w:rPr>
                <w:rFonts w:ascii="Times New Roman" w:eastAsia="Times New Roman" w:hAnsi="Times New Roman" w:cs="Times New Roman"/>
              </w:rPr>
            </w:pPr>
          </w:p>
        </w:tc>
        <w:tc>
          <w:tcPr>
            <w:tcW w:w="80" w:type="dxa"/>
            <w:vMerge/>
            <w:shd w:val="clear" w:color="auto" w:fill="FFC000"/>
            <w:vAlign w:val="bottom"/>
          </w:tcPr>
          <w:p w14:paraId="2A1BF5A2" w14:textId="77777777" w:rsidR="00962D20" w:rsidRDefault="00962D20">
            <w:pPr>
              <w:snapToGrid w:val="0"/>
              <w:spacing w:line="0" w:lineRule="atLeast"/>
              <w:rPr>
                <w:rFonts w:ascii="Times New Roman" w:eastAsia="Times New Roman" w:hAnsi="Times New Roman" w:cs="Times New Roman"/>
              </w:rPr>
            </w:pPr>
          </w:p>
        </w:tc>
        <w:tc>
          <w:tcPr>
            <w:tcW w:w="920" w:type="dxa"/>
            <w:vMerge/>
            <w:shd w:val="clear" w:color="auto" w:fill="FFC000"/>
            <w:vAlign w:val="bottom"/>
          </w:tcPr>
          <w:p w14:paraId="0DAB0A04" w14:textId="77777777" w:rsidR="00962D20" w:rsidRDefault="00962D20">
            <w:pPr>
              <w:snapToGrid w:val="0"/>
              <w:spacing w:line="0" w:lineRule="atLeast"/>
              <w:rPr>
                <w:rFonts w:ascii="Times New Roman" w:eastAsia="Times New Roman" w:hAnsi="Times New Roman" w:cs="Times New Roman"/>
              </w:rPr>
            </w:pPr>
          </w:p>
        </w:tc>
        <w:tc>
          <w:tcPr>
            <w:tcW w:w="140" w:type="dxa"/>
            <w:vMerge/>
            <w:tcBorders>
              <w:right w:val="single" w:sz="8" w:space="0" w:color="000000"/>
            </w:tcBorders>
            <w:shd w:val="clear" w:color="auto" w:fill="FFC000"/>
            <w:vAlign w:val="bottom"/>
          </w:tcPr>
          <w:p w14:paraId="75ABFDD6" w14:textId="77777777" w:rsidR="00962D20" w:rsidRDefault="00962D20">
            <w:pPr>
              <w:snapToGrid w:val="0"/>
              <w:spacing w:line="0" w:lineRule="atLeast"/>
              <w:rPr>
                <w:rFonts w:ascii="Times New Roman" w:eastAsia="Times New Roman" w:hAnsi="Times New Roman" w:cs="Times New Roman"/>
              </w:rPr>
            </w:pPr>
          </w:p>
        </w:tc>
        <w:tc>
          <w:tcPr>
            <w:tcW w:w="80" w:type="dxa"/>
            <w:tcBorders>
              <w:bottom w:val="single" w:sz="8" w:space="0" w:color="FFFF00"/>
            </w:tcBorders>
            <w:shd w:val="clear" w:color="auto" w:fill="FFC000"/>
            <w:vAlign w:val="bottom"/>
          </w:tcPr>
          <w:p w14:paraId="6235F865" w14:textId="77777777" w:rsidR="00962D20" w:rsidRDefault="00962D20">
            <w:pPr>
              <w:snapToGrid w:val="0"/>
              <w:spacing w:line="0" w:lineRule="atLeast"/>
              <w:rPr>
                <w:rFonts w:ascii="Times New Roman" w:eastAsia="Times New Roman" w:hAnsi="Times New Roman" w:cs="Times New Roman"/>
              </w:rPr>
            </w:pPr>
          </w:p>
        </w:tc>
        <w:tc>
          <w:tcPr>
            <w:tcW w:w="500" w:type="dxa"/>
            <w:tcBorders>
              <w:bottom w:val="single" w:sz="8" w:space="0" w:color="FFFF00"/>
            </w:tcBorders>
            <w:shd w:val="clear" w:color="auto" w:fill="FFC000"/>
            <w:vAlign w:val="bottom"/>
          </w:tcPr>
          <w:p w14:paraId="4B872C0F"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FFFF00"/>
              <w:right w:val="single" w:sz="8" w:space="0" w:color="FFFF00"/>
            </w:tcBorders>
            <w:shd w:val="clear" w:color="auto" w:fill="FFC000"/>
            <w:vAlign w:val="bottom"/>
          </w:tcPr>
          <w:p w14:paraId="1BB20E79" w14:textId="77777777" w:rsidR="00962D20" w:rsidRDefault="00962D20">
            <w:pPr>
              <w:snapToGrid w:val="0"/>
              <w:spacing w:line="0" w:lineRule="atLeast"/>
              <w:rPr>
                <w:rFonts w:ascii="Times New Roman" w:eastAsia="Times New Roman" w:hAnsi="Times New Roman" w:cs="Times New Roman"/>
              </w:rPr>
            </w:pPr>
          </w:p>
        </w:tc>
        <w:tc>
          <w:tcPr>
            <w:tcW w:w="1060" w:type="dxa"/>
            <w:gridSpan w:val="4"/>
            <w:vMerge/>
            <w:shd w:val="clear" w:color="auto" w:fill="FFC000"/>
            <w:vAlign w:val="bottom"/>
          </w:tcPr>
          <w:p w14:paraId="18E1F553" w14:textId="77777777" w:rsidR="00962D20" w:rsidRDefault="00962D20">
            <w:pPr>
              <w:snapToGrid w:val="0"/>
              <w:spacing w:line="0" w:lineRule="atLeast"/>
              <w:rPr>
                <w:rFonts w:ascii="Times New Roman" w:eastAsia="Times New Roman" w:hAnsi="Times New Roman" w:cs="Times New Roman"/>
              </w:rPr>
            </w:pPr>
          </w:p>
        </w:tc>
        <w:tc>
          <w:tcPr>
            <w:tcW w:w="660" w:type="dxa"/>
            <w:tcBorders>
              <w:bottom w:val="single" w:sz="8" w:space="0" w:color="FFFF00"/>
            </w:tcBorders>
            <w:shd w:val="clear" w:color="auto" w:fill="FFC000"/>
            <w:vAlign w:val="bottom"/>
          </w:tcPr>
          <w:p w14:paraId="2F8D41ED" w14:textId="77777777" w:rsidR="00962D20" w:rsidRDefault="00962D20">
            <w:pPr>
              <w:snapToGrid w:val="0"/>
              <w:spacing w:line="0" w:lineRule="atLeast"/>
              <w:rPr>
                <w:rFonts w:ascii="Times New Roman" w:eastAsia="Times New Roman" w:hAnsi="Times New Roman" w:cs="Times New Roman"/>
              </w:rPr>
            </w:pPr>
          </w:p>
        </w:tc>
        <w:tc>
          <w:tcPr>
            <w:tcW w:w="120" w:type="dxa"/>
            <w:tcBorders>
              <w:bottom w:val="single" w:sz="8" w:space="0" w:color="FFFF00"/>
              <w:right w:val="single" w:sz="8" w:space="0" w:color="000000"/>
            </w:tcBorders>
            <w:shd w:val="clear" w:color="auto" w:fill="FFC000"/>
            <w:vAlign w:val="bottom"/>
          </w:tcPr>
          <w:p w14:paraId="5926F398"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FFFF00"/>
            </w:tcBorders>
            <w:shd w:val="clear" w:color="auto" w:fill="FFC000"/>
            <w:vAlign w:val="bottom"/>
          </w:tcPr>
          <w:p w14:paraId="465BE789" w14:textId="77777777" w:rsidR="00962D20" w:rsidRDefault="00962D20">
            <w:pPr>
              <w:snapToGrid w:val="0"/>
              <w:spacing w:line="0" w:lineRule="atLeast"/>
              <w:rPr>
                <w:rFonts w:ascii="Times New Roman" w:eastAsia="Times New Roman" w:hAnsi="Times New Roman" w:cs="Times New Roman"/>
              </w:rPr>
            </w:pPr>
          </w:p>
        </w:tc>
        <w:tc>
          <w:tcPr>
            <w:tcW w:w="700" w:type="dxa"/>
            <w:tcBorders>
              <w:bottom w:val="single" w:sz="8" w:space="0" w:color="FFFF00"/>
            </w:tcBorders>
            <w:shd w:val="clear" w:color="auto" w:fill="FFC000"/>
            <w:vAlign w:val="bottom"/>
          </w:tcPr>
          <w:p w14:paraId="4ECE3A07" w14:textId="77777777" w:rsidR="00962D20" w:rsidRDefault="00962D20">
            <w:pPr>
              <w:snapToGrid w:val="0"/>
              <w:spacing w:line="0" w:lineRule="atLeast"/>
              <w:rPr>
                <w:rFonts w:ascii="Times New Roman" w:eastAsia="Times New Roman" w:hAnsi="Times New Roman" w:cs="Times New Roman"/>
              </w:rPr>
            </w:pPr>
          </w:p>
        </w:tc>
        <w:tc>
          <w:tcPr>
            <w:tcW w:w="460" w:type="dxa"/>
            <w:tcBorders>
              <w:bottom w:val="single" w:sz="8" w:space="0" w:color="FFFF00"/>
              <w:right w:val="single" w:sz="8" w:space="0" w:color="000000"/>
            </w:tcBorders>
            <w:shd w:val="clear" w:color="auto" w:fill="FFC000"/>
            <w:vAlign w:val="bottom"/>
          </w:tcPr>
          <w:p w14:paraId="5894EE6A" w14:textId="77777777" w:rsidR="00962D20" w:rsidRDefault="00962D20">
            <w:pPr>
              <w:snapToGrid w:val="0"/>
              <w:spacing w:line="0" w:lineRule="atLeast"/>
              <w:rPr>
                <w:rFonts w:ascii="Times New Roman" w:eastAsia="Times New Roman" w:hAnsi="Times New Roman" w:cs="Times New Roman"/>
              </w:rPr>
            </w:pPr>
          </w:p>
        </w:tc>
        <w:tc>
          <w:tcPr>
            <w:tcW w:w="100" w:type="dxa"/>
            <w:tcBorders>
              <w:bottom w:val="single" w:sz="8" w:space="0" w:color="FFFF00"/>
            </w:tcBorders>
            <w:vAlign w:val="bottom"/>
          </w:tcPr>
          <w:p w14:paraId="648B4A79" w14:textId="77777777" w:rsidR="00962D20" w:rsidRDefault="00962D20">
            <w:pPr>
              <w:snapToGrid w:val="0"/>
              <w:spacing w:line="0" w:lineRule="atLeast"/>
              <w:rPr>
                <w:rFonts w:ascii="Times New Roman" w:eastAsia="Times New Roman" w:hAnsi="Times New Roman" w:cs="Times New Roman"/>
              </w:rPr>
            </w:pPr>
          </w:p>
        </w:tc>
        <w:tc>
          <w:tcPr>
            <w:tcW w:w="960" w:type="dxa"/>
            <w:tcBorders>
              <w:bottom w:val="single" w:sz="8" w:space="0" w:color="FFFF00"/>
              <w:right w:val="single" w:sz="8" w:space="0" w:color="000000"/>
            </w:tcBorders>
            <w:vAlign w:val="bottom"/>
          </w:tcPr>
          <w:p w14:paraId="4EB4E85C" w14:textId="77777777" w:rsidR="00962D20" w:rsidRDefault="00962D20">
            <w:pPr>
              <w:snapToGrid w:val="0"/>
              <w:spacing w:line="0" w:lineRule="atLeast"/>
              <w:rPr>
                <w:rFonts w:ascii="Times New Roman" w:eastAsia="Times New Roman" w:hAnsi="Times New Roman" w:cs="Times New Roman"/>
              </w:rPr>
            </w:pPr>
          </w:p>
        </w:tc>
        <w:tc>
          <w:tcPr>
            <w:tcW w:w="100" w:type="dxa"/>
            <w:vMerge/>
            <w:vAlign w:val="bottom"/>
          </w:tcPr>
          <w:p w14:paraId="0D42FA8D" w14:textId="77777777" w:rsidR="00962D20" w:rsidRDefault="00962D20">
            <w:pPr>
              <w:snapToGrid w:val="0"/>
              <w:spacing w:line="0" w:lineRule="atLeast"/>
              <w:rPr>
                <w:rFonts w:ascii="Times New Roman" w:eastAsia="Times New Roman" w:hAnsi="Times New Roman" w:cs="Times New Roman"/>
              </w:rPr>
            </w:pPr>
          </w:p>
        </w:tc>
        <w:tc>
          <w:tcPr>
            <w:tcW w:w="2320" w:type="dxa"/>
            <w:gridSpan w:val="4"/>
            <w:vMerge/>
            <w:vAlign w:val="bottom"/>
          </w:tcPr>
          <w:p w14:paraId="5D92A0A1" w14:textId="77777777" w:rsidR="00962D20" w:rsidRDefault="00962D20">
            <w:pPr>
              <w:snapToGrid w:val="0"/>
              <w:spacing w:line="0" w:lineRule="atLeast"/>
              <w:rPr>
                <w:rFonts w:ascii="Times New Roman" w:eastAsia="Times New Roman" w:hAnsi="Times New Roman" w:cs="Times New Roman"/>
              </w:rPr>
            </w:pPr>
          </w:p>
        </w:tc>
        <w:tc>
          <w:tcPr>
            <w:tcW w:w="220" w:type="dxa"/>
            <w:gridSpan w:val="3"/>
            <w:vMerge/>
            <w:tcBorders>
              <w:right w:val="single" w:sz="8" w:space="0" w:color="000000"/>
            </w:tcBorders>
            <w:vAlign w:val="bottom"/>
          </w:tcPr>
          <w:p w14:paraId="5D291D2C" w14:textId="77777777" w:rsidR="00962D20" w:rsidRDefault="00962D20">
            <w:pPr>
              <w:snapToGrid w:val="0"/>
              <w:spacing w:line="0" w:lineRule="atLeast"/>
              <w:rPr>
                <w:rFonts w:ascii="Times New Roman" w:eastAsia="Times New Roman" w:hAnsi="Times New Roman" w:cs="Times New Roman"/>
              </w:rPr>
            </w:pPr>
          </w:p>
        </w:tc>
      </w:tr>
      <w:tr w:rsidR="00962D20" w14:paraId="09107EB6" w14:textId="77777777">
        <w:trPr>
          <w:trHeight w:val="241"/>
        </w:trPr>
        <w:tc>
          <w:tcPr>
            <w:tcW w:w="120" w:type="dxa"/>
            <w:tcBorders>
              <w:top w:val="single" w:sz="8" w:space="0" w:color="FFFF00"/>
              <w:left w:val="single" w:sz="8" w:space="0" w:color="000000"/>
              <w:bottom w:val="single" w:sz="8" w:space="0" w:color="000000"/>
            </w:tcBorders>
            <w:shd w:val="clear" w:color="auto" w:fill="FFC000"/>
            <w:vAlign w:val="bottom"/>
          </w:tcPr>
          <w:p w14:paraId="7AA9F4AB" w14:textId="77777777" w:rsidR="00962D20" w:rsidRDefault="00962D20">
            <w:pPr>
              <w:snapToGrid w:val="0"/>
              <w:spacing w:line="0" w:lineRule="atLeast"/>
              <w:rPr>
                <w:rFonts w:ascii="Times New Roman" w:eastAsia="Times New Roman" w:hAnsi="Times New Roman" w:cs="Times New Roman"/>
              </w:rPr>
            </w:pPr>
          </w:p>
        </w:tc>
        <w:tc>
          <w:tcPr>
            <w:tcW w:w="1480" w:type="dxa"/>
            <w:tcBorders>
              <w:top w:val="single" w:sz="8" w:space="0" w:color="FFFF00"/>
              <w:bottom w:val="single" w:sz="8" w:space="0" w:color="000000"/>
            </w:tcBorders>
            <w:shd w:val="clear" w:color="auto" w:fill="FFC000"/>
            <w:vAlign w:val="bottom"/>
          </w:tcPr>
          <w:p w14:paraId="651C46F2"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FFFF00"/>
              <w:bottom w:val="single" w:sz="8" w:space="0" w:color="000000"/>
              <w:right w:val="single" w:sz="8" w:space="0" w:color="000000"/>
            </w:tcBorders>
            <w:shd w:val="clear" w:color="auto" w:fill="FFC000"/>
            <w:vAlign w:val="bottom"/>
          </w:tcPr>
          <w:p w14:paraId="08DA9174"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shd w:val="clear" w:color="auto" w:fill="FFC000"/>
            <w:vAlign w:val="bottom"/>
          </w:tcPr>
          <w:p w14:paraId="440AB2F5" w14:textId="77777777" w:rsidR="00962D20" w:rsidRDefault="00962D20">
            <w:pPr>
              <w:snapToGrid w:val="0"/>
              <w:spacing w:line="0" w:lineRule="atLeast"/>
              <w:rPr>
                <w:rFonts w:ascii="Times New Roman" w:eastAsia="Times New Roman" w:hAnsi="Times New Roman" w:cs="Times New Roman"/>
              </w:rPr>
            </w:pPr>
          </w:p>
        </w:tc>
        <w:tc>
          <w:tcPr>
            <w:tcW w:w="1340" w:type="dxa"/>
            <w:tcBorders>
              <w:top w:val="single" w:sz="8" w:space="0" w:color="FFFF00"/>
              <w:bottom w:val="single" w:sz="8" w:space="0" w:color="000000"/>
            </w:tcBorders>
            <w:shd w:val="clear" w:color="auto" w:fill="FFC000"/>
            <w:vAlign w:val="bottom"/>
          </w:tcPr>
          <w:p w14:paraId="69803419" w14:textId="77777777" w:rsidR="00962D20" w:rsidRDefault="00962D20">
            <w:pPr>
              <w:snapToGrid w:val="0"/>
              <w:spacing w:line="0" w:lineRule="atLeast"/>
              <w:rPr>
                <w:rFonts w:ascii="Times New Roman" w:eastAsia="Times New Roman" w:hAnsi="Times New Roman" w:cs="Times New Roman"/>
              </w:rPr>
            </w:pPr>
          </w:p>
        </w:tc>
        <w:tc>
          <w:tcPr>
            <w:tcW w:w="1700" w:type="dxa"/>
            <w:tcBorders>
              <w:top w:val="single" w:sz="8" w:space="0" w:color="FFFF00"/>
              <w:bottom w:val="single" w:sz="8" w:space="0" w:color="000000"/>
            </w:tcBorders>
            <w:shd w:val="clear" w:color="auto" w:fill="FFC000"/>
            <w:vAlign w:val="bottom"/>
          </w:tcPr>
          <w:p w14:paraId="765B8DC7"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FFFF00"/>
              <w:bottom w:val="single" w:sz="8" w:space="0" w:color="000000"/>
              <w:right w:val="single" w:sz="8" w:space="0" w:color="000000"/>
            </w:tcBorders>
            <w:shd w:val="clear" w:color="auto" w:fill="FFC000"/>
            <w:vAlign w:val="bottom"/>
          </w:tcPr>
          <w:p w14:paraId="315AFE4F"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shd w:val="clear" w:color="auto" w:fill="FFC000"/>
            <w:vAlign w:val="bottom"/>
          </w:tcPr>
          <w:p w14:paraId="0ADAEFA6" w14:textId="77777777" w:rsidR="00962D20" w:rsidRDefault="00962D20">
            <w:pPr>
              <w:snapToGrid w:val="0"/>
              <w:spacing w:line="0" w:lineRule="atLeast"/>
              <w:rPr>
                <w:rFonts w:ascii="Times New Roman" w:eastAsia="Times New Roman" w:hAnsi="Times New Roman" w:cs="Times New Roman"/>
              </w:rPr>
            </w:pPr>
          </w:p>
        </w:tc>
        <w:tc>
          <w:tcPr>
            <w:tcW w:w="1440" w:type="dxa"/>
            <w:tcBorders>
              <w:top w:val="single" w:sz="8" w:space="0" w:color="FFFF00"/>
              <w:bottom w:val="single" w:sz="8" w:space="0" w:color="000000"/>
            </w:tcBorders>
            <w:shd w:val="clear" w:color="auto" w:fill="FFC000"/>
            <w:vAlign w:val="bottom"/>
          </w:tcPr>
          <w:p w14:paraId="0C2869B5"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FFFF00"/>
              <w:bottom w:val="single" w:sz="8" w:space="0" w:color="000000"/>
              <w:right w:val="single" w:sz="8" w:space="0" w:color="000000"/>
            </w:tcBorders>
            <w:shd w:val="clear" w:color="auto" w:fill="FFC000"/>
            <w:vAlign w:val="bottom"/>
          </w:tcPr>
          <w:p w14:paraId="056BF34A" w14:textId="77777777" w:rsidR="00962D20" w:rsidRDefault="00962D20">
            <w:pPr>
              <w:snapToGrid w:val="0"/>
              <w:spacing w:line="0" w:lineRule="atLeast"/>
              <w:rPr>
                <w:rFonts w:ascii="Times New Roman" w:eastAsia="Times New Roman" w:hAnsi="Times New Roman" w:cs="Times New Roman"/>
              </w:rPr>
            </w:pPr>
          </w:p>
        </w:tc>
        <w:tc>
          <w:tcPr>
            <w:tcW w:w="80" w:type="dxa"/>
            <w:tcBorders>
              <w:top w:val="single" w:sz="8" w:space="0" w:color="FFFF00"/>
              <w:bottom w:val="single" w:sz="8" w:space="0" w:color="000000"/>
            </w:tcBorders>
            <w:shd w:val="clear" w:color="auto" w:fill="FFC000"/>
            <w:vAlign w:val="bottom"/>
          </w:tcPr>
          <w:p w14:paraId="196109A5" w14:textId="77777777" w:rsidR="00962D20" w:rsidRDefault="00962D20">
            <w:pPr>
              <w:snapToGrid w:val="0"/>
              <w:spacing w:line="0" w:lineRule="atLeast"/>
              <w:rPr>
                <w:rFonts w:ascii="Times New Roman" w:eastAsia="Times New Roman" w:hAnsi="Times New Roman" w:cs="Times New Roman"/>
              </w:rPr>
            </w:pPr>
          </w:p>
        </w:tc>
        <w:tc>
          <w:tcPr>
            <w:tcW w:w="920" w:type="dxa"/>
            <w:tcBorders>
              <w:top w:val="single" w:sz="8" w:space="0" w:color="FFFF00"/>
              <w:bottom w:val="single" w:sz="8" w:space="0" w:color="000000"/>
            </w:tcBorders>
            <w:shd w:val="clear" w:color="auto" w:fill="FFC000"/>
            <w:vAlign w:val="bottom"/>
          </w:tcPr>
          <w:p w14:paraId="3ABBB56A" w14:textId="77777777" w:rsidR="00962D20" w:rsidRDefault="00962D20">
            <w:pPr>
              <w:snapToGrid w:val="0"/>
              <w:spacing w:line="0" w:lineRule="atLeast"/>
              <w:rPr>
                <w:rFonts w:ascii="Times New Roman" w:eastAsia="Times New Roman" w:hAnsi="Times New Roman" w:cs="Times New Roman"/>
              </w:rPr>
            </w:pPr>
          </w:p>
        </w:tc>
        <w:tc>
          <w:tcPr>
            <w:tcW w:w="140" w:type="dxa"/>
            <w:tcBorders>
              <w:top w:val="single" w:sz="8" w:space="0" w:color="FFFF00"/>
              <w:bottom w:val="single" w:sz="8" w:space="0" w:color="000000"/>
              <w:right w:val="single" w:sz="8" w:space="0" w:color="000000"/>
            </w:tcBorders>
            <w:shd w:val="clear" w:color="auto" w:fill="FFC000"/>
            <w:vAlign w:val="bottom"/>
          </w:tcPr>
          <w:p w14:paraId="4E2B7F5F" w14:textId="77777777" w:rsidR="00962D20" w:rsidRDefault="00962D20">
            <w:pPr>
              <w:snapToGrid w:val="0"/>
              <w:spacing w:line="0" w:lineRule="atLeast"/>
              <w:rPr>
                <w:rFonts w:ascii="Times New Roman" w:eastAsia="Times New Roman" w:hAnsi="Times New Roman" w:cs="Times New Roman"/>
              </w:rPr>
            </w:pPr>
          </w:p>
        </w:tc>
        <w:tc>
          <w:tcPr>
            <w:tcW w:w="80" w:type="dxa"/>
            <w:tcBorders>
              <w:top w:val="single" w:sz="8" w:space="0" w:color="FFFF00"/>
              <w:bottom w:val="single" w:sz="8" w:space="0" w:color="000000"/>
            </w:tcBorders>
            <w:shd w:val="clear" w:color="auto" w:fill="FFC000"/>
            <w:vAlign w:val="bottom"/>
          </w:tcPr>
          <w:p w14:paraId="75C22D82" w14:textId="77777777" w:rsidR="00962D20" w:rsidRDefault="00962D20">
            <w:pPr>
              <w:snapToGrid w:val="0"/>
              <w:spacing w:line="0" w:lineRule="atLeast"/>
              <w:rPr>
                <w:rFonts w:ascii="Times New Roman" w:eastAsia="Times New Roman" w:hAnsi="Times New Roman" w:cs="Times New Roman"/>
              </w:rPr>
            </w:pPr>
          </w:p>
        </w:tc>
        <w:tc>
          <w:tcPr>
            <w:tcW w:w="500" w:type="dxa"/>
            <w:tcBorders>
              <w:top w:val="single" w:sz="8" w:space="0" w:color="FFFF00"/>
              <w:bottom w:val="single" w:sz="8" w:space="0" w:color="000000"/>
            </w:tcBorders>
            <w:shd w:val="clear" w:color="auto" w:fill="FFC000"/>
            <w:vAlign w:val="bottom"/>
          </w:tcPr>
          <w:p w14:paraId="3558D7CD"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FFFF00"/>
              <w:bottom w:val="single" w:sz="8" w:space="0" w:color="000000"/>
              <w:right w:val="single" w:sz="8" w:space="0" w:color="FFFF00"/>
            </w:tcBorders>
            <w:shd w:val="clear" w:color="auto" w:fill="FFC000"/>
            <w:vAlign w:val="bottom"/>
          </w:tcPr>
          <w:p w14:paraId="2C5BABD1"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shd w:val="clear" w:color="auto" w:fill="FFC000"/>
            <w:vAlign w:val="bottom"/>
          </w:tcPr>
          <w:p w14:paraId="53DB2A52" w14:textId="77777777" w:rsidR="00962D20" w:rsidRDefault="00962D20">
            <w:pPr>
              <w:snapToGrid w:val="0"/>
              <w:spacing w:line="0" w:lineRule="atLeast"/>
              <w:rPr>
                <w:rFonts w:ascii="Times New Roman" w:eastAsia="Times New Roman" w:hAnsi="Times New Roman" w:cs="Times New Roman"/>
              </w:rPr>
            </w:pPr>
          </w:p>
        </w:tc>
        <w:tc>
          <w:tcPr>
            <w:tcW w:w="620" w:type="dxa"/>
            <w:tcBorders>
              <w:top w:val="single" w:sz="8" w:space="0" w:color="FFFF00"/>
              <w:bottom w:val="single" w:sz="8" w:space="0" w:color="000000"/>
            </w:tcBorders>
            <w:shd w:val="clear" w:color="auto" w:fill="FFC000"/>
            <w:vAlign w:val="bottom"/>
          </w:tcPr>
          <w:p w14:paraId="19F36AE0" w14:textId="77777777" w:rsidR="00962D20" w:rsidRDefault="00962D20">
            <w:pPr>
              <w:snapToGrid w:val="0"/>
              <w:spacing w:line="0" w:lineRule="atLeast"/>
              <w:rPr>
                <w:rFonts w:ascii="Times New Roman" w:eastAsia="Times New Roman" w:hAnsi="Times New Roman" w:cs="Times New Roman"/>
              </w:rPr>
            </w:pPr>
          </w:p>
        </w:tc>
        <w:tc>
          <w:tcPr>
            <w:tcW w:w="140" w:type="dxa"/>
            <w:tcBorders>
              <w:top w:val="single" w:sz="8" w:space="0" w:color="FFFF00"/>
              <w:bottom w:val="single" w:sz="8" w:space="0" w:color="000000"/>
              <w:right w:val="single" w:sz="8" w:space="0" w:color="FFFF00"/>
            </w:tcBorders>
            <w:shd w:val="clear" w:color="auto" w:fill="FFC000"/>
            <w:vAlign w:val="bottom"/>
          </w:tcPr>
          <w:p w14:paraId="2A57DA1C" w14:textId="77777777" w:rsidR="00962D20" w:rsidRDefault="00962D20">
            <w:pPr>
              <w:snapToGrid w:val="0"/>
              <w:spacing w:line="0" w:lineRule="atLeast"/>
              <w:rPr>
                <w:rFonts w:ascii="Times New Roman" w:eastAsia="Times New Roman" w:hAnsi="Times New Roman" w:cs="Times New Roman"/>
              </w:rPr>
            </w:pPr>
          </w:p>
        </w:tc>
        <w:tc>
          <w:tcPr>
            <w:tcW w:w="200" w:type="dxa"/>
            <w:tcBorders>
              <w:top w:val="single" w:sz="8" w:space="0" w:color="FFFF00"/>
              <w:bottom w:val="single" w:sz="8" w:space="0" w:color="000000"/>
            </w:tcBorders>
            <w:shd w:val="clear" w:color="auto" w:fill="FFC000"/>
            <w:vAlign w:val="bottom"/>
          </w:tcPr>
          <w:p w14:paraId="075729A2" w14:textId="77777777" w:rsidR="00962D20" w:rsidRDefault="00962D20">
            <w:pPr>
              <w:snapToGrid w:val="0"/>
              <w:spacing w:line="0" w:lineRule="atLeast"/>
              <w:rPr>
                <w:rFonts w:ascii="Times New Roman" w:eastAsia="Times New Roman" w:hAnsi="Times New Roman" w:cs="Times New Roman"/>
              </w:rPr>
            </w:pPr>
          </w:p>
        </w:tc>
        <w:tc>
          <w:tcPr>
            <w:tcW w:w="660" w:type="dxa"/>
            <w:tcBorders>
              <w:top w:val="single" w:sz="8" w:space="0" w:color="FFFF00"/>
              <w:bottom w:val="single" w:sz="8" w:space="0" w:color="000000"/>
            </w:tcBorders>
            <w:shd w:val="clear" w:color="auto" w:fill="FFC000"/>
            <w:vAlign w:val="bottom"/>
          </w:tcPr>
          <w:p w14:paraId="35E4EDF0" w14:textId="77777777" w:rsidR="00962D20" w:rsidRDefault="00962D20">
            <w:pPr>
              <w:snapToGrid w:val="0"/>
              <w:spacing w:line="0" w:lineRule="atLeast"/>
              <w:rPr>
                <w:rFonts w:ascii="Times New Roman" w:eastAsia="Times New Roman" w:hAnsi="Times New Roman" w:cs="Times New Roman"/>
              </w:rPr>
            </w:pPr>
          </w:p>
        </w:tc>
        <w:tc>
          <w:tcPr>
            <w:tcW w:w="120" w:type="dxa"/>
            <w:tcBorders>
              <w:top w:val="single" w:sz="8" w:space="0" w:color="FFFF00"/>
              <w:bottom w:val="single" w:sz="8" w:space="0" w:color="000000"/>
              <w:right w:val="single" w:sz="8" w:space="0" w:color="000000"/>
            </w:tcBorders>
            <w:vAlign w:val="bottom"/>
          </w:tcPr>
          <w:p w14:paraId="2A88F1F8"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vAlign w:val="bottom"/>
          </w:tcPr>
          <w:p w14:paraId="62B79281" w14:textId="77777777" w:rsidR="00962D20" w:rsidRDefault="00962D20">
            <w:pPr>
              <w:snapToGrid w:val="0"/>
              <w:spacing w:line="0" w:lineRule="atLeast"/>
              <w:rPr>
                <w:rFonts w:ascii="Times New Roman" w:eastAsia="Times New Roman" w:hAnsi="Times New Roman" w:cs="Times New Roman"/>
              </w:rPr>
            </w:pPr>
          </w:p>
        </w:tc>
        <w:tc>
          <w:tcPr>
            <w:tcW w:w="700" w:type="dxa"/>
            <w:tcBorders>
              <w:top w:val="single" w:sz="8" w:space="0" w:color="FFFF00"/>
              <w:bottom w:val="single" w:sz="8" w:space="0" w:color="000000"/>
            </w:tcBorders>
            <w:vAlign w:val="bottom"/>
          </w:tcPr>
          <w:p w14:paraId="377C4FC8" w14:textId="77777777" w:rsidR="00962D20" w:rsidRDefault="00962D20">
            <w:pPr>
              <w:snapToGrid w:val="0"/>
              <w:spacing w:line="0" w:lineRule="atLeast"/>
              <w:rPr>
                <w:rFonts w:ascii="Times New Roman" w:eastAsia="Times New Roman" w:hAnsi="Times New Roman" w:cs="Times New Roman"/>
              </w:rPr>
            </w:pPr>
          </w:p>
        </w:tc>
        <w:tc>
          <w:tcPr>
            <w:tcW w:w="460" w:type="dxa"/>
            <w:tcBorders>
              <w:top w:val="single" w:sz="8" w:space="0" w:color="FFFF00"/>
              <w:bottom w:val="single" w:sz="8" w:space="0" w:color="000000"/>
              <w:right w:val="single" w:sz="8" w:space="0" w:color="000000"/>
            </w:tcBorders>
            <w:vAlign w:val="bottom"/>
          </w:tcPr>
          <w:p w14:paraId="370D7B3B"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vAlign w:val="bottom"/>
          </w:tcPr>
          <w:p w14:paraId="1B3D5C87" w14:textId="77777777" w:rsidR="00962D20" w:rsidRDefault="00962D20">
            <w:pPr>
              <w:snapToGrid w:val="0"/>
              <w:spacing w:line="0" w:lineRule="atLeast"/>
              <w:rPr>
                <w:rFonts w:ascii="Times New Roman" w:eastAsia="Times New Roman" w:hAnsi="Times New Roman" w:cs="Times New Roman"/>
              </w:rPr>
            </w:pPr>
          </w:p>
        </w:tc>
        <w:tc>
          <w:tcPr>
            <w:tcW w:w="960" w:type="dxa"/>
            <w:tcBorders>
              <w:top w:val="single" w:sz="8" w:space="0" w:color="FFFF00"/>
              <w:bottom w:val="single" w:sz="8" w:space="0" w:color="000000"/>
              <w:right w:val="single" w:sz="8" w:space="0" w:color="000000"/>
            </w:tcBorders>
            <w:vAlign w:val="bottom"/>
          </w:tcPr>
          <w:p w14:paraId="1C137592" w14:textId="77777777" w:rsidR="00962D20" w:rsidRDefault="00962D20">
            <w:pPr>
              <w:snapToGrid w:val="0"/>
              <w:spacing w:line="0" w:lineRule="atLeast"/>
              <w:rPr>
                <w:rFonts w:ascii="Times New Roman" w:eastAsia="Times New Roman" w:hAnsi="Times New Roman" w:cs="Times New Roman"/>
              </w:rPr>
            </w:pPr>
          </w:p>
        </w:tc>
        <w:tc>
          <w:tcPr>
            <w:tcW w:w="100" w:type="dxa"/>
            <w:tcBorders>
              <w:top w:val="single" w:sz="8" w:space="0" w:color="FFFF00"/>
              <w:bottom w:val="single" w:sz="8" w:space="0" w:color="000000"/>
            </w:tcBorders>
            <w:vAlign w:val="bottom"/>
          </w:tcPr>
          <w:p w14:paraId="3192234E" w14:textId="77777777" w:rsidR="00962D20" w:rsidRDefault="00962D20">
            <w:pPr>
              <w:snapToGrid w:val="0"/>
              <w:spacing w:line="0" w:lineRule="atLeast"/>
              <w:rPr>
                <w:rFonts w:ascii="Times New Roman" w:eastAsia="Times New Roman" w:hAnsi="Times New Roman" w:cs="Times New Roman"/>
              </w:rPr>
            </w:pPr>
          </w:p>
        </w:tc>
        <w:tc>
          <w:tcPr>
            <w:tcW w:w="1240" w:type="dxa"/>
            <w:tcBorders>
              <w:top w:val="single" w:sz="8" w:space="0" w:color="FFFF00"/>
              <w:bottom w:val="single" w:sz="8" w:space="0" w:color="000000"/>
            </w:tcBorders>
            <w:vAlign w:val="bottom"/>
          </w:tcPr>
          <w:p w14:paraId="4E6122D4" w14:textId="77777777" w:rsidR="00962D20" w:rsidRDefault="00962D20">
            <w:pPr>
              <w:spacing w:line="0" w:lineRule="atLeast"/>
              <w:jc w:val="center"/>
            </w:pPr>
            <w:r>
              <w:rPr>
                <w:rFonts w:ascii="Times New Roman" w:eastAsia="Times New Roman" w:hAnsi="Times New Roman" w:cs="Times New Roman"/>
                <w:w w:val="99"/>
                <w:sz w:val="14"/>
              </w:rPr>
              <w:t>16</w:t>
            </w:r>
          </w:p>
        </w:tc>
        <w:tc>
          <w:tcPr>
            <w:tcW w:w="120" w:type="dxa"/>
            <w:tcBorders>
              <w:top w:val="single" w:sz="8" w:space="0" w:color="FFFF00"/>
              <w:bottom w:val="single" w:sz="8" w:space="0" w:color="000000"/>
              <w:right w:val="single" w:sz="8" w:space="0" w:color="000000"/>
            </w:tcBorders>
            <w:vAlign w:val="bottom"/>
          </w:tcPr>
          <w:p w14:paraId="7F820165" w14:textId="77777777" w:rsidR="00962D20" w:rsidRDefault="00962D20">
            <w:pPr>
              <w:snapToGrid w:val="0"/>
              <w:spacing w:line="0" w:lineRule="atLeast"/>
              <w:rPr>
                <w:rFonts w:ascii="Times New Roman" w:eastAsia="Times New Roman" w:hAnsi="Times New Roman" w:cs="Times New Roman"/>
                <w:w w:val="99"/>
                <w:sz w:val="14"/>
              </w:rPr>
            </w:pPr>
          </w:p>
        </w:tc>
        <w:tc>
          <w:tcPr>
            <w:tcW w:w="380" w:type="dxa"/>
            <w:tcBorders>
              <w:top w:val="single" w:sz="8" w:space="0" w:color="FFFF00"/>
              <w:bottom w:val="single" w:sz="8" w:space="0" w:color="000000"/>
            </w:tcBorders>
            <w:vAlign w:val="bottom"/>
          </w:tcPr>
          <w:p w14:paraId="397C6C7D" w14:textId="77777777" w:rsidR="00962D20" w:rsidRDefault="00962D20">
            <w:pPr>
              <w:snapToGrid w:val="0"/>
              <w:spacing w:line="0" w:lineRule="atLeast"/>
              <w:rPr>
                <w:rFonts w:ascii="Times New Roman" w:eastAsia="Times New Roman" w:hAnsi="Times New Roman" w:cs="Times New Roman"/>
                <w:w w:val="99"/>
                <w:sz w:val="14"/>
              </w:rPr>
            </w:pPr>
          </w:p>
        </w:tc>
        <w:tc>
          <w:tcPr>
            <w:tcW w:w="580" w:type="dxa"/>
            <w:tcBorders>
              <w:top w:val="single" w:sz="8" w:space="0" w:color="FFFF00"/>
              <w:bottom w:val="single" w:sz="8" w:space="0" w:color="000000"/>
            </w:tcBorders>
            <w:vAlign w:val="bottom"/>
          </w:tcPr>
          <w:p w14:paraId="755AC75B" w14:textId="77777777" w:rsidR="00962D20" w:rsidRDefault="00962D20">
            <w:pPr>
              <w:spacing w:line="0" w:lineRule="atLeast"/>
              <w:ind w:right="194"/>
              <w:jc w:val="center"/>
            </w:pPr>
            <w:r>
              <w:rPr>
                <w:rFonts w:ascii="Times New Roman" w:eastAsia="Times New Roman" w:hAnsi="Times New Roman" w:cs="Times New Roman"/>
                <w:w w:val="99"/>
                <w:sz w:val="14"/>
              </w:rPr>
              <w:t>17</w:t>
            </w:r>
          </w:p>
        </w:tc>
        <w:tc>
          <w:tcPr>
            <w:tcW w:w="220" w:type="dxa"/>
            <w:gridSpan w:val="3"/>
            <w:tcBorders>
              <w:top w:val="single" w:sz="8" w:space="0" w:color="FFFF00"/>
              <w:bottom w:val="single" w:sz="8" w:space="0" w:color="000000"/>
              <w:right w:val="single" w:sz="8" w:space="0" w:color="000000"/>
            </w:tcBorders>
            <w:vAlign w:val="bottom"/>
          </w:tcPr>
          <w:p w14:paraId="369EE6FE" w14:textId="77777777" w:rsidR="00962D20" w:rsidRDefault="00962D20">
            <w:pPr>
              <w:snapToGrid w:val="0"/>
              <w:spacing w:line="0" w:lineRule="atLeast"/>
              <w:rPr>
                <w:rFonts w:ascii="Times New Roman" w:eastAsia="Times New Roman" w:hAnsi="Times New Roman" w:cs="Times New Roman"/>
                <w:w w:val="99"/>
                <w:sz w:val="14"/>
              </w:rPr>
            </w:pPr>
          </w:p>
        </w:tc>
      </w:tr>
      <w:tr w:rsidR="00962D20" w14:paraId="280A4107" w14:textId="77777777">
        <w:trPr>
          <w:trHeight w:val="143"/>
        </w:trPr>
        <w:tc>
          <w:tcPr>
            <w:tcW w:w="120" w:type="dxa"/>
            <w:tcBorders>
              <w:left w:val="single" w:sz="8" w:space="0" w:color="000000"/>
            </w:tcBorders>
            <w:shd w:val="clear" w:color="auto" w:fill="92D050"/>
            <w:vAlign w:val="bottom"/>
          </w:tcPr>
          <w:p w14:paraId="58D9B6D3" w14:textId="77777777" w:rsidR="00962D20" w:rsidRDefault="00962D20">
            <w:pPr>
              <w:snapToGrid w:val="0"/>
              <w:spacing w:line="0" w:lineRule="atLeast"/>
              <w:rPr>
                <w:rFonts w:ascii="Times New Roman" w:eastAsia="Times New Roman" w:hAnsi="Times New Roman" w:cs="Times New Roman"/>
                <w:w w:val="99"/>
                <w:sz w:val="12"/>
              </w:rPr>
            </w:pPr>
          </w:p>
        </w:tc>
        <w:tc>
          <w:tcPr>
            <w:tcW w:w="1480" w:type="dxa"/>
            <w:shd w:val="clear" w:color="auto" w:fill="92D050"/>
            <w:vAlign w:val="bottom"/>
          </w:tcPr>
          <w:p w14:paraId="3347AB06" w14:textId="77777777" w:rsidR="00962D20" w:rsidRDefault="00962D20">
            <w:pPr>
              <w:snapToGrid w:val="0"/>
              <w:spacing w:line="0" w:lineRule="atLeast"/>
              <w:rPr>
                <w:rFonts w:ascii="Times New Roman" w:eastAsia="Times New Roman" w:hAnsi="Times New Roman" w:cs="Times New Roman"/>
                <w:w w:val="99"/>
                <w:sz w:val="12"/>
              </w:rPr>
            </w:pPr>
          </w:p>
        </w:tc>
        <w:tc>
          <w:tcPr>
            <w:tcW w:w="120" w:type="dxa"/>
            <w:tcBorders>
              <w:right w:val="single" w:sz="8" w:space="0" w:color="000000"/>
            </w:tcBorders>
            <w:shd w:val="clear" w:color="auto" w:fill="92D050"/>
            <w:vAlign w:val="bottom"/>
          </w:tcPr>
          <w:p w14:paraId="5F78CE02" w14:textId="77777777" w:rsidR="00962D20" w:rsidRDefault="00962D20">
            <w:pPr>
              <w:snapToGrid w:val="0"/>
              <w:spacing w:line="0" w:lineRule="atLeast"/>
              <w:rPr>
                <w:rFonts w:ascii="Times New Roman" w:eastAsia="Times New Roman" w:hAnsi="Times New Roman" w:cs="Times New Roman"/>
                <w:w w:val="99"/>
                <w:sz w:val="12"/>
              </w:rPr>
            </w:pPr>
          </w:p>
        </w:tc>
        <w:tc>
          <w:tcPr>
            <w:tcW w:w="100" w:type="dxa"/>
            <w:shd w:val="clear" w:color="auto" w:fill="92D050"/>
            <w:vAlign w:val="bottom"/>
          </w:tcPr>
          <w:p w14:paraId="388411D9" w14:textId="77777777" w:rsidR="00962D20" w:rsidRDefault="00962D20">
            <w:pPr>
              <w:snapToGrid w:val="0"/>
              <w:spacing w:line="0" w:lineRule="atLeast"/>
              <w:rPr>
                <w:rFonts w:ascii="Times New Roman" w:eastAsia="Times New Roman" w:hAnsi="Times New Roman" w:cs="Times New Roman"/>
                <w:w w:val="99"/>
                <w:sz w:val="12"/>
              </w:rPr>
            </w:pPr>
          </w:p>
        </w:tc>
        <w:tc>
          <w:tcPr>
            <w:tcW w:w="3040" w:type="dxa"/>
            <w:gridSpan w:val="2"/>
            <w:vMerge w:val="restart"/>
            <w:shd w:val="clear" w:color="auto" w:fill="92D050"/>
            <w:vAlign w:val="bottom"/>
          </w:tcPr>
          <w:p w14:paraId="3DAD739F" w14:textId="77777777" w:rsidR="00962D20" w:rsidRDefault="00962D20">
            <w:pPr>
              <w:spacing w:line="0" w:lineRule="atLeast"/>
              <w:jc w:val="center"/>
            </w:pPr>
            <w:r>
              <w:rPr>
                <w:rFonts w:ascii="Times New Roman" w:eastAsia="Times New Roman" w:hAnsi="Times New Roman" w:cs="Times New Roman"/>
                <w:b/>
                <w:sz w:val="22"/>
              </w:rPr>
              <w:t>Обязательная часть</w:t>
            </w:r>
          </w:p>
        </w:tc>
        <w:tc>
          <w:tcPr>
            <w:tcW w:w="120" w:type="dxa"/>
            <w:tcBorders>
              <w:right w:val="single" w:sz="8" w:space="0" w:color="000000"/>
            </w:tcBorders>
            <w:shd w:val="clear" w:color="auto" w:fill="92D050"/>
            <w:vAlign w:val="bottom"/>
          </w:tcPr>
          <w:p w14:paraId="423960AC" w14:textId="77777777" w:rsidR="00962D20" w:rsidRDefault="00962D20">
            <w:pPr>
              <w:snapToGrid w:val="0"/>
              <w:spacing w:line="0" w:lineRule="atLeast"/>
              <w:rPr>
                <w:rFonts w:ascii="Times New Roman" w:eastAsia="Times New Roman" w:hAnsi="Times New Roman" w:cs="Times New Roman"/>
                <w:b/>
                <w:sz w:val="12"/>
              </w:rPr>
            </w:pPr>
          </w:p>
        </w:tc>
        <w:tc>
          <w:tcPr>
            <w:tcW w:w="100" w:type="dxa"/>
            <w:shd w:val="clear" w:color="auto" w:fill="92D050"/>
            <w:vAlign w:val="bottom"/>
          </w:tcPr>
          <w:p w14:paraId="2E3E6C05" w14:textId="77777777" w:rsidR="00962D20" w:rsidRDefault="00962D20">
            <w:pPr>
              <w:snapToGrid w:val="0"/>
              <w:spacing w:line="0" w:lineRule="atLeast"/>
              <w:rPr>
                <w:rFonts w:ascii="Times New Roman" w:eastAsia="Times New Roman" w:hAnsi="Times New Roman" w:cs="Times New Roman"/>
                <w:b/>
                <w:sz w:val="12"/>
              </w:rPr>
            </w:pPr>
          </w:p>
        </w:tc>
        <w:tc>
          <w:tcPr>
            <w:tcW w:w="1440" w:type="dxa"/>
            <w:vMerge w:val="restart"/>
            <w:shd w:val="clear" w:color="auto" w:fill="92D050"/>
            <w:vAlign w:val="bottom"/>
          </w:tcPr>
          <w:p w14:paraId="2BC2C4E0" w14:textId="77777777" w:rsidR="00962D20" w:rsidRDefault="00962D20">
            <w:pPr>
              <w:spacing w:line="0" w:lineRule="atLeast"/>
              <w:jc w:val="center"/>
            </w:pPr>
            <w:r>
              <w:rPr>
                <w:rFonts w:ascii="Times New Roman" w:eastAsia="Times New Roman" w:hAnsi="Times New Roman" w:cs="Times New Roman"/>
                <w:b/>
                <w:w w:val="99"/>
                <w:sz w:val="24"/>
              </w:rPr>
              <w:t>750</w:t>
            </w:r>
          </w:p>
        </w:tc>
        <w:tc>
          <w:tcPr>
            <w:tcW w:w="120" w:type="dxa"/>
            <w:tcBorders>
              <w:right w:val="single" w:sz="8" w:space="0" w:color="000000"/>
            </w:tcBorders>
            <w:shd w:val="clear" w:color="auto" w:fill="92D050"/>
            <w:vAlign w:val="bottom"/>
          </w:tcPr>
          <w:p w14:paraId="6A077CAB" w14:textId="77777777" w:rsidR="00962D20" w:rsidRDefault="00962D20">
            <w:pPr>
              <w:snapToGrid w:val="0"/>
              <w:spacing w:line="0" w:lineRule="atLeast"/>
              <w:rPr>
                <w:rFonts w:ascii="Times New Roman" w:eastAsia="Times New Roman" w:hAnsi="Times New Roman" w:cs="Times New Roman"/>
                <w:b/>
                <w:w w:val="99"/>
                <w:sz w:val="12"/>
              </w:rPr>
            </w:pPr>
          </w:p>
        </w:tc>
        <w:tc>
          <w:tcPr>
            <w:tcW w:w="80" w:type="dxa"/>
            <w:shd w:val="clear" w:color="auto" w:fill="92D050"/>
            <w:vAlign w:val="bottom"/>
          </w:tcPr>
          <w:p w14:paraId="3C46AE46" w14:textId="77777777" w:rsidR="00962D20" w:rsidRDefault="00962D20">
            <w:pPr>
              <w:snapToGrid w:val="0"/>
              <w:spacing w:line="0" w:lineRule="atLeast"/>
              <w:rPr>
                <w:rFonts w:ascii="Times New Roman" w:eastAsia="Times New Roman" w:hAnsi="Times New Roman" w:cs="Times New Roman"/>
                <w:b/>
                <w:w w:val="99"/>
                <w:sz w:val="12"/>
              </w:rPr>
            </w:pPr>
          </w:p>
        </w:tc>
        <w:tc>
          <w:tcPr>
            <w:tcW w:w="920" w:type="dxa"/>
            <w:vMerge w:val="restart"/>
            <w:shd w:val="clear" w:color="auto" w:fill="92D050"/>
            <w:vAlign w:val="bottom"/>
          </w:tcPr>
          <w:p w14:paraId="7E987A75" w14:textId="77777777" w:rsidR="00962D20" w:rsidRDefault="00962D20">
            <w:pPr>
              <w:spacing w:line="0" w:lineRule="atLeast"/>
              <w:jc w:val="center"/>
            </w:pPr>
            <w:r>
              <w:rPr>
                <w:rFonts w:ascii="Times New Roman" w:eastAsia="Times New Roman" w:hAnsi="Times New Roman" w:cs="Times New Roman"/>
                <w:b/>
                <w:w w:val="99"/>
                <w:sz w:val="24"/>
              </w:rPr>
              <w:t>363</w:t>
            </w:r>
          </w:p>
        </w:tc>
        <w:tc>
          <w:tcPr>
            <w:tcW w:w="140" w:type="dxa"/>
            <w:tcBorders>
              <w:right w:val="single" w:sz="8" w:space="0" w:color="000000"/>
            </w:tcBorders>
            <w:shd w:val="clear" w:color="auto" w:fill="92D050"/>
            <w:vAlign w:val="bottom"/>
          </w:tcPr>
          <w:p w14:paraId="3A9EE233" w14:textId="77777777" w:rsidR="00962D20" w:rsidRDefault="00962D20">
            <w:pPr>
              <w:snapToGrid w:val="0"/>
              <w:spacing w:line="0" w:lineRule="atLeast"/>
              <w:rPr>
                <w:rFonts w:ascii="Times New Roman" w:eastAsia="Times New Roman" w:hAnsi="Times New Roman" w:cs="Times New Roman"/>
                <w:b/>
                <w:w w:val="99"/>
                <w:sz w:val="12"/>
              </w:rPr>
            </w:pPr>
          </w:p>
        </w:tc>
        <w:tc>
          <w:tcPr>
            <w:tcW w:w="80" w:type="dxa"/>
            <w:shd w:val="clear" w:color="auto" w:fill="92D050"/>
            <w:vAlign w:val="bottom"/>
          </w:tcPr>
          <w:p w14:paraId="7C589691" w14:textId="77777777" w:rsidR="00962D20" w:rsidRDefault="00962D20">
            <w:pPr>
              <w:snapToGrid w:val="0"/>
              <w:spacing w:line="0" w:lineRule="atLeast"/>
              <w:rPr>
                <w:rFonts w:ascii="Times New Roman" w:eastAsia="Times New Roman" w:hAnsi="Times New Roman" w:cs="Times New Roman"/>
                <w:b/>
                <w:w w:val="99"/>
                <w:sz w:val="12"/>
              </w:rPr>
            </w:pPr>
          </w:p>
        </w:tc>
        <w:tc>
          <w:tcPr>
            <w:tcW w:w="500" w:type="dxa"/>
            <w:shd w:val="clear" w:color="auto" w:fill="92D050"/>
            <w:vAlign w:val="bottom"/>
          </w:tcPr>
          <w:p w14:paraId="6D9522EC" w14:textId="77777777" w:rsidR="00962D20" w:rsidRDefault="00962D20">
            <w:pPr>
              <w:snapToGrid w:val="0"/>
              <w:spacing w:line="0" w:lineRule="atLeast"/>
              <w:rPr>
                <w:rFonts w:ascii="Times New Roman" w:eastAsia="Times New Roman" w:hAnsi="Times New Roman" w:cs="Times New Roman"/>
                <w:b/>
                <w:w w:val="99"/>
                <w:sz w:val="12"/>
              </w:rPr>
            </w:pPr>
          </w:p>
        </w:tc>
        <w:tc>
          <w:tcPr>
            <w:tcW w:w="120" w:type="dxa"/>
            <w:tcBorders>
              <w:right w:val="single" w:sz="8" w:space="0" w:color="FFFF00"/>
            </w:tcBorders>
            <w:shd w:val="clear" w:color="auto" w:fill="92D050"/>
            <w:vAlign w:val="bottom"/>
          </w:tcPr>
          <w:p w14:paraId="0D69A775" w14:textId="77777777" w:rsidR="00962D20" w:rsidRDefault="00962D20">
            <w:pPr>
              <w:snapToGrid w:val="0"/>
              <w:spacing w:line="0" w:lineRule="atLeast"/>
              <w:rPr>
                <w:rFonts w:ascii="Times New Roman" w:eastAsia="Times New Roman" w:hAnsi="Times New Roman" w:cs="Times New Roman"/>
                <w:b/>
                <w:w w:val="99"/>
                <w:sz w:val="12"/>
              </w:rPr>
            </w:pPr>
          </w:p>
        </w:tc>
        <w:tc>
          <w:tcPr>
            <w:tcW w:w="860" w:type="dxa"/>
            <w:gridSpan w:val="3"/>
            <w:vMerge w:val="restart"/>
            <w:tcBorders>
              <w:right w:val="single" w:sz="8" w:space="0" w:color="FFFF00"/>
            </w:tcBorders>
            <w:shd w:val="clear" w:color="auto" w:fill="92D050"/>
            <w:vAlign w:val="bottom"/>
          </w:tcPr>
          <w:p w14:paraId="2949E063" w14:textId="77777777" w:rsidR="00962D20" w:rsidRDefault="00962D20">
            <w:pPr>
              <w:spacing w:line="0" w:lineRule="atLeast"/>
              <w:ind w:left="154"/>
              <w:jc w:val="center"/>
            </w:pPr>
            <w:r>
              <w:rPr>
                <w:rFonts w:ascii="Times New Roman" w:eastAsia="Times New Roman" w:hAnsi="Times New Roman" w:cs="Times New Roman"/>
                <w:b/>
                <w:w w:val="99"/>
                <w:sz w:val="24"/>
              </w:rPr>
              <w:t>387</w:t>
            </w:r>
          </w:p>
        </w:tc>
        <w:tc>
          <w:tcPr>
            <w:tcW w:w="200" w:type="dxa"/>
            <w:shd w:val="clear" w:color="auto" w:fill="92D050"/>
            <w:vAlign w:val="bottom"/>
          </w:tcPr>
          <w:p w14:paraId="1232083D" w14:textId="77777777" w:rsidR="00962D20" w:rsidRDefault="00962D20">
            <w:pPr>
              <w:snapToGrid w:val="0"/>
              <w:spacing w:line="0" w:lineRule="atLeast"/>
              <w:rPr>
                <w:rFonts w:ascii="Times New Roman" w:eastAsia="Times New Roman" w:hAnsi="Times New Roman" w:cs="Times New Roman"/>
                <w:b/>
                <w:w w:val="99"/>
                <w:sz w:val="12"/>
              </w:rPr>
            </w:pPr>
          </w:p>
        </w:tc>
        <w:tc>
          <w:tcPr>
            <w:tcW w:w="660" w:type="dxa"/>
            <w:shd w:val="clear" w:color="auto" w:fill="92D050"/>
            <w:vAlign w:val="bottom"/>
          </w:tcPr>
          <w:p w14:paraId="2472D092" w14:textId="77777777" w:rsidR="00962D20" w:rsidRDefault="00962D20">
            <w:pPr>
              <w:snapToGrid w:val="0"/>
              <w:spacing w:line="0" w:lineRule="atLeast"/>
              <w:rPr>
                <w:rFonts w:ascii="Times New Roman" w:eastAsia="Times New Roman" w:hAnsi="Times New Roman" w:cs="Times New Roman"/>
                <w:b/>
                <w:w w:val="99"/>
                <w:sz w:val="12"/>
              </w:rPr>
            </w:pPr>
          </w:p>
        </w:tc>
        <w:tc>
          <w:tcPr>
            <w:tcW w:w="120" w:type="dxa"/>
            <w:tcBorders>
              <w:right w:val="single" w:sz="8" w:space="0" w:color="000000"/>
            </w:tcBorders>
            <w:shd w:val="clear" w:color="auto" w:fill="92D050"/>
            <w:vAlign w:val="bottom"/>
          </w:tcPr>
          <w:p w14:paraId="63B844A8" w14:textId="77777777" w:rsidR="00962D20" w:rsidRDefault="00962D20">
            <w:pPr>
              <w:snapToGrid w:val="0"/>
              <w:spacing w:line="0" w:lineRule="atLeast"/>
              <w:rPr>
                <w:rFonts w:ascii="Times New Roman" w:eastAsia="Times New Roman" w:hAnsi="Times New Roman" w:cs="Times New Roman"/>
                <w:b/>
                <w:w w:val="99"/>
                <w:sz w:val="12"/>
              </w:rPr>
            </w:pPr>
          </w:p>
        </w:tc>
        <w:tc>
          <w:tcPr>
            <w:tcW w:w="100" w:type="dxa"/>
            <w:shd w:val="clear" w:color="auto" w:fill="92D050"/>
            <w:vAlign w:val="bottom"/>
          </w:tcPr>
          <w:p w14:paraId="2F2ED625" w14:textId="77777777" w:rsidR="00962D20" w:rsidRDefault="00962D20">
            <w:pPr>
              <w:snapToGrid w:val="0"/>
              <w:spacing w:line="0" w:lineRule="atLeast"/>
              <w:rPr>
                <w:rFonts w:ascii="Times New Roman" w:eastAsia="Times New Roman" w:hAnsi="Times New Roman" w:cs="Times New Roman"/>
                <w:b/>
                <w:w w:val="99"/>
                <w:sz w:val="12"/>
              </w:rPr>
            </w:pPr>
          </w:p>
        </w:tc>
        <w:tc>
          <w:tcPr>
            <w:tcW w:w="700" w:type="dxa"/>
            <w:shd w:val="clear" w:color="auto" w:fill="92D050"/>
            <w:vAlign w:val="bottom"/>
          </w:tcPr>
          <w:p w14:paraId="32DA1F9C" w14:textId="77777777" w:rsidR="00962D20" w:rsidRDefault="00962D20">
            <w:pPr>
              <w:snapToGrid w:val="0"/>
              <w:spacing w:line="0" w:lineRule="atLeast"/>
              <w:rPr>
                <w:rFonts w:ascii="Times New Roman" w:eastAsia="Times New Roman" w:hAnsi="Times New Roman" w:cs="Times New Roman"/>
                <w:b/>
                <w:w w:val="99"/>
                <w:sz w:val="12"/>
              </w:rPr>
            </w:pPr>
          </w:p>
        </w:tc>
        <w:tc>
          <w:tcPr>
            <w:tcW w:w="460" w:type="dxa"/>
            <w:tcBorders>
              <w:right w:val="single" w:sz="8" w:space="0" w:color="000000"/>
            </w:tcBorders>
            <w:vAlign w:val="bottom"/>
          </w:tcPr>
          <w:p w14:paraId="74FB792A"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6E6423C3" w14:textId="77777777" w:rsidR="00962D20" w:rsidRDefault="00962D20">
            <w:pPr>
              <w:snapToGrid w:val="0"/>
              <w:spacing w:line="0" w:lineRule="atLeast"/>
              <w:rPr>
                <w:rFonts w:ascii="Times New Roman" w:eastAsia="Times New Roman" w:hAnsi="Times New Roman" w:cs="Times New Roman"/>
                <w:sz w:val="12"/>
              </w:rPr>
            </w:pPr>
          </w:p>
        </w:tc>
        <w:tc>
          <w:tcPr>
            <w:tcW w:w="960" w:type="dxa"/>
            <w:tcBorders>
              <w:right w:val="single" w:sz="8" w:space="0" w:color="000000"/>
            </w:tcBorders>
            <w:vAlign w:val="bottom"/>
          </w:tcPr>
          <w:p w14:paraId="12BCD213" w14:textId="77777777" w:rsidR="00962D20" w:rsidRDefault="00962D20">
            <w:pPr>
              <w:snapToGrid w:val="0"/>
              <w:spacing w:line="0" w:lineRule="atLeast"/>
              <w:rPr>
                <w:rFonts w:ascii="Times New Roman" w:eastAsia="Times New Roman" w:hAnsi="Times New Roman" w:cs="Times New Roman"/>
                <w:sz w:val="12"/>
              </w:rPr>
            </w:pPr>
          </w:p>
        </w:tc>
        <w:tc>
          <w:tcPr>
            <w:tcW w:w="100" w:type="dxa"/>
            <w:vAlign w:val="bottom"/>
          </w:tcPr>
          <w:p w14:paraId="70D3DB78" w14:textId="77777777" w:rsidR="00962D20" w:rsidRDefault="00962D20">
            <w:pPr>
              <w:snapToGrid w:val="0"/>
              <w:spacing w:line="0" w:lineRule="atLeast"/>
              <w:rPr>
                <w:rFonts w:ascii="Times New Roman" w:eastAsia="Times New Roman" w:hAnsi="Times New Roman" w:cs="Times New Roman"/>
                <w:sz w:val="12"/>
              </w:rPr>
            </w:pPr>
          </w:p>
        </w:tc>
        <w:tc>
          <w:tcPr>
            <w:tcW w:w="2320" w:type="dxa"/>
            <w:gridSpan w:val="4"/>
            <w:vMerge w:val="restart"/>
            <w:vAlign w:val="bottom"/>
          </w:tcPr>
          <w:p w14:paraId="0A97901F" w14:textId="77777777" w:rsidR="00962D20" w:rsidRDefault="00962D20">
            <w:pPr>
              <w:spacing w:line="257" w:lineRule="exact"/>
              <w:jc w:val="center"/>
            </w:pPr>
            <w:r>
              <w:rPr>
                <w:rFonts w:ascii="Times New Roman" w:eastAsia="Times New Roman" w:hAnsi="Times New Roman" w:cs="Times New Roman"/>
                <w:w w:val="99"/>
                <w:sz w:val="24"/>
                <w:shd w:val="clear" w:color="auto" w:fill="92D050"/>
              </w:rPr>
              <w:t>Недельная нагрузка в</w:t>
            </w:r>
          </w:p>
        </w:tc>
        <w:tc>
          <w:tcPr>
            <w:tcW w:w="220" w:type="dxa"/>
            <w:gridSpan w:val="3"/>
            <w:vMerge w:val="restart"/>
            <w:tcBorders>
              <w:right w:val="single" w:sz="8" w:space="0" w:color="000000"/>
            </w:tcBorders>
            <w:vAlign w:val="bottom"/>
          </w:tcPr>
          <w:p w14:paraId="73809CBF" w14:textId="77777777" w:rsidR="00962D20" w:rsidRDefault="00962D20">
            <w:pPr>
              <w:snapToGrid w:val="0"/>
              <w:spacing w:line="0" w:lineRule="atLeast"/>
              <w:rPr>
                <w:rFonts w:ascii="Times New Roman" w:eastAsia="Times New Roman" w:hAnsi="Times New Roman" w:cs="Times New Roman"/>
                <w:w w:val="99"/>
                <w:sz w:val="12"/>
                <w:shd w:val="clear" w:color="auto" w:fill="92D050"/>
              </w:rPr>
            </w:pPr>
          </w:p>
        </w:tc>
      </w:tr>
      <w:tr w:rsidR="00962D20" w14:paraId="1537CCDC" w14:textId="77777777">
        <w:trPr>
          <w:trHeight w:val="115"/>
        </w:trPr>
        <w:tc>
          <w:tcPr>
            <w:tcW w:w="120" w:type="dxa"/>
            <w:tcBorders>
              <w:left w:val="single" w:sz="8" w:space="0" w:color="000000"/>
            </w:tcBorders>
            <w:shd w:val="clear" w:color="auto" w:fill="92D050"/>
            <w:vAlign w:val="bottom"/>
          </w:tcPr>
          <w:p w14:paraId="2C6D63EA" w14:textId="77777777" w:rsidR="00962D20" w:rsidRDefault="00962D20">
            <w:pPr>
              <w:snapToGrid w:val="0"/>
              <w:spacing w:line="0" w:lineRule="atLeast"/>
              <w:rPr>
                <w:rFonts w:ascii="Times New Roman" w:eastAsia="Times New Roman" w:hAnsi="Times New Roman" w:cs="Times New Roman"/>
                <w:w w:val="99"/>
                <w:sz w:val="9"/>
                <w:shd w:val="clear" w:color="auto" w:fill="92D050"/>
              </w:rPr>
            </w:pPr>
          </w:p>
        </w:tc>
        <w:tc>
          <w:tcPr>
            <w:tcW w:w="1480" w:type="dxa"/>
            <w:shd w:val="clear" w:color="auto" w:fill="92D050"/>
            <w:vAlign w:val="bottom"/>
          </w:tcPr>
          <w:p w14:paraId="7B9ECE96" w14:textId="77777777" w:rsidR="00962D20" w:rsidRDefault="00962D20">
            <w:pPr>
              <w:snapToGrid w:val="0"/>
              <w:spacing w:line="0" w:lineRule="atLeast"/>
              <w:rPr>
                <w:rFonts w:ascii="Times New Roman" w:eastAsia="Times New Roman" w:hAnsi="Times New Roman" w:cs="Times New Roman"/>
                <w:w w:val="99"/>
                <w:sz w:val="9"/>
                <w:shd w:val="clear" w:color="auto" w:fill="92D050"/>
              </w:rPr>
            </w:pPr>
          </w:p>
        </w:tc>
        <w:tc>
          <w:tcPr>
            <w:tcW w:w="120" w:type="dxa"/>
            <w:tcBorders>
              <w:right w:val="single" w:sz="8" w:space="0" w:color="000000"/>
            </w:tcBorders>
            <w:shd w:val="clear" w:color="auto" w:fill="92D050"/>
            <w:vAlign w:val="bottom"/>
          </w:tcPr>
          <w:p w14:paraId="166854BE" w14:textId="77777777" w:rsidR="00962D20" w:rsidRDefault="00962D20">
            <w:pPr>
              <w:snapToGrid w:val="0"/>
              <w:spacing w:line="0" w:lineRule="atLeast"/>
              <w:rPr>
                <w:rFonts w:ascii="Times New Roman" w:eastAsia="Times New Roman" w:hAnsi="Times New Roman" w:cs="Times New Roman"/>
                <w:w w:val="99"/>
                <w:sz w:val="9"/>
                <w:shd w:val="clear" w:color="auto" w:fill="92D050"/>
              </w:rPr>
            </w:pPr>
          </w:p>
        </w:tc>
        <w:tc>
          <w:tcPr>
            <w:tcW w:w="100" w:type="dxa"/>
            <w:shd w:val="clear" w:color="auto" w:fill="92D050"/>
            <w:vAlign w:val="bottom"/>
          </w:tcPr>
          <w:p w14:paraId="3B87C76E" w14:textId="77777777" w:rsidR="00962D20" w:rsidRDefault="00962D20">
            <w:pPr>
              <w:snapToGrid w:val="0"/>
              <w:spacing w:line="0" w:lineRule="atLeast"/>
              <w:rPr>
                <w:rFonts w:ascii="Times New Roman" w:eastAsia="Times New Roman" w:hAnsi="Times New Roman" w:cs="Times New Roman"/>
                <w:w w:val="99"/>
                <w:sz w:val="9"/>
                <w:shd w:val="clear" w:color="auto" w:fill="92D050"/>
              </w:rPr>
            </w:pPr>
          </w:p>
        </w:tc>
        <w:tc>
          <w:tcPr>
            <w:tcW w:w="3040" w:type="dxa"/>
            <w:gridSpan w:val="2"/>
            <w:vMerge/>
            <w:shd w:val="clear" w:color="auto" w:fill="92D050"/>
            <w:vAlign w:val="bottom"/>
          </w:tcPr>
          <w:p w14:paraId="62FA8899"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92D050"/>
            <w:vAlign w:val="bottom"/>
          </w:tcPr>
          <w:p w14:paraId="405733EB"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92D050"/>
            <w:vAlign w:val="bottom"/>
          </w:tcPr>
          <w:p w14:paraId="6C6F8C25" w14:textId="77777777" w:rsidR="00962D20" w:rsidRDefault="00962D20">
            <w:pPr>
              <w:snapToGrid w:val="0"/>
              <w:spacing w:line="0" w:lineRule="atLeast"/>
              <w:rPr>
                <w:rFonts w:ascii="Times New Roman" w:eastAsia="Times New Roman" w:hAnsi="Times New Roman" w:cs="Times New Roman"/>
                <w:sz w:val="9"/>
              </w:rPr>
            </w:pPr>
          </w:p>
        </w:tc>
        <w:tc>
          <w:tcPr>
            <w:tcW w:w="1440" w:type="dxa"/>
            <w:vMerge/>
            <w:shd w:val="clear" w:color="auto" w:fill="92D050"/>
            <w:vAlign w:val="bottom"/>
          </w:tcPr>
          <w:p w14:paraId="0E60561D"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92D050"/>
            <w:vAlign w:val="bottom"/>
          </w:tcPr>
          <w:p w14:paraId="20D454F4" w14:textId="77777777" w:rsidR="00962D20" w:rsidRDefault="00962D20">
            <w:pPr>
              <w:snapToGrid w:val="0"/>
              <w:spacing w:line="0" w:lineRule="atLeast"/>
              <w:rPr>
                <w:rFonts w:ascii="Times New Roman" w:eastAsia="Times New Roman" w:hAnsi="Times New Roman" w:cs="Times New Roman"/>
                <w:sz w:val="9"/>
              </w:rPr>
            </w:pPr>
          </w:p>
        </w:tc>
        <w:tc>
          <w:tcPr>
            <w:tcW w:w="80" w:type="dxa"/>
            <w:shd w:val="clear" w:color="auto" w:fill="92D050"/>
            <w:vAlign w:val="bottom"/>
          </w:tcPr>
          <w:p w14:paraId="0CCBD3E2" w14:textId="77777777" w:rsidR="00962D20" w:rsidRDefault="00962D20">
            <w:pPr>
              <w:snapToGrid w:val="0"/>
              <w:spacing w:line="0" w:lineRule="atLeast"/>
              <w:rPr>
                <w:rFonts w:ascii="Times New Roman" w:eastAsia="Times New Roman" w:hAnsi="Times New Roman" w:cs="Times New Roman"/>
                <w:sz w:val="9"/>
              </w:rPr>
            </w:pPr>
          </w:p>
        </w:tc>
        <w:tc>
          <w:tcPr>
            <w:tcW w:w="920" w:type="dxa"/>
            <w:vMerge/>
            <w:shd w:val="clear" w:color="auto" w:fill="92D050"/>
            <w:vAlign w:val="bottom"/>
          </w:tcPr>
          <w:p w14:paraId="028C4445"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right w:val="single" w:sz="8" w:space="0" w:color="000000"/>
            </w:tcBorders>
            <w:shd w:val="clear" w:color="auto" w:fill="92D050"/>
            <w:vAlign w:val="bottom"/>
          </w:tcPr>
          <w:p w14:paraId="5A23C343" w14:textId="77777777" w:rsidR="00962D20" w:rsidRDefault="00962D20">
            <w:pPr>
              <w:snapToGrid w:val="0"/>
              <w:spacing w:line="0" w:lineRule="atLeast"/>
              <w:rPr>
                <w:rFonts w:ascii="Times New Roman" w:eastAsia="Times New Roman" w:hAnsi="Times New Roman" w:cs="Times New Roman"/>
                <w:sz w:val="9"/>
              </w:rPr>
            </w:pPr>
          </w:p>
        </w:tc>
        <w:tc>
          <w:tcPr>
            <w:tcW w:w="80" w:type="dxa"/>
            <w:shd w:val="clear" w:color="auto" w:fill="92D050"/>
            <w:vAlign w:val="bottom"/>
          </w:tcPr>
          <w:p w14:paraId="2906C406" w14:textId="77777777" w:rsidR="00962D20" w:rsidRDefault="00962D20">
            <w:pPr>
              <w:snapToGrid w:val="0"/>
              <w:spacing w:line="0" w:lineRule="atLeast"/>
              <w:rPr>
                <w:rFonts w:ascii="Times New Roman" w:eastAsia="Times New Roman" w:hAnsi="Times New Roman" w:cs="Times New Roman"/>
                <w:sz w:val="9"/>
              </w:rPr>
            </w:pPr>
          </w:p>
        </w:tc>
        <w:tc>
          <w:tcPr>
            <w:tcW w:w="500" w:type="dxa"/>
            <w:shd w:val="clear" w:color="auto" w:fill="92D050"/>
            <w:vAlign w:val="bottom"/>
          </w:tcPr>
          <w:p w14:paraId="039AED21"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FFFF00"/>
            </w:tcBorders>
            <w:shd w:val="clear" w:color="auto" w:fill="92D050"/>
            <w:vAlign w:val="bottom"/>
          </w:tcPr>
          <w:p w14:paraId="6987C162" w14:textId="77777777" w:rsidR="00962D20" w:rsidRDefault="00962D20">
            <w:pPr>
              <w:snapToGrid w:val="0"/>
              <w:spacing w:line="0" w:lineRule="atLeast"/>
              <w:rPr>
                <w:rFonts w:ascii="Times New Roman" w:eastAsia="Times New Roman" w:hAnsi="Times New Roman" w:cs="Times New Roman"/>
                <w:sz w:val="9"/>
              </w:rPr>
            </w:pPr>
          </w:p>
        </w:tc>
        <w:tc>
          <w:tcPr>
            <w:tcW w:w="860" w:type="dxa"/>
            <w:gridSpan w:val="3"/>
            <w:vMerge/>
            <w:tcBorders>
              <w:right w:val="single" w:sz="8" w:space="0" w:color="FFFF00"/>
            </w:tcBorders>
            <w:shd w:val="clear" w:color="auto" w:fill="92D050"/>
            <w:vAlign w:val="bottom"/>
          </w:tcPr>
          <w:p w14:paraId="1812C7DD" w14:textId="77777777" w:rsidR="00962D20" w:rsidRDefault="00962D20">
            <w:pPr>
              <w:snapToGrid w:val="0"/>
              <w:spacing w:line="0" w:lineRule="atLeast"/>
              <w:rPr>
                <w:rFonts w:ascii="Times New Roman" w:eastAsia="Times New Roman" w:hAnsi="Times New Roman" w:cs="Times New Roman"/>
                <w:sz w:val="9"/>
              </w:rPr>
            </w:pPr>
          </w:p>
        </w:tc>
        <w:tc>
          <w:tcPr>
            <w:tcW w:w="200" w:type="dxa"/>
            <w:shd w:val="clear" w:color="auto" w:fill="92D050"/>
            <w:vAlign w:val="bottom"/>
          </w:tcPr>
          <w:p w14:paraId="238A150C" w14:textId="77777777" w:rsidR="00962D20" w:rsidRDefault="00962D20">
            <w:pPr>
              <w:snapToGrid w:val="0"/>
              <w:spacing w:line="0" w:lineRule="atLeast"/>
              <w:rPr>
                <w:rFonts w:ascii="Times New Roman" w:eastAsia="Times New Roman" w:hAnsi="Times New Roman" w:cs="Times New Roman"/>
                <w:sz w:val="9"/>
              </w:rPr>
            </w:pPr>
          </w:p>
        </w:tc>
        <w:tc>
          <w:tcPr>
            <w:tcW w:w="660" w:type="dxa"/>
            <w:shd w:val="clear" w:color="auto" w:fill="92D050"/>
            <w:vAlign w:val="bottom"/>
          </w:tcPr>
          <w:p w14:paraId="035623D6"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92D050"/>
            <w:vAlign w:val="bottom"/>
          </w:tcPr>
          <w:p w14:paraId="1AA97E3E" w14:textId="77777777" w:rsidR="00962D20" w:rsidRDefault="00962D20">
            <w:pPr>
              <w:snapToGrid w:val="0"/>
              <w:spacing w:line="0" w:lineRule="atLeast"/>
              <w:rPr>
                <w:rFonts w:ascii="Times New Roman" w:eastAsia="Times New Roman" w:hAnsi="Times New Roman" w:cs="Times New Roman"/>
                <w:sz w:val="9"/>
              </w:rPr>
            </w:pPr>
          </w:p>
        </w:tc>
        <w:tc>
          <w:tcPr>
            <w:tcW w:w="100" w:type="dxa"/>
            <w:shd w:val="clear" w:color="auto" w:fill="92D050"/>
            <w:vAlign w:val="bottom"/>
          </w:tcPr>
          <w:p w14:paraId="735CDE85" w14:textId="77777777" w:rsidR="00962D20" w:rsidRDefault="00962D20">
            <w:pPr>
              <w:snapToGrid w:val="0"/>
              <w:spacing w:line="0" w:lineRule="atLeast"/>
              <w:rPr>
                <w:rFonts w:ascii="Times New Roman" w:eastAsia="Times New Roman" w:hAnsi="Times New Roman" w:cs="Times New Roman"/>
                <w:sz w:val="9"/>
              </w:rPr>
            </w:pPr>
          </w:p>
        </w:tc>
        <w:tc>
          <w:tcPr>
            <w:tcW w:w="700" w:type="dxa"/>
            <w:shd w:val="clear" w:color="auto" w:fill="92D050"/>
            <w:vAlign w:val="bottom"/>
          </w:tcPr>
          <w:p w14:paraId="4CD197E4" w14:textId="77777777" w:rsidR="00962D20" w:rsidRDefault="00962D20">
            <w:pPr>
              <w:snapToGrid w:val="0"/>
              <w:spacing w:line="0" w:lineRule="atLeast"/>
              <w:rPr>
                <w:rFonts w:ascii="Times New Roman" w:eastAsia="Times New Roman" w:hAnsi="Times New Roman" w:cs="Times New Roman"/>
                <w:sz w:val="9"/>
              </w:rPr>
            </w:pPr>
          </w:p>
        </w:tc>
        <w:tc>
          <w:tcPr>
            <w:tcW w:w="460" w:type="dxa"/>
            <w:tcBorders>
              <w:right w:val="single" w:sz="8" w:space="0" w:color="000000"/>
            </w:tcBorders>
            <w:vAlign w:val="bottom"/>
          </w:tcPr>
          <w:p w14:paraId="1FBCDE2C"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2BA3F762" w14:textId="77777777" w:rsidR="00962D20" w:rsidRDefault="00962D20">
            <w:pPr>
              <w:snapToGrid w:val="0"/>
              <w:spacing w:line="0" w:lineRule="atLeast"/>
              <w:rPr>
                <w:rFonts w:ascii="Times New Roman" w:eastAsia="Times New Roman" w:hAnsi="Times New Roman" w:cs="Times New Roman"/>
                <w:sz w:val="9"/>
              </w:rPr>
            </w:pPr>
          </w:p>
        </w:tc>
        <w:tc>
          <w:tcPr>
            <w:tcW w:w="960" w:type="dxa"/>
            <w:tcBorders>
              <w:right w:val="single" w:sz="8" w:space="0" w:color="000000"/>
            </w:tcBorders>
            <w:vAlign w:val="bottom"/>
          </w:tcPr>
          <w:p w14:paraId="4C562352" w14:textId="77777777" w:rsidR="00962D20" w:rsidRDefault="00962D20">
            <w:pPr>
              <w:snapToGrid w:val="0"/>
              <w:spacing w:line="0" w:lineRule="atLeast"/>
              <w:rPr>
                <w:rFonts w:ascii="Times New Roman" w:eastAsia="Times New Roman" w:hAnsi="Times New Roman" w:cs="Times New Roman"/>
                <w:sz w:val="9"/>
              </w:rPr>
            </w:pPr>
          </w:p>
        </w:tc>
        <w:tc>
          <w:tcPr>
            <w:tcW w:w="100" w:type="dxa"/>
            <w:vAlign w:val="bottom"/>
          </w:tcPr>
          <w:p w14:paraId="1F95EDE3" w14:textId="77777777" w:rsidR="00962D20" w:rsidRDefault="00962D20">
            <w:pPr>
              <w:snapToGrid w:val="0"/>
              <w:spacing w:line="0" w:lineRule="atLeast"/>
              <w:rPr>
                <w:rFonts w:ascii="Times New Roman" w:eastAsia="Times New Roman" w:hAnsi="Times New Roman" w:cs="Times New Roman"/>
                <w:sz w:val="9"/>
              </w:rPr>
            </w:pPr>
          </w:p>
        </w:tc>
        <w:tc>
          <w:tcPr>
            <w:tcW w:w="2320" w:type="dxa"/>
            <w:gridSpan w:val="4"/>
            <w:vMerge/>
            <w:vAlign w:val="bottom"/>
          </w:tcPr>
          <w:p w14:paraId="55D3E2EC"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3"/>
            <w:vMerge/>
            <w:tcBorders>
              <w:right w:val="single" w:sz="8" w:space="0" w:color="000000"/>
            </w:tcBorders>
            <w:vAlign w:val="bottom"/>
          </w:tcPr>
          <w:p w14:paraId="3CB5602F" w14:textId="77777777" w:rsidR="00962D20" w:rsidRDefault="00962D20">
            <w:pPr>
              <w:snapToGrid w:val="0"/>
              <w:spacing w:line="0" w:lineRule="atLeast"/>
              <w:rPr>
                <w:rFonts w:ascii="Times New Roman" w:eastAsia="Times New Roman" w:hAnsi="Times New Roman" w:cs="Times New Roman"/>
                <w:sz w:val="9"/>
              </w:rPr>
            </w:pPr>
          </w:p>
        </w:tc>
      </w:tr>
      <w:tr w:rsidR="00962D20" w14:paraId="6CB70BF0" w14:textId="77777777">
        <w:trPr>
          <w:trHeight w:val="125"/>
        </w:trPr>
        <w:tc>
          <w:tcPr>
            <w:tcW w:w="120" w:type="dxa"/>
            <w:tcBorders>
              <w:left w:val="single" w:sz="8" w:space="0" w:color="000000"/>
            </w:tcBorders>
            <w:shd w:val="clear" w:color="auto" w:fill="92D050"/>
            <w:vAlign w:val="bottom"/>
          </w:tcPr>
          <w:p w14:paraId="18BAC8F9" w14:textId="77777777" w:rsidR="00962D20" w:rsidRDefault="00962D20">
            <w:pPr>
              <w:snapToGrid w:val="0"/>
              <w:spacing w:line="0" w:lineRule="atLeast"/>
              <w:rPr>
                <w:rFonts w:ascii="Times New Roman" w:eastAsia="Times New Roman" w:hAnsi="Times New Roman" w:cs="Times New Roman"/>
                <w:sz w:val="10"/>
              </w:rPr>
            </w:pPr>
          </w:p>
        </w:tc>
        <w:tc>
          <w:tcPr>
            <w:tcW w:w="1480" w:type="dxa"/>
            <w:shd w:val="clear" w:color="auto" w:fill="92D050"/>
            <w:vAlign w:val="bottom"/>
          </w:tcPr>
          <w:p w14:paraId="50BCC30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749219A9"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23EF64DA" w14:textId="77777777" w:rsidR="00962D20" w:rsidRDefault="00962D20">
            <w:pPr>
              <w:snapToGrid w:val="0"/>
              <w:spacing w:line="0" w:lineRule="atLeast"/>
              <w:rPr>
                <w:rFonts w:ascii="Times New Roman" w:eastAsia="Times New Roman" w:hAnsi="Times New Roman" w:cs="Times New Roman"/>
                <w:sz w:val="10"/>
              </w:rPr>
            </w:pPr>
          </w:p>
        </w:tc>
        <w:tc>
          <w:tcPr>
            <w:tcW w:w="3040" w:type="dxa"/>
            <w:gridSpan w:val="2"/>
            <w:vMerge/>
            <w:shd w:val="clear" w:color="auto" w:fill="92D050"/>
            <w:vAlign w:val="bottom"/>
          </w:tcPr>
          <w:p w14:paraId="31FCCDC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A6FD35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3F0B8E57" w14:textId="77777777" w:rsidR="00962D20" w:rsidRDefault="00962D20">
            <w:pPr>
              <w:snapToGrid w:val="0"/>
              <w:spacing w:line="0" w:lineRule="atLeast"/>
              <w:rPr>
                <w:rFonts w:ascii="Times New Roman" w:eastAsia="Times New Roman" w:hAnsi="Times New Roman" w:cs="Times New Roman"/>
                <w:sz w:val="10"/>
              </w:rPr>
            </w:pPr>
          </w:p>
        </w:tc>
        <w:tc>
          <w:tcPr>
            <w:tcW w:w="1440" w:type="dxa"/>
            <w:vMerge/>
            <w:shd w:val="clear" w:color="auto" w:fill="92D050"/>
            <w:vAlign w:val="bottom"/>
          </w:tcPr>
          <w:p w14:paraId="3960825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675ECB2"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92D050"/>
            <w:vAlign w:val="bottom"/>
          </w:tcPr>
          <w:p w14:paraId="35064A5F" w14:textId="77777777" w:rsidR="00962D20" w:rsidRDefault="00962D20">
            <w:pPr>
              <w:snapToGrid w:val="0"/>
              <w:spacing w:line="0" w:lineRule="atLeast"/>
              <w:rPr>
                <w:rFonts w:ascii="Times New Roman" w:eastAsia="Times New Roman" w:hAnsi="Times New Roman" w:cs="Times New Roman"/>
                <w:sz w:val="10"/>
              </w:rPr>
            </w:pPr>
          </w:p>
        </w:tc>
        <w:tc>
          <w:tcPr>
            <w:tcW w:w="920" w:type="dxa"/>
            <w:vMerge/>
            <w:shd w:val="clear" w:color="auto" w:fill="92D050"/>
            <w:vAlign w:val="bottom"/>
          </w:tcPr>
          <w:p w14:paraId="4D5FF2F5"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92D050"/>
            <w:vAlign w:val="bottom"/>
          </w:tcPr>
          <w:p w14:paraId="74F86FAD"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92D050"/>
            <w:vAlign w:val="bottom"/>
          </w:tcPr>
          <w:p w14:paraId="79E13568" w14:textId="77777777" w:rsidR="00962D20" w:rsidRDefault="00962D20">
            <w:pPr>
              <w:snapToGrid w:val="0"/>
              <w:spacing w:line="0" w:lineRule="atLeast"/>
              <w:rPr>
                <w:rFonts w:ascii="Times New Roman" w:eastAsia="Times New Roman" w:hAnsi="Times New Roman" w:cs="Times New Roman"/>
                <w:sz w:val="10"/>
              </w:rPr>
            </w:pPr>
          </w:p>
        </w:tc>
        <w:tc>
          <w:tcPr>
            <w:tcW w:w="500" w:type="dxa"/>
            <w:shd w:val="clear" w:color="auto" w:fill="92D050"/>
            <w:vAlign w:val="bottom"/>
          </w:tcPr>
          <w:p w14:paraId="4FCAD6D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FFFF00"/>
            </w:tcBorders>
            <w:shd w:val="clear" w:color="auto" w:fill="92D050"/>
            <w:vAlign w:val="bottom"/>
          </w:tcPr>
          <w:p w14:paraId="33A0938E" w14:textId="77777777" w:rsidR="00962D20" w:rsidRDefault="00962D20">
            <w:pPr>
              <w:snapToGrid w:val="0"/>
              <w:spacing w:line="0" w:lineRule="atLeast"/>
              <w:rPr>
                <w:rFonts w:ascii="Times New Roman" w:eastAsia="Times New Roman" w:hAnsi="Times New Roman" w:cs="Times New Roman"/>
                <w:sz w:val="10"/>
              </w:rPr>
            </w:pPr>
          </w:p>
        </w:tc>
        <w:tc>
          <w:tcPr>
            <w:tcW w:w="860" w:type="dxa"/>
            <w:gridSpan w:val="3"/>
            <w:vMerge/>
            <w:tcBorders>
              <w:right w:val="single" w:sz="8" w:space="0" w:color="FFFF00"/>
            </w:tcBorders>
            <w:shd w:val="clear" w:color="auto" w:fill="92D050"/>
            <w:vAlign w:val="bottom"/>
          </w:tcPr>
          <w:p w14:paraId="324970D3"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92D050"/>
            <w:vAlign w:val="bottom"/>
          </w:tcPr>
          <w:p w14:paraId="467A1802" w14:textId="77777777" w:rsidR="00962D20" w:rsidRDefault="00962D20">
            <w:pPr>
              <w:snapToGrid w:val="0"/>
              <w:spacing w:line="0" w:lineRule="atLeast"/>
              <w:rPr>
                <w:rFonts w:ascii="Times New Roman" w:eastAsia="Times New Roman" w:hAnsi="Times New Roman" w:cs="Times New Roman"/>
                <w:sz w:val="10"/>
              </w:rPr>
            </w:pPr>
          </w:p>
        </w:tc>
        <w:tc>
          <w:tcPr>
            <w:tcW w:w="660" w:type="dxa"/>
            <w:shd w:val="clear" w:color="auto" w:fill="92D050"/>
            <w:vAlign w:val="bottom"/>
          </w:tcPr>
          <w:p w14:paraId="54F7D7E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3225DDC"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18778975" w14:textId="77777777" w:rsidR="00962D20" w:rsidRDefault="00962D20">
            <w:pPr>
              <w:snapToGrid w:val="0"/>
              <w:spacing w:line="0" w:lineRule="atLeast"/>
              <w:rPr>
                <w:rFonts w:ascii="Times New Roman" w:eastAsia="Times New Roman" w:hAnsi="Times New Roman" w:cs="Times New Roman"/>
                <w:sz w:val="10"/>
              </w:rPr>
            </w:pPr>
          </w:p>
        </w:tc>
        <w:tc>
          <w:tcPr>
            <w:tcW w:w="700" w:type="dxa"/>
            <w:shd w:val="clear" w:color="auto" w:fill="92D050"/>
            <w:vAlign w:val="bottom"/>
          </w:tcPr>
          <w:p w14:paraId="3CE0FA63"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right w:val="single" w:sz="8" w:space="0" w:color="000000"/>
            </w:tcBorders>
            <w:vAlign w:val="bottom"/>
          </w:tcPr>
          <w:p w14:paraId="1DF27A3D"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A483A91" w14:textId="77777777" w:rsidR="00962D20" w:rsidRDefault="00962D20">
            <w:pPr>
              <w:snapToGrid w:val="0"/>
              <w:spacing w:line="0" w:lineRule="atLeast"/>
              <w:rPr>
                <w:rFonts w:ascii="Times New Roman" w:eastAsia="Times New Roman" w:hAnsi="Times New Roman" w:cs="Times New Roman"/>
                <w:sz w:val="10"/>
              </w:rPr>
            </w:pPr>
          </w:p>
        </w:tc>
        <w:tc>
          <w:tcPr>
            <w:tcW w:w="960" w:type="dxa"/>
            <w:tcBorders>
              <w:right w:val="single" w:sz="8" w:space="0" w:color="000000"/>
            </w:tcBorders>
            <w:vAlign w:val="bottom"/>
          </w:tcPr>
          <w:p w14:paraId="3FFBC6A9"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9011025" w14:textId="77777777" w:rsidR="00962D20" w:rsidRDefault="00962D20">
            <w:pPr>
              <w:snapToGrid w:val="0"/>
              <w:spacing w:line="0" w:lineRule="atLeast"/>
              <w:rPr>
                <w:rFonts w:ascii="Times New Roman" w:eastAsia="Times New Roman" w:hAnsi="Times New Roman" w:cs="Times New Roman"/>
                <w:sz w:val="10"/>
              </w:rPr>
            </w:pPr>
          </w:p>
        </w:tc>
        <w:tc>
          <w:tcPr>
            <w:tcW w:w="1740" w:type="dxa"/>
            <w:gridSpan w:val="3"/>
            <w:vMerge w:val="restart"/>
            <w:vAlign w:val="bottom"/>
          </w:tcPr>
          <w:p w14:paraId="78D5319B" w14:textId="77777777" w:rsidR="00962D20" w:rsidRDefault="00962D20">
            <w:pPr>
              <w:spacing w:line="0" w:lineRule="atLeast"/>
              <w:ind w:left="483"/>
              <w:jc w:val="center"/>
            </w:pPr>
            <w:r>
              <w:rPr>
                <w:rFonts w:ascii="Times New Roman" w:eastAsia="Times New Roman" w:hAnsi="Times New Roman" w:cs="Times New Roman"/>
                <w:w w:val="99"/>
                <w:sz w:val="24"/>
              </w:rPr>
              <w:t>часах</w:t>
            </w:r>
          </w:p>
        </w:tc>
        <w:tc>
          <w:tcPr>
            <w:tcW w:w="580" w:type="dxa"/>
            <w:vAlign w:val="bottom"/>
          </w:tcPr>
          <w:p w14:paraId="25DD032B" w14:textId="77777777" w:rsidR="00962D20" w:rsidRDefault="00962D20">
            <w:pPr>
              <w:snapToGrid w:val="0"/>
              <w:spacing w:line="0" w:lineRule="atLeast"/>
              <w:rPr>
                <w:rFonts w:ascii="Times New Roman" w:eastAsia="Times New Roman" w:hAnsi="Times New Roman" w:cs="Times New Roman"/>
                <w:w w:val="99"/>
                <w:sz w:val="10"/>
              </w:rPr>
            </w:pPr>
          </w:p>
        </w:tc>
        <w:tc>
          <w:tcPr>
            <w:tcW w:w="220" w:type="dxa"/>
            <w:gridSpan w:val="3"/>
            <w:tcBorders>
              <w:right w:val="single" w:sz="8" w:space="0" w:color="000000"/>
            </w:tcBorders>
            <w:vAlign w:val="bottom"/>
          </w:tcPr>
          <w:p w14:paraId="2ACF45D7" w14:textId="77777777" w:rsidR="00962D20" w:rsidRDefault="00962D20">
            <w:pPr>
              <w:snapToGrid w:val="0"/>
              <w:spacing w:line="0" w:lineRule="atLeast"/>
              <w:rPr>
                <w:rFonts w:ascii="Times New Roman" w:eastAsia="Times New Roman" w:hAnsi="Times New Roman" w:cs="Times New Roman"/>
                <w:w w:val="99"/>
                <w:sz w:val="10"/>
              </w:rPr>
            </w:pPr>
          </w:p>
        </w:tc>
      </w:tr>
      <w:tr w:rsidR="00962D20" w14:paraId="53EA069E" w14:textId="77777777">
        <w:trPr>
          <w:trHeight w:val="23"/>
        </w:trPr>
        <w:tc>
          <w:tcPr>
            <w:tcW w:w="120" w:type="dxa"/>
            <w:tcBorders>
              <w:left w:val="single" w:sz="8" w:space="0" w:color="000000"/>
            </w:tcBorders>
            <w:shd w:val="clear" w:color="auto" w:fill="92D050"/>
            <w:vAlign w:val="bottom"/>
          </w:tcPr>
          <w:p w14:paraId="4551F74A" w14:textId="77777777" w:rsidR="00962D20" w:rsidRDefault="00962D20">
            <w:pPr>
              <w:snapToGrid w:val="0"/>
              <w:spacing w:line="20" w:lineRule="exact"/>
              <w:rPr>
                <w:rFonts w:ascii="Times New Roman" w:eastAsia="Times New Roman" w:hAnsi="Times New Roman" w:cs="Times New Roman"/>
                <w:w w:val="99"/>
                <w:sz w:val="1"/>
              </w:rPr>
            </w:pPr>
          </w:p>
        </w:tc>
        <w:tc>
          <w:tcPr>
            <w:tcW w:w="1480" w:type="dxa"/>
            <w:shd w:val="clear" w:color="auto" w:fill="92D050"/>
            <w:vAlign w:val="bottom"/>
          </w:tcPr>
          <w:p w14:paraId="7488AA85" w14:textId="77777777" w:rsidR="00962D20" w:rsidRDefault="00962D20">
            <w:pPr>
              <w:snapToGrid w:val="0"/>
              <w:spacing w:line="20" w:lineRule="exact"/>
              <w:rPr>
                <w:rFonts w:ascii="Times New Roman" w:eastAsia="Times New Roman" w:hAnsi="Times New Roman" w:cs="Times New Roman"/>
                <w:w w:val="99"/>
                <w:sz w:val="1"/>
              </w:rPr>
            </w:pPr>
          </w:p>
        </w:tc>
        <w:tc>
          <w:tcPr>
            <w:tcW w:w="120" w:type="dxa"/>
            <w:tcBorders>
              <w:right w:val="single" w:sz="8" w:space="0" w:color="000000"/>
            </w:tcBorders>
            <w:shd w:val="clear" w:color="auto" w:fill="92D050"/>
            <w:vAlign w:val="bottom"/>
          </w:tcPr>
          <w:p w14:paraId="3A02ABF3"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shd w:val="clear" w:color="auto" w:fill="92D050"/>
            <w:vAlign w:val="bottom"/>
          </w:tcPr>
          <w:p w14:paraId="138B5808" w14:textId="77777777" w:rsidR="00962D20" w:rsidRDefault="00962D20">
            <w:pPr>
              <w:snapToGrid w:val="0"/>
              <w:spacing w:line="20" w:lineRule="exact"/>
              <w:rPr>
                <w:rFonts w:ascii="Times New Roman" w:eastAsia="Times New Roman" w:hAnsi="Times New Roman" w:cs="Times New Roman"/>
                <w:sz w:val="1"/>
              </w:rPr>
            </w:pPr>
          </w:p>
        </w:tc>
        <w:tc>
          <w:tcPr>
            <w:tcW w:w="1340" w:type="dxa"/>
            <w:shd w:val="clear" w:color="auto" w:fill="92D050"/>
            <w:vAlign w:val="bottom"/>
          </w:tcPr>
          <w:p w14:paraId="63BCDAB5" w14:textId="77777777" w:rsidR="00962D20" w:rsidRDefault="00962D20">
            <w:pPr>
              <w:snapToGrid w:val="0"/>
              <w:spacing w:line="20" w:lineRule="exact"/>
              <w:rPr>
                <w:rFonts w:ascii="Times New Roman" w:eastAsia="Times New Roman" w:hAnsi="Times New Roman" w:cs="Times New Roman"/>
                <w:sz w:val="1"/>
              </w:rPr>
            </w:pPr>
          </w:p>
        </w:tc>
        <w:tc>
          <w:tcPr>
            <w:tcW w:w="1700" w:type="dxa"/>
            <w:shd w:val="clear" w:color="auto" w:fill="92D050"/>
            <w:vAlign w:val="bottom"/>
          </w:tcPr>
          <w:p w14:paraId="5F1F4D9C"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4EF13D2D"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17C4C995" w14:textId="77777777" w:rsidR="00962D20" w:rsidRDefault="00962D20">
            <w:pPr>
              <w:snapToGrid w:val="0"/>
              <w:spacing w:line="20" w:lineRule="exact"/>
              <w:rPr>
                <w:rFonts w:ascii="Times New Roman" w:eastAsia="Times New Roman" w:hAnsi="Times New Roman" w:cs="Times New Roman"/>
                <w:sz w:val="1"/>
              </w:rPr>
            </w:pPr>
          </w:p>
        </w:tc>
        <w:tc>
          <w:tcPr>
            <w:tcW w:w="1440" w:type="dxa"/>
            <w:shd w:val="clear" w:color="auto" w:fill="92D050"/>
            <w:vAlign w:val="bottom"/>
          </w:tcPr>
          <w:p w14:paraId="7376119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92D050"/>
            <w:vAlign w:val="bottom"/>
          </w:tcPr>
          <w:p w14:paraId="138EFF52"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6FE59852"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92D050"/>
            <w:vAlign w:val="bottom"/>
          </w:tcPr>
          <w:p w14:paraId="56117015"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92D050"/>
            <w:vAlign w:val="bottom"/>
          </w:tcPr>
          <w:p w14:paraId="7605BDDA"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92D050"/>
            <w:vAlign w:val="bottom"/>
          </w:tcPr>
          <w:p w14:paraId="5551476F" w14:textId="77777777" w:rsidR="00962D20" w:rsidRDefault="00962D20">
            <w:pPr>
              <w:snapToGrid w:val="0"/>
              <w:spacing w:line="20" w:lineRule="exact"/>
              <w:rPr>
                <w:rFonts w:ascii="Times New Roman" w:eastAsia="Times New Roman" w:hAnsi="Times New Roman" w:cs="Times New Roman"/>
                <w:sz w:val="1"/>
              </w:rPr>
            </w:pPr>
          </w:p>
        </w:tc>
        <w:tc>
          <w:tcPr>
            <w:tcW w:w="500" w:type="dxa"/>
            <w:shd w:val="clear" w:color="auto" w:fill="92D050"/>
            <w:vAlign w:val="bottom"/>
          </w:tcPr>
          <w:p w14:paraId="2A2E554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FFFF00"/>
            </w:tcBorders>
            <w:shd w:val="clear" w:color="auto" w:fill="92D050"/>
            <w:vAlign w:val="bottom"/>
          </w:tcPr>
          <w:p w14:paraId="4E894F9E"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92D050"/>
            <w:vAlign w:val="bottom"/>
          </w:tcPr>
          <w:p w14:paraId="04C0324D" w14:textId="77777777" w:rsidR="00962D20" w:rsidRDefault="00962D20">
            <w:pPr>
              <w:snapToGrid w:val="0"/>
              <w:spacing w:line="20" w:lineRule="exact"/>
              <w:rPr>
                <w:rFonts w:ascii="Times New Roman" w:eastAsia="Times New Roman" w:hAnsi="Times New Roman" w:cs="Times New Roman"/>
                <w:sz w:val="1"/>
              </w:rPr>
            </w:pPr>
          </w:p>
        </w:tc>
        <w:tc>
          <w:tcPr>
            <w:tcW w:w="620" w:type="dxa"/>
            <w:shd w:val="clear" w:color="auto" w:fill="92D050"/>
            <w:vAlign w:val="bottom"/>
          </w:tcPr>
          <w:p w14:paraId="5C56558A"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FFFF00"/>
            </w:tcBorders>
            <w:shd w:val="clear" w:color="auto" w:fill="92D050"/>
            <w:vAlign w:val="bottom"/>
          </w:tcPr>
          <w:p w14:paraId="771C775B"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92D050"/>
            <w:vAlign w:val="bottom"/>
          </w:tcPr>
          <w:p w14:paraId="1A1BD14D" w14:textId="77777777" w:rsidR="00962D20" w:rsidRDefault="00962D20">
            <w:pPr>
              <w:snapToGrid w:val="0"/>
              <w:spacing w:line="20" w:lineRule="exact"/>
              <w:rPr>
                <w:rFonts w:ascii="Times New Roman" w:eastAsia="Times New Roman" w:hAnsi="Times New Roman" w:cs="Times New Roman"/>
                <w:sz w:val="1"/>
              </w:rPr>
            </w:pPr>
          </w:p>
        </w:tc>
        <w:tc>
          <w:tcPr>
            <w:tcW w:w="660" w:type="dxa"/>
            <w:shd w:val="clear" w:color="auto" w:fill="92D050"/>
            <w:vAlign w:val="bottom"/>
          </w:tcPr>
          <w:p w14:paraId="38393889"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063AB724"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5908B9D" w14:textId="77777777" w:rsidR="00962D20" w:rsidRDefault="00962D20">
            <w:pPr>
              <w:snapToGrid w:val="0"/>
              <w:spacing w:line="20" w:lineRule="exact"/>
              <w:rPr>
                <w:rFonts w:ascii="Times New Roman" w:eastAsia="Times New Roman" w:hAnsi="Times New Roman" w:cs="Times New Roman"/>
                <w:sz w:val="1"/>
              </w:rPr>
            </w:pPr>
          </w:p>
        </w:tc>
        <w:tc>
          <w:tcPr>
            <w:tcW w:w="700" w:type="dxa"/>
            <w:vAlign w:val="bottom"/>
          </w:tcPr>
          <w:p w14:paraId="6548CDF7"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351264F5"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1DB7D7E2" w14:textId="77777777" w:rsidR="00962D20" w:rsidRDefault="00962D20">
            <w:pPr>
              <w:snapToGrid w:val="0"/>
              <w:spacing w:line="20" w:lineRule="exact"/>
              <w:rPr>
                <w:rFonts w:ascii="Times New Roman" w:eastAsia="Times New Roman" w:hAnsi="Times New Roman" w:cs="Times New Roman"/>
                <w:sz w:val="1"/>
              </w:rPr>
            </w:pPr>
          </w:p>
        </w:tc>
        <w:tc>
          <w:tcPr>
            <w:tcW w:w="960" w:type="dxa"/>
            <w:tcBorders>
              <w:right w:val="single" w:sz="8" w:space="0" w:color="000000"/>
            </w:tcBorders>
            <w:vAlign w:val="bottom"/>
          </w:tcPr>
          <w:p w14:paraId="30E1BA84"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EBD2362" w14:textId="77777777" w:rsidR="00962D20" w:rsidRDefault="00962D20">
            <w:pPr>
              <w:snapToGrid w:val="0"/>
              <w:spacing w:line="20" w:lineRule="exact"/>
              <w:rPr>
                <w:rFonts w:ascii="Times New Roman" w:eastAsia="Times New Roman" w:hAnsi="Times New Roman" w:cs="Times New Roman"/>
                <w:sz w:val="1"/>
              </w:rPr>
            </w:pPr>
          </w:p>
        </w:tc>
        <w:tc>
          <w:tcPr>
            <w:tcW w:w="1740" w:type="dxa"/>
            <w:gridSpan w:val="3"/>
            <w:vMerge/>
            <w:vAlign w:val="bottom"/>
          </w:tcPr>
          <w:p w14:paraId="190340BE" w14:textId="77777777" w:rsidR="00962D20" w:rsidRDefault="00962D20">
            <w:pPr>
              <w:snapToGrid w:val="0"/>
              <w:spacing w:line="20" w:lineRule="exact"/>
              <w:rPr>
                <w:rFonts w:ascii="Times New Roman" w:eastAsia="Times New Roman" w:hAnsi="Times New Roman" w:cs="Times New Roman"/>
                <w:sz w:val="1"/>
              </w:rPr>
            </w:pPr>
          </w:p>
        </w:tc>
        <w:tc>
          <w:tcPr>
            <w:tcW w:w="580" w:type="dxa"/>
            <w:vAlign w:val="bottom"/>
          </w:tcPr>
          <w:p w14:paraId="2CD78035" w14:textId="77777777" w:rsidR="00962D20" w:rsidRDefault="00962D20">
            <w:pPr>
              <w:snapToGrid w:val="0"/>
              <w:spacing w:line="20" w:lineRule="exact"/>
              <w:rPr>
                <w:rFonts w:ascii="Times New Roman" w:eastAsia="Times New Roman" w:hAnsi="Times New Roman" w:cs="Times New Roman"/>
                <w:sz w:val="1"/>
              </w:rPr>
            </w:pPr>
          </w:p>
        </w:tc>
        <w:tc>
          <w:tcPr>
            <w:tcW w:w="220" w:type="dxa"/>
            <w:gridSpan w:val="3"/>
            <w:tcBorders>
              <w:right w:val="single" w:sz="8" w:space="0" w:color="000000"/>
            </w:tcBorders>
            <w:vAlign w:val="bottom"/>
          </w:tcPr>
          <w:p w14:paraId="625E3A28" w14:textId="77777777" w:rsidR="00962D20" w:rsidRDefault="00962D20">
            <w:pPr>
              <w:snapToGrid w:val="0"/>
              <w:spacing w:line="20" w:lineRule="exact"/>
              <w:rPr>
                <w:rFonts w:ascii="Times New Roman" w:eastAsia="Times New Roman" w:hAnsi="Times New Roman" w:cs="Times New Roman"/>
                <w:sz w:val="1"/>
              </w:rPr>
            </w:pPr>
          </w:p>
        </w:tc>
      </w:tr>
      <w:tr w:rsidR="00962D20" w14:paraId="4FF8D573" w14:textId="77777777">
        <w:trPr>
          <w:trHeight w:val="136"/>
        </w:trPr>
        <w:tc>
          <w:tcPr>
            <w:tcW w:w="120" w:type="dxa"/>
            <w:tcBorders>
              <w:left w:val="single" w:sz="8" w:space="0" w:color="000000"/>
              <w:bottom w:val="single" w:sz="8" w:space="0" w:color="000000"/>
            </w:tcBorders>
            <w:shd w:val="clear" w:color="auto" w:fill="92D050"/>
            <w:vAlign w:val="bottom"/>
          </w:tcPr>
          <w:p w14:paraId="540CBF6D" w14:textId="77777777" w:rsidR="00962D20" w:rsidRDefault="00962D20">
            <w:pPr>
              <w:snapToGrid w:val="0"/>
              <w:spacing w:line="0" w:lineRule="atLeast"/>
              <w:rPr>
                <w:rFonts w:ascii="Times New Roman" w:eastAsia="Times New Roman" w:hAnsi="Times New Roman" w:cs="Times New Roman"/>
                <w:sz w:val="11"/>
              </w:rPr>
            </w:pPr>
          </w:p>
        </w:tc>
        <w:tc>
          <w:tcPr>
            <w:tcW w:w="1480" w:type="dxa"/>
            <w:tcBorders>
              <w:bottom w:val="single" w:sz="8" w:space="0" w:color="000000"/>
            </w:tcBorders>
            <w:shd w:val="clear" w:color="auto" w:fill="92D050"/>
            <w:vAlign w:val="bottom"/>
          </w:tcPr>
          <w:p w14:paraId="0818A53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92D050"/>
            <w:vAlign w:val="bottom"/>
          </w:tcPr>
          <w:p w14:paraId="348823E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92D050"/>
            <w:vAlign w:val="bottom"/>
          </w:tcPr>
          <w:p w14:paraId="65D6095E" w14:textId="77777777" w:rsidR="00962D20" w:rsidRDefault="00962D20">
            <w:pPr>
              <w:snapToGrid w:val="0"/>
              <w:spacing w:line="0" w:lineRule="atLeast"/>
              <w:rPr>
                <w:rFonts w:ascii="Times New Roman" w:eastAsia="Times New Roman" w:hAnsi="Times New Roman" w:cs="Times New Roman"/>
                <w:sz w:val="11"/>
              </w:rPr>
            </w:pPr>
          </w:p>
        </w:tc>
        <w:tc>
          <w:tcPr>
            <w:tcW w:w="1340" w:type="dxa"/>
            <w:tcBorders>
              <w:bottom w:val="single" w:sz="8" w:space="0" w:color="000000"/>
            </w:tcBorders>
            <w:shd w:val="clear" w:color="auto" w:fill="92D050"/>
            <w:vAlign w:val="bottom"/>
          </w:tcPr>
          <w:p w14:paraId="5F323AAE" w14:textId="77777777" w:rsidR="00962D20" w:rsidRDefault="00962D20">
            <w:pPr>
              <w:snapToGrid w:val="0"/>
              <w:spacing w:line="0" w:lineRule="atLeast"/>
              <w:rPr>
                <w:rFonts w:ascii="Times New Roman" w:eastAsia="Times New Roman" w:hAnsi="Times New Roman" w:cs="Times New Roman"/>
                <w:sz w:val="11"/>
              </w:rPr>
            </w:pPr>
          </w:p>
        </w:tc>
        <w:tc>
          <w:tcPr>
            <w:tcW w:w="1700" w:type="dxa"/>
            <w:tcBorders>
              <w:bottom w:val="single" w:sz="8" w:space="0" w:color="000000"/>
            </w:tcBorders>
            <w:shd w:val="clear" w:color="auto" w:fill="92D050"/>
            <w:vAlign w:val="bottom"/>
          </w:tcPr>
          <w:p w14:paraId="250215C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92D050"/>
            <w:vAlign w:val="bottom"/>
          </w:tcPr>
          <w:p w14:paraId="5C096035"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92D050"/>
            <w:vAlign w:val="bottom"/>
          </w:tcPr>
          <w:p w14:paraId="6EBCBBF3" w14:textId="77777777" w:rsidR="00962D20" w:rsidRDefault="00962D20">
            <w:pPr>
              <w:snapToGrid w:val="0"/>
              <w:spacing w:line="0" w:lineRule="atLeast"/>
              <w:rPr>
                <w:rFonts w:ascii="Times New Roman" w:eastAsia="Times New Roman" w:hAnsi="Times New Roman" w:cs="Times New Roman"/>
                <w:sz w:val="11"/>
              </w:rPr>
            </w:pPr>
          </w:p>
        </w:tc>
        <w:tc>
          <w:tcPr>
            <w:tcW w:w="1440" w:type="dxa"/>
            <w:tcBorders>
              <w:bottom w:val="single" w:sz="8" w:space="0" w:color="000000"/>
            </w:tcBorders>
            <w:shd w:val="clear" w:color="auto" w:fill="92D050"/>
            <w:vAlign w:val="bottom"/>
          </w:tcPr>
          <w:p w14:paraId="59834C4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92D050"/>
            <w:vAlign w:val="bottom"/>
          </w:tcPr>
          <w:p w14:paraId="1D12AC32"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92D050"/>
            <w:vAlign w:val="bottom"/>
          </w:tcPr>
          <w:p w14:paraId="7064B08F" w14:textId="77777777" w:rsidR="00962D20" w:rsidRDefault="00962D20">
            <w:pPr>
              <w:snapToGrid w:val="0"/>
              <w:spacing w:line="0" w:lineRule="atLeast"/>
              <w:rPr>
                <w:rFonts w:ascii="Times New Roman" w:eastAsia="Times New Roman" w:hAnsi="Times New Roman" w:cs="Times New Roman"/>
                <w:sz w:val="11"/>
              </w:rPr>
            </w:pPr>
          </w:p>
        </w:tc>
        <w:tc>
          <w:tcPr>
            <w:tcW w:w="920" w:type="dxa"/>
            <w:tcBorders>
              <w:bottom w:val="single" w:sz="8" w:space="0" w:color="000000"/>
            </w:tcBorders>
            <w:shd w:val="clear" w:color="auto" w:fill="92D050"/>
            <w:vAlign w:val="bottom"/>
          </w:tcPr>
          <w:p w14:paraId="61D65934"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92D050"/>
            <w:vAlign w:val="bottom"/>
          </w:tcPr>
          <w:p w14:paraId="77291872" w14:textId="77777777" w:rsidR="00962D20" w:rsidRDefault="00962D20">
            <w:pPr>
              <w:snapToGrid w:val="0"/>
              <w:spacing w:line="0" w:lineRule="atLeast"/>
              <w:rPr>
                <w:rFonts w:ascii="Times New Roman" w:eastAsia="Times New Roman" w:hAnsi="Times New Roman" w:cs="Times New Roman"/>
                <w:sz w:val="11"/>
              </w:rPr>
            </w:pPr>
          </w:p>
        </w:tc>
        <w:tc>
          <w:tcPr>
            <w:tcW w:w="80" w:type="dxa"/>
            <w:tcBorders>
              <w:bottom w:val="single" w:sz="8" w:space="0" w:color="000000"/>
            </w:tcBorders>
            <w:shd w:val="clear" w:color="auto" w:fill="92D050"/>
            <w:vAlign w:val="bottom"/>
          </w:tcPr>
          <w:p w14:paraId="7E9BD794" w14:textId="77777777" w:rsidR="00962D20" w:rsidRDefault="00962D20">
            <w:pPr>
              <w:snapToGrid w:val="0"/>
              <w:spacing w:line="0" w:lineRule="atLeast"/>
              <w:rPr>
                <w:rFonts w:ascii="Times New Roman" w:eastAsia="Times New Roman" w:hAnsi="Times New Roman" w:cs="Times New Roman"/>
                <w:sz w:val="11"/>
              </w:rPr>
            </w:pPr>
          </w:p>
        </w:tc>
        <w:tc>
          <w:tcPr>
            <w:tcW w:w="500" w:type="dxa"/>
            <w:tcBorders>
              <w:bottom w:val="single" w:sz="8" w:space="0" w:color="000000"/>
            </w:tcBorders>
            <w:shd w:val="clear" w:color="auto" w:fill="92D050"/>
            <w:vAlign w:val="bottom"/>
          </w:tcPr>
          <w:p w14:paraId="3BAA46D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FFFF00"/>
            </w:tcBorders>
            <w:shd w:val="clear" w:color="auto" w:fill="92D050"/>
            <w:vAlign w:val="bottom"/>
          </w:tcPr>
          <w:p w14:paraId="0E6DA77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92D050"/>
            <w:vAlign w:val="bottom"/>
          </w:tcPr>
          <w:p w14:paraId="1FBE3A87" w14:textId="77777777" w:rsidR="00962D20" w:rsidRDefault="00962D20">
            <w:pPr>
              <w:snapToGrid w:val="0"/>
              <w:spacing w:line="0" w:lineRule="atLeast"/>
              <w:rPr>
                <w:rFonts w:ascii="Times New Roman" w:eastAsia="Times New Roman" w:hAnsi="Times New Roman" w:cs="Times New Roman"/>
                <w:sz w:val="11"/>
              </w:rPr>
            </w:pPr>
          </w:p>
        </w:tc>
        <w:tc>
          <w:tcPr>
            <w:tcW w:w="620" w:type="dxa"/>
            <w:tcBorders>
              <w:bottom w:val="single" w:sz="8" w:space="0" w:color="000000"/>
            </w:tcBorders>
            <w:shd w:val="clear" w:color="auto" w:fill="92D050"/>
            <w:vAlign w:val="bottom"/>
          </w:tcPr>
          <w:p w14:paraId="5FD80CA8"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FFFF00"/>
            </w:tcBorders>
            <w:shd w:val="clear" w:color="auto" w:fill="92D050"/>
            <w:vAlign w:val="bottom"/>
          </w:tcPr>
          <w:p w14:paraId="7E6A6B09" w14:textId="77777777" w:rsidR="00962D20" w:rsidRDefault="00962D20">
            <w:pPr>
              <w:snapToGrid w:val="0"/>
              <w:spacing w:line="0" w:lineRule="atLeast"/>
              <w:rPr>
                <w:rFonts w:ascii="Times New Roman" w:eastAsia="Times New Roman" w:hAnsi="Times New Roman" w:cs="Times New Roman"/>
                <w:sz w:val="11"/>
              </w:rPr>
            </w:pPr>
          </w:p>
        </w:tc>
        <w:tc>
          <w:tcPr>
            <w:tcW w:w="200" w:type="dxa"/>
            <w:tcBorders>
              <w:bottom w:val="single" w:sz="8" w:space="0" w:color="000000"/>
            </w:tcBorders>
            <w:shd w:val="clear" w:color="auto" w:fill="92D050"/>
            <w:vAlign w:val="bottom"/>
          </w:tcPr>
          <w:p w14:paraId="53992896" w14:textId="77777777" w:rsidR="00962D20" w:rsidRDefault="00962D20">
            <w:pPr>
              <w:snapToGrid w:val="0"/>
              <w:spacing w:line="0" w:lineRule="atLeast"/>
              <w:rPr>
                <w:rFonts w:ascii="Times New Roman" w:eastAsia="Times New Roman" w:hAnsi="Times New Roman" w:cs="Times New Roman"/>
                <w:sz w:val="11"/>
              </w:rPr>
            </w:pPr>
          </w:p>
        </w:tc>
        <w:tc>
          <w:tcPr>
            <w:tcW w:w="660" w:type="dxa"/>
            <w:tcBorders>
              <w:bottom w:val="single" w:sz="8" w:space="0" w:color="000000"/>
            </w:tcBorders>
            <w:shd w:val="clear" w:color="auto" w:fill="92D050"/>
            <w:vAlign w:val="bottom"/>
          </w:tcPr>
          <w:p w14:paraId="35B6E71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vAlign w:val="bottom"/>
          </w:tcPr>
          <w:p w14:paraId="44CD67E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1718DCDF" w14:textId="77777777" w:rsidR="00962D20" w:rsidRDefault="00962D20">
            <w:pPr>
              <w:snapToGrid w:val="0"/>
              <w:spacing w:line="0" w:lineRule="atLeast"/>
              <w:rPr>
                <w:rFonts w:ascii="Times New Roman" w:eastAsia="Times New Roman" w:hAnsi="Times New Roman" w:cs="Times New Roman"/>
                <w:sz w:val="11"/>
              </w:rPr>
            </w:pPr>
          </w:p>
        </w:tc>
        <w:tc>
          <w:tcPr>
            <w:tcW w:w="700" w:type="dxa"/>
            <w:tcBorders>
              <w:bottom w:val="single" w:sz="8" w:space="0" w:color="000000"/>
            </w:tcBorders>
            <w:vAlign w:val="bottom"/>
          </w:tcPr>
          <w:p w14:paraId="2FDE0E76"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bottom w:val="single" w:sz="8" w:space="0" w:color="000000"/>
              <w:right w:val="single" w:sz="8" w:space="0" w:color="000000"/>
            </w:tcBorders>
            <w:vAlign w:val="bottom"/>
          </w:tcPr>
          <w:p w14:paraId="74DD883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71BFFE39" w14:textId="77777777" w:rsidR="00962D20" w:rsidRDefault="00962D20">
            <w:pPr>
              <w:snapToGrid w:val="0"/>
              <w:spacing w:line="0" w:lineRule="atLeast"/>
              <w:rPr>
                <w:rFonts w:ascii="Times New Roman" w:eastAsia="Times New Roman" w:hAnsi="Times New Roman" w:cs="Times New Roman"/>
                <w:sz w:val="11"/>
              </w:rPr>
            </w:pPr>
          </w:p>
        </w:tc>
        <w:tc>
          <w:tcPr>
            <w:tcW w:w="960" w:type="dxa"/>
            <w:tcBorders>
              <w:bottom w:val="single" w:sz="8" w:space="0" w:color="000000"/>
              <w:right w:val="single" w:sz="8" w:space="0" w:color="000000"/>
            </w:tcBorders>
            <w:vAlign w:val="bottom"/>
          </w:tcPr>
          <w:p w14:paraId="6D88B2F0"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3045801F" w14:textId="77777777" w:rsidR="00962D20" w:rsidRDefault="00962D20">
            <w:pPr>
              <w:snapToGrid w:val="0"/>
              <w:spacing w:line="0" w:lineRule="atLeast"/>
              <w:rPr>
                <w:rFonts w:ascii="Times New Roman" w:eastAsia="Times New Roman" w:hAnsi="Times New Roman" w:cs="Times New Roman"/>
                <w:sz w:val="11"/>
              </w:rPr>
            </w:pPr>
          </w:p>
        </w:tc>
        <w:tc>
          <w:tcPr>
            <w:tcW w:w="1740" w:type="dxa"/>
            <w:gridSpan w:val="3"/>
            <w:vMerge/>
            <w:vAlign w:val="bottom"/>
          </w:tcPr>
          <w:p w14:paraId="7551047E" w14:textId="77777777" w:rsidR="00962D20" w:rsidRDefault="00962D20">
            <w:pPr>
              <w:snapToGrid w:val="0"/>
              <w:spacing w:line="0" w:lineRule="atLeast"/>
              <w:rPr>
                <w:rFonts w:ascii="Times New Roman" w:eastAsia="Times New Roman" w:hAnsi="Times New Roman" w:cs="Times New Roman"/>
                <w:sz w:val="11"/>
              </w:rPr>
            </w:pPr>
          </w:p>
        </w:tc>
        <w:tc>
          <w:tcPr>
            <w:tcW w:w="580" w:type="dxa"/>
            <w:tcBorders>
              <w:bottom w:val="single" w:sz="8" w:space="0" w:color="000000"/>
            </w:tcBorders>
            <w:vAlign w:val="bottom"/>
          </w:tcPr>
          <w:p w14:paraId="402650CE"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3"/>
            <w:tcBorders>
              <w:bottom w:val="single" w:sz="8" w:space="0" w:color="000000"/>
              <w:right w:val="single" w:sz="8" w:space="0" w:color="000000"/>
            </w:tcBorders>
            <w:vAlign w:val="bottom"/>
          </w:tcPr>
          <w:p w14:paraId="18F6D291" w14:textId="77777777" w:rsidR="00962D20" w:rsidRDefault="00962D20">
            <w:pPr>
              <w:snapToGrid w:val="0"/>
              <w:spacing w:line="0" w:lineRule="atLeast"/>
              <w:rPr>
                <w:rFonts w:ascii="Times New Roman" w:eastAsia="Times New Roman" w:hAnsi="Times New Roman" w:cs="Times New Roman"/>
                <w:sz w:val="11"/>
              </w:rPr>
            </w:pPr>
          </w:p>
        </w:tc>
      </w:tr>
      <w:tr w:rsidR="00962D20" w14:paraId="5BB48454" w14:textId="77777777">
        <w:trPr>
          <w:trHeight w:val="88"/>
        </w:trPr>
        <w:tc>
          <w:tcPr>
            <w:tcW w:w="120" w:type="dxa"/>
            <w:tcBorders>
              <w:left w:val="single" w:sz="8" w:space="0" w:color="000000"/>
            </w:tcBorders>
            <w:shd w:val="clear" w:color="auto" w:fill="92D050"/>
            <w:vAlign w:val="bottom"/>
          </w:tcPr>
          <w:p w14:paraId="18216F47" w14:textId="77777777" w:rsidR="00962D20" w:rsidRDefault="00962D20">
            <w:pPr>
              <w:snapToGrid w:val="0"/>
              <w:spacing w:line="0" w:lineRule="atLeast"/>
              <w:rPr>
                <w:rFonts w:ascii="Times New Roman" w:eastAsia="Times New Roman" w:hAnsi="Times New Roman" w:cs="Times New Roman"/>
                <w:sz w:val="7"/>
              </w:rPr>
            </w:pPr>
          </w:p>
        </w:tc>
        <w:tc>
          <w:tcPr>
            <w:tcW w:w="1480" w:type="dxa"/>
            <w:shd w:val="clear" w:color="auto" w:fill="92D050"/>
            <w:vAlign w:val="bottom"/>
          </w:tcPr>
          <w:p w14:paraId="55B6A9BE" w14:textId="77777777" w:rsidR="00962D20" w:rsidRDefault="00962D20">
            <w:pPr>
              <w:snapToGrid w:val="0"/>
              <w:spacing w:line="0" w:lineRule="atLeast"/>
              <w:rPr>
                <w:rFonts w:ascii="Times New Roman" w:eastAsia="Times New Roman" w:hAnsi="Times New Roman" w:cs="Times New Roman"/>
                <w:sz w:val="7"/>
              </w:rPr>
            </w:pPr>
          </w:p>
        </w:tc>
        <w:tc>
          <w:tcPr>
            <w:tcW w:w="120" w:type="dxa"/>
            <w:tcBorders>
              <w:right w:val="single" w:sz="8" w:space="0" w:color="000000"/>
            </w:tcBorders>
            <w:shd w:val="clear" w:color="auto" w:fill="92D050"/>
            <w:vAlign w:val="bottom"/>
          </w:tcPr>
          <w:p w14:paraId="5B9ACBA4"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92D050"/>
            <w:vAlign w:val="bottom"/>
          </w:tcPr>
          <w:p w14:paraId="5C8348D0" w14:textId="77777777" w:rsidR="00962D20" w:rsidRDefault="00962D20">
            <w:pPr>
              <w:snapToGrid w:val="0"/>
              <w:spacing w:line="0" w:lineRule="atLeast"/>
              <w:rPr>
                <w:rFonts w:ascii="Times New Roman" w:eastAsia="Times New Roman" w:hAnsi="Times New Roman" w:cs="Times New Roman"/>
                <w:sz w:val="7"/>
              </w:rPr>
            </w:pPr>
          </w:p>
        </w:tc>
        <w:tc>
          <w:tcPr>
            <w:tcW w:w="3040" w:type="dxa"/>
            <w:gridSpan w:val="2"/>
            <w:vMerge w:val="restart"/>
            <w:shd w:val="clear" w:color="auto" w:fill="92D050"/>
            <w:vAlign w:val="bottom"/>
          </w:tcPr>
          <w:p w14:paraId="338D4588" w14:textId="77777777" w:rsidR="00962D20" w:rsidRDefault="00962D20">
            <w:pPr>
              <w:spacing w:line="247" w:lineRule="exact"/>
              <w:jc w:val="center"/>
            </w:pPr>
            <w:r>
              <w:rPr>
                <w:rFonts w:ascii="Times New Roman" w:eastAsia="Times New Roman" w:hAnsi="Times New Roman" w:cs="Times New Roman"/>
                <w:b/>
                <w:sz w:val="22"/>
              </w:rPr>
              <w:t>Музыкальное</w:t>
            </w:r>
          </w:p>
        </w:tc>
        <w:tc>
          <w:tcPr>
            <w:tcW w:w="120" w:type="dxa"/>
            <w:tcBorders>
              <w:right w:val="single" w:sz="8" w:space="0" w:color="000000"/>
            </w:tcBorders>
            <w:shd w:val="clear" w:color="auto" w:fill="92D050"/>
            <w:vAlign w:val="bottom"/>
          </w:tcPr>
          <w:p w14:paraId="4DB13072" w14:textId="77777777" w:rsidR="00962D20" w:rsidRDefault="00962D20">
            <w:pPr>
              <w:snapToGrid w:val="0"/>
              <w:spacing w:line="0" w:lineRule="atLeast"/>
              <w:rPr>
                <w:rFonts w:ascii="Times New Roman" w:eastAsia="Times New Roman" w:hAnsi="Times New Roman" w:cs="Times New Roman"/>
                <w:b/>
                <w:sz w:val="7"/>
              </w:rPr>
            </w:pPr>
          </w:p>
        </w:tc>
        <w:tc>
          <w:tcPr>
            <w:tcW w:w="100" w:type="dxa"/>
            <w:shd w:val="clear" w:color="auto" w:fill="92D050"/>
            <w:vAlign w:val="bottom"/>
          </w:tcPr>
          <w:p w14:paraId="219C6E8A" w14:textId="77777777" w:rsidR="00962D20" w:rsidRDefault="00962D20">
            <w:pPr>
              <w:snapToGrid w:val="0"/>
              <w:spacing w:line="0" w:lineRule="atLeast"/>
              <w:rPr>
                <w:rFonts w:ascii="Times New Roman" w:eastAsia="Times New Roman" w:hAnsi="Times New Roman" w:cs="Times New Roman"/>
                <w:b/>
                <w:sz w:val="7"/>
              </w:rPr>
            </w:pPr>
          </w:p>
        </w:tc>
        <w:tc>
          <w:tcPr>
            <w:tcW w:w="1440" w:type="dxa"/>
            <w:shd w:val="clear" w:color="auto" w:fill="92D050"/>
            <w:vAlign w:val="bottom"/>
          </w:tcPr>
          <w:p w14:paraId="094977E8" w14:textId="77777777" w:rsidR="00962D20" w:rsidRDefault="00962D20">
            <w:pPr>
              <w:snapToGrid w:val="0"/>
              <w:spacing w:line="0" w:lineRule="atLeast"/>
              <w:rPr>
                <w:rFonts w:ascii="Times New Roman" w:eastAsia="Times New Roman" w:hAnsi="Times New Roman" w:cs="Times New Roman"/>
                <w:b/>
                <w:sz w:val="7"/>
              </w:rPr>
            </w:pPr>
          </w:p>
        </w:tc>
        <w:tc>
          <w:tcPr>
            <w:tcW w:w="120" w:type="dxa"/>
            <w:tcBorders>
              <w:right w:val="single" w:sz="8" w:space="0" w:color="000000"/>
            </w:tcBorders>
            <w:shd w:val="clear" w:color="auto" w:fill="92D050"/>
            <w:vAlign w:val="bottom"/>
          </w:tcPr>
          <w:p w14:paraId="6289B59A" w14:textId="77777777" w:rsidR="00962D20" w:rsidRDefault="00962D20">
            <w:pPr>
              <w:snapToGrid w:val="0"/>
              <w:spacing w:line="0" w:lineRule="atLeast"/>
              <w:rPr>
                <w:rFonts w:ascii="Times New Roman" w:eastAsia="Times New Roman" w:hAnsi="Times New Roman" w:cs="Times New Roman"/>
                <w:b/>
                <w:sz w:val="7"/>
              </w:rPr>
            </w:pPr>
          </w:p>
        </w:tc>
        <w:tc>
          <w:tcPr>
            <w:tcW w:w="80" w:type="dxa"/>
            <w:shd w:val="clear" w:color="auto" w:fill="92D050"/>
            <w:vAlign w:val="bottom"/>
          </w:tcPr>
          <w:p w14:paraId="5808C93C" w14:textId="77777777" w:rsidR="00962D20" w:rsidRDefault="00962D20">
            <w:pPr>
              <w:snapToGrid w:val="0"/>
              <w:spacing w:line="0" w:lineRule="atLeast"/>
              <w:rPr>
                <w:rFonts w:ascii="Times New Roman" w:eastAsia="Times New Roman" w:hAnsi="Times New Roman" w:cs="Times New Roman"/>
                <w:b/>
                <w:sz w:val="7"/>
              </w:rPr>
            </w:pPr>
          </w:p>
        </w:tc>
        <w:tc>
          <w:tcPr>
            <w:tcW w:w="920" w:type="dxa"/>
            <w:shd w:val="clear" w:color="auto" w:fill="92D050"/>
            <w:vAlign w:val="bottom"/>
          </w:tcPr>
          <w:p w14:paraId="641CD90A" w14:textId="77777777" w:rsidR="00962D20" w:rsidRDefault="00962D20">
            <w:pPr>
              <w:snapToGrid w:val="0"/>
              <w:spacing w:line="0" w:lineRule="atLeast"/>
              <w:rPr>
                <w:rFonts w:ascii="Times New Roman" w:eastAsia="Times New Roman" w:hAnsi="Times New Roman" w:cs="Times New Roman"/>
                <w:sz w:val="7"/>
              </w:rPr>
            </w:pPr>
          </w:p>
        </w:tc>
        <w:tc>
          <w:tcPr>
            <w:tcW w:w="140" w:type="dxa"/>
            <w:tcBorders>
              <w:right w:val="single" w:sz="8" w:space="0" w:color="000000"/>
            </w:tcBorders>
            <w:shd w:val="clear" w:color="auto" w:fill="92D050"/>
            <w:vAlign w:val="bottom"/>
          </w:tcPr>
          <w:p w14:paraId="41BF3118" w14:textId="77777777" w:rsidR="00962D20" w:rsidRDefault="00962D20">
            <w:pPr>
              <w:snapToGrid w:val="0"/>
              <w:spacing w:line="0" w:lineRule="atLeast"/>
              <w:rPr>
                <w:rFonts w:ascii="Times New Roman" w:eastAsia="Times New Roman" w:hAnsi="Times New Roman" w:cs="Times New Roman"/>
                <w:sz w:val="7"/>
              </w:rPr>
            </w:pPr>
          </w:p>
        </w:tc>
        <w:tc>
          <w:tcPr>
            <w:tcW w:w="80" w:type="dxa"/>
            <w:shd w:val="clear" w:color="auto" w:fill="92D050"/>
            <w:vAlign w:val="bottom"/>
          </w:tcPr>
          <w:p w14:paraId="5ECB451A" w14:textId="77777777" w:rsidR="00962D20" w:rsidRDefault="00962D20">
            <w:pPr>
              <w:snapToGrid w:val="0"/>
              <w:spacing w:line="0" w:lineRule="atLeast"/>
              <w:rPr>
                <w:rFonts w:ascii="Times New Roman" w:eastAsia="Times New Roman" w:hAnsi="Times New Roman" w:cs="Times New Roman"/>
                <w:sz w:val="7"/>
              </w:rPr>
            </w:pPr>
          </w:p>
        </w:tc>
        <w:tc>
          <w:tcPr>
            <w:tcW w:w="500" w:type="dxa"/>
            <w:shd w:val="clear" w:color="auto" w:fill="92D050"/>
            <w:vAlign w:val="bottom"/>
          </w:tcPr>
          <w:p w14:paraId="3726D90D" w14:textId="77777777" w:rsidR="00962D20" w:rsidRDefault="00962D20">
            <w:pPr>
              <w:snapToGrid w:val="0"/>
              <w:spacing w:line="0" w:lineRule="atLeast"/>
              <w:rPr>
                <w:rFonts w:ascii="Times New Roman" w:eastAsia="Times New Roman" w:hAnsi="Times New Roman" w:cs="Times New Roman"/>
                <w:sz w:val="7"/>
              </w:rPr>
            </w:pPr>
          </w:p>
        </w:tc>
        <w:tc>
          <w:tcPr>
            <w:tcW w:w="120" w:type="dxa"/>
            <w:tcBorders>
              <w:right w:val="single" w:sz="8" w:space="0" w:color="FFFF00"/>
            </w:tcBorders>
            <w:shd w:val="clear" w:color="auto" w:fill="92D050"/>
            <w:vAlign w:val="bottom"/>
          </w:tcPr>
          <w:p w14:paraId="6861A30F" w14:textId="77777777" w:rsidR="00962D20" w:rsidRDefault="00962D20">
            <w:pPr>
              <w:snapToGrid w:val="0"/>
              <w:spacing w:line="0" w:lineRule="atLeast"/>
              <w:rPr>
                <w:rFonts w:ascii="Times New Roman" w:eastAsia="Times New Roman" w:hAnsi="Times New Roman" w:cs="Times New Roman"/>
                <w:sz w:val="7"/>
              </w:rPr>
            </w:pPr>
          </w:p>
        </w:tc>
        <w:tc>
          <w:tcPr>
            <w:tcW w:w="100" w:type="dxa"/>
            <w:shd w:val="clear" w:color="auto" w:fill="92D050"/>
            <w:vAlign w:val="bottom"/>
          </w:tcPr>
          <w:p w14:paraId="04B96067" w14:textId="77777777" w:rsidR="00962D20" w:rsidRDefault="00962D20">
            <w:pPr>
              <w:snapToGrid w:val="0"/>
              <w:spacing w:line="0" w:lineRule="atLeast"/>
              <w:rPr>
                <w:rFonts w:ascii="Times New Roman" w:eastAsia="Times New Roman" w:hAnsi="Times New Roman" w:cs="Times New Roman"/>
                <w:sz w:val="7"/>
              </w:rPr>
            </w:pPr>
          </w:p>
        </w:tc>
        <w:tc>
          <w:tcPr>
            <w:tcW w:w="620" w:type="dxa"/>
            <w:shd w:val="clear" w:color="auto" w:fill="92D050"/>
            <w:vAlign w:val="bottom"/>
          </w:tcPr>
          <w:p w14:paraId="56B3FCC0" w14:textId="77777777" w:rsidR="00962D20" w:rsidRDefault="00962D20">
            <w:pPr>
              <w:snapToGrid w:val="0"/>
              <w:spacing w:line="0" w:lineRule="atLeast"/>
              <w:rPr>
                <w:rFonts w:ascii="Times New Roman" w:eastAsia="Times New Roman" w:hAnsi="Times New Roman" w:cs="Times New Roman"/>
                <w:sz w:val="7"/>
              </w:rPr>
            </w:pPr>
          </w:p>
        </w:tc>
        <w:tc>
          <w:tcPr>
            <w:tcW w:w="140" w:type="dxa"/>
            <w:tcBorders>
              <w:right w:val="single" w:sz="8" w:space="0" w:color="FFFF00"/>
            </w:tcBorders>
            <w:shd w:val="clear" w:color="auto" w:fill="92D050"/>
            <w:vAlign w:val="bottom"/>
          </w:tcPr>
          <w:p w14:paraId="51F42778" w14:textId="77777777" w:rsidR="00962D20" w:rsidRDefault="00962D20">
            <w:pPr>
              <w:snapToGrid w:val="0"/>
              <w:spacing w:line="0" w:lineRule="atLeast"/>
              <w:rPr>
                <w:rFonts w:ascii="Times New Roman" w:eastAsia="Times New Roman" w:hAnsi="Times New Roman" w:cs="Times New Roman"/>
                <w:sz w:val="7"/>
              </w:rPr>
            </w:pPr>
          </w:p>
        </w:tc>
        <w:tc>
          <w:tcPr>
            <w:tcW w:w="200" w:type="dxa"/>
            <w:shd w:val="clear" w:color="auto" w:fill="92D050"/>
            <w:vAlign w:val="bottom"/>
          </w:tcPr>
          <w:p w14:paraId="1E9AF8A5" w14:textId="77777777" w:rsidR="00962D20" w:rsidRDefault="00962D20">
            <w:pPr>
              <w:snapToGrid w:val="0"/>
              <w:spacing w:line="0" w:lineRule="atLeast"/>
              <w:rPr>
                <w:rFonts w:ascii="Times New Roman" w:eastAsia="Times New Roman" w:hAnsi="Times New Roman" w:cs="Times New Roman"/>
                <w:sz w:val="7"/>
              </w:rPr>
            </w:pPr>
          </w:p>
        </w:tc>
        <w:tc>
          <w:tcPr>
            <w:tcW w:w="660" w:type="dxa"/>
            <w:shd w:val="clear" w:color="auto" w:fill="92D050"/>
            <w:vAlign w:val="bottom"/>
          </w:tcPr>
          <w:p w14:paraId="3A418172" w14:textId="77777777" w:rsidR="00962D20" w:rsidRDefault="00962D20">
            <w:pPr>
              <w:snapToGrid w:val="0"/>
              <w:spacing w:line="0" w:lineRule="atLeast"/>
              <w:rPr>
                <w:rFonts w:ascii="Times New Roman" w:eastAsia="Times New Roman" w:hAnsi="Times New Roman" w:cs="Times New Roman"/>
                <w:sz w:val="7"/>
              </w:rPr>
            </w:pPr>
          </w:p>
        </w:tc>
        <w:tc>
          <w:tcPr>
            <w:tcW w:w="120" w:type="dxa"/>
            <w:tcBorders>
              <w:right w:val="single" w:sz="8" w:space="0" w:color="000000"/>
            </w:tcBorders>
            <w:shd w:val="clear" w:color="auto" w:fill="92D050"/>
            <w:vAlign w:val="bottom"/>
          </w:tcPr>
          <w:p w14:paraId="7E0FD265" w14:textId="77777777" w:rsidR="00962D20" w:rsidRDefault="00962D20">
            <w:pPr>
              <w:snapToGrid w:val="0"/>
              <w:spacing w:line="0" w:lineRule="atLeast"/>
              <w:rPr>
                <w:rFonts w:ascii="Times New Roman" w:eastAsia="Times New Roman" w:hAnsi="Times New Roman" w:cs="Times New Roman"/>
                <w:sz w:val="7"/>
              </w:rPr>
            </w:pPr>
          </w:p>
        </w:tc>
        <w:tc>
          <w:tcPr>
            <w:tcW w:w="100" w:type="dxa"/>
            <w:vAlign w:val="bottom"/>
          </w:tcPr>
          <w:p w14:paraId="400760AE" w14:textId="77777777" w:rsidR="00962D20" w:rsidRDefault="00962D20">
            <w:pPr>
              <w:snapToGrid w:val="0"/>
              <w:spacing w:line="0" w:lineRule="atLeast"/>
              <w:rPr>
                <w:rFonts w:ascii="Times New Roman" w:eastAsia="Times New Roman" w:hAnsi="Times New Roman" w:cs="Times New Roman"/>
                <w:sz w:val="7"/>
              </w:rPr>
            </w:pPr>
          </w:p>
        </w:tc>
        <w:tc>
          <w:tcPr>
            <w:tcW w:w="700" w:type="dxa"/>
            <w:vAlign w:val="bottom"/>
          </w:tcPr>
          <w:p w14:paraId="7614D3F1" w14:textId="77777777" w:rsidR="00962D20" w:rsidRDefault="00962D20">
            <w:pPr>
              <w:snapToGrid w:val="0"/>
              <w:spacing w:line="0" w:lineRule="atLeast"/>
              <w:rPr>
                <w:rFonts w:ascii="Times New Roman" w:eastAsia="Times New Roman" w:hAnsi="Times New Roman" w:cs="Times New Roman"/>
                <w:sz w:val="7"/>
              </w:rPr>
            </w:pPr>
          </w:p>
        </w:tc>
        <w:tc>
          <w:tcPr>
            <w:tcW w:w="460" w:type="dxa"/>
            <w:tcBorders>
              <w:right w:val="single" w:sz="8" w:space="0" w:color="000000"/>
            </w:tcBorders>
            <w:vAlign w:val="bottom"/>
          </w:tcPr>
          <w:p w14:paraId="1813B180" w14:textId="77777777" w:rsidR="00962D20" w:rsidRDefault="00962D20">
            <w:pPr>
              <w:snapToGrid w:val="0"/>
              <w:spacing w:line="0" w:lineRule="atLeast"/>
              <w:rPr>
                <w:rFonts w:ascii="Times New Roman" w:eastAsia="Times New Roman" w:hAnsi="Times New Roman" w:cs="Times New Roman"/>
                <w:sz w:val="7"/>
              </w:rPr>
            </w:pPr>
          </w:p>
        </w:tc>
        <w:tc>
          <w:tcPr>
            <w:tcW w:w="100" w:type="dxa"/>
            <w:vAlign w:val="bottom"/>
          </w:tcPr>
          <w:p w14:paraId="468D332C" w14:textId="77777777" w:rsidR="00962D20" w:rsidRDefault="00962D20">
            <w:pPr>
              <w:snapToGrid w:val="0"/>
              <w:spacing w:line="0" w:lineRule="atLeast"/>
              <w:rPr>
                <w:rFonts w:ascii="Times New Roman" w:eastAsia="Times New Roman" w:hAnsi="Times New Roman" w:cs="Times New Roman"/>
                <w:sz w:val="7"/>
              </w:rPr>
            </w:pPr>
          </w:p>
        </w:tc>
        <w:tc>
          <w:tcPr>
            <w:tcW w:w="960" w:type="dxa"/>
            <w:tcBorders>
              <w:right w:val="single" w:sz="8" w:space="0" w:color="000000"/>
            </w:tcBorders>
            <w:vAlign w:val="bottom"/>
          </w:tcPr>
          <w:p w14:paraId="31F0F740" w14:textId="77777777" w:rsidR="00962D20" w:rsidRDefault="00962D20">
            <w:pPr>
              <w:snapToGrid w:val="0"/>
              <w:spacing w:line="0" w:lineRule="atLeast"/>
              <w:rPr>
                <w:rFonts w:ascii="Times New Roman" w:eastAsia="Times New Roman" w:hAnsi="Times New Roman" w:cs="Times New Roman"/>
                <w:sz w:val="7"/>
              </w:rPr>
            </w:pPr>
          </w:p>
        </w:tc>
        <w:tc>
          <w:tcPr>
            <w:tcW w:w="100" w:type="dxa"/>
            <w:vAlign w:val="bottom"/>
          </w:tcPr>
          <w:p w14:paraId="044A2B0B" w14:textId="77777777" w:rsidR="00962D20" w:rsidRDefault="00962D20">
            <w:pPr>
              <w:snapToGrid w:val="0"/>
              <w:spacing w:line="0" w:lineRule="atLeast"/>
              <w:rPr>
                <w:rFonts w:ascii="Times New Roman" w:eastAsia="Times New Roman" w:hAnsi="Times New Roman" w:cs="Times New Roman"/>
                <w:sz w:val="7"/>
              </w:rPr>
            </w:pPr>
          </w:p>
        </w:tc>
        <w:tc>
          <w:tcPr>
            <w:tcW w:w="1240" w:type="dxa"/>
            <w:vAlign w:val="bottom"/>
          </w:tcPr>
          <w:p w14:paraId="2C6201D7" w14:textId="77777777" w:rsidR="00962D20" w:rsidRDefault="00962D20">
            <w:pPr>
              <w:snapToGrid w:val="0"/>
              <w:spacing w:line="0" w:lineRule="atLeast"/>
              <w:rPr>
                <w:rFonts w:ascii="Times New Roman" w:eastAsia="Times New Roman" w:hAnsi="Times New Roman" w:cs="Times New Roman"/>
                <w:sz w:val="7"/>
              </w:rPr>
            </w:pPr>
          </w:p>
        </w:tc>
        <w:tc>
          <w:tcPr>
            <w:tcW w:w="120" w:type="dxa"/>
            <w:tcBorders>
              <w:right w:val="single" w:sz="8" w:space="0" w:color="000000"/>
            </w:tcBorders>
            <w:vAlign w:val="bottom"/>
          </w:tcPr>
          <w:p w14:paraId="46ED5B77" w14:textId="77777777" w:rsidR="00962D20" w:rsidRDefault="00962D20">
            <w:pPr>
              <w:snapToGrid w:val="0"/>
              <w:spacing w:line="0" w:lineRule="atLeast"/>
              <w:rPr>
                <w:rFonts w:ascii="Times New Roman" w:eastAsia="Times New Roman" w:hAnsi="Times New Roman" w:cs="Times New Roman"/>
                <w:sz w:val="7"/>
              </w:rPr>
            </w:pPr>
          </w:p>
        </w:tc>
        <w:tc>
          <w:tcPr>
            <w:tcW w:w="380" w:type="dxa"/>
            <w:vAlign w:val="bottom"/>
          </w:tcPr>
          <w:p w14:paraId="1ADAAD37" w14:textId="77777777" w:rsidR="00962D20" w:rsidRDefault="00962D20">
            <w:pPr>
              <w:snapToGrid w:val="0"/>
              <w:spacing w:line="0" w:lineRule="atLeast"/>
              <w:rPr>
                <w:rFonts w:ascii="Times New Roman" w:eastAsia="Times New Roman" w:hAnsi="Times New Roman" w:cs="Times New Roman"/>
                <w:sz w:val="7"/>
              </w:rPr>
            </w:pPr>
          </w:p>
        </w:tc>
        <w:tc>
          <w:tcPr>
            <w:tcW w:w="580" w:type="dxa"/>
            <w:vAlign w:val="bottom"/>
          </w:tcPr>
          <w:p w14:paraId="5233C74F" w14:textId="77777777" w:rsidR="00962D20" w:rsidRDefault="00962D20">
            <w:pPr>
              <w:snapToGrid w:val="0"/>
              <w:spacing w:line="0" w:lineRule="atLeast"/>
              <w:rPr>
                <w:rFonts w:ascii="Times New Roman" w:eastAsia="Times New Roman" w:hAnsi="Times New Roman" w:cs="Times New Roman"/>
                <w:sz w:val="7"/>
              </w:rPr>
            </w:pPr>
          </w:p>
        </w:tc>
        <w:tc>
          <w:tcPr>
            <w:tcW w:w="220" w:type="dxa"/>
            <w:gridSpan w:val="3"/>
            <w:tcBorders>
              <w:right w:val="single" w:sz="8" w:space="0" w:color="000000"/>
            </w:tcBorders>
            <w:vAlign w:val="bottom"/>
          </w:tcPr>
          <w:p w14:paraId="2772019C" w14:textId="77777777" w:rsidR="00962D20" w:rsidRDefault="00962D20">
            <w:pPr>
              <w:snapToGrid w:val="0"/>
              <w:spacing w:line="0" w:lineRule="atLeast"/>
              <w:rPr>
                <w:rFonts w:ascii="Times New Roman" w:eastAsia="Times New Roman" w:hAnsi="Times New Roman" w:cs="Times New Roman"/>
                <w:sz w:val="7"/>
              </w:rPr>
            </w:pPr>
          </w:p>
        </w:tc>
      </w:tr>
      <w:tr w:rsidR="00962D20" w14:paraId="73FA39E9" w14:textId="77777777">
        <w:trPr>
          <w:trHeight w:val="34"/>
        </w:trPr>
        <w:tc>
          <w:tcPr>
            <w:tcW w:w="120" w:type="dxa"/>
            <w:tcBorders>
              <w:left w:val="single" w:sz="8" w:space="0" w:color="000000"/>
            </w:tcBorders>
            <w:shd w:val="clear" w:color="auto" w:fill="92D050"/>
            <w:vAlign w:val="bottom"/>
          </w:tcPr>
          <w:p w14:paraId="37456F5F" w14:textId="77777777" w:rsidR="00962D20" w:rsidRDefault="00962D20">
            <w:pPr>
              <w:snapToGrid w:val="0"/>
              <w:spacing w:line="0" w:lineRule="atLeast"/>
              <w:rPr>
                <w:rFonts w:ascii="Times New Roman" w:eastAsia="Times New Roman" w:hAnsi="Times New Roman" w:cs="Times New Roman"/>
                <w:sz w:val="2"/>
              </w:rPr>
            </w:pPr>
          </w:p>
        </w:tc>
        <w:tc>
          <w:tcPr>
            <w:tcW w:w="1480" w:type="dxa"/>
            <w:shd w:val="clear" w:color="auto" w:fill="92D050"/>
            <w:vAlign w:val="bottom"/>
          </w:tcPr>
          <w:p w14:paraId="7DCE55B7"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000000"/>
            </w:tcBorders>
            <w:shd w:val="clear" w:color="auto" w:fill="92D050"/>
            <w:vAlign w:val="bottom"/>
          </w:tcPr>
          <w:p w14:paraId="6FBB553F" w14:textId="77777777" w:rsidR="00962D20" w:rsidRDefault="00962D20">
            <w:pPr>
              <w:snapToGrid w:val="0"/>
              <w:spacing w:line="0" w:lineRule="atLeast"/>
              <w:rPr>
                <w:rFonts w:ascii="Times New Roman" w:eastAsia="Times New Roman" w:hAnsi="Times New Roman" w:cs="Times New Roman"/>
                <w:sz w:val="2"/>
              </w:rPr>
            </w:pPr>
          </w:p>
        </w:tc>
        <w:tc>
          <w:tcPr>
            <w:tcW w:w="100" w:type="dxa"/>
            <w:shd w:val="clear" w:color="auto" w:fill="92D050"/>
            <w:vAlign w:val="bottom"/>
          </w:tcPr>
          <w:p w14:paraId="00C25730" w14:textId="77777777" w:rsidR="00962D20" w:rsidRDefault="00962D20">
            <w:pPr>
              <w:snapToGrid w:val="0"/>
              <w:spacing w:line="0" w:lineRule="atLeast"/>
              <w:rPr>
                <w:rFonts w:ascii="Times New Roman" w:eastAsia="Times New Roman" w:hAnsi="Times New Roman" w:cs="Times New Roman"/>
                <w:sz w:val="2"/>
              </w:rPr>
            </w:pPr>
          </w:p>
        </w:tc>
        <w:tc>
          <w:tcPr>
            <w:tcW w:w="3040" w:type="dxa"/>
            <w:gridSpan w:val="2"/>
            <w:vMerge/>
            <w:shd w:val="clear" w:color="auto" w:fill="92D050"/>
            <w:vAlign w:val="bottom"/>
          </w:tcPr>
          <w:p w14:paraId="3A97854F"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000000"/>
            </w:tcBorders>
            <w:shd w:val="clear" w:color="auto" w:fill="92D050"/>
            <w:vAlign w:val="bottom"/>
          </w:tcPr>
          <w:p w14:paraId="61E1FC5E" w14:textId="77777777" w:rsidR="00962D20" w:rsidRDefault="00962D20">
            <w:pPr>
              <w:snapToGrid w:val="0"/>
              <w:spacing w:line="0" w:lineRule="atLeast"/>
              <w:rPr>
                <w:rFonts w:ascii="Times New Roman" w:eastAsia="Times New Roman" w:hAnsi="Times New Roman" w:cs="Times New Roman"/>
                <w:sz w:val="2"/>
              </w:rPr>
            </w:pPr>
          </w:p>
        </w:tc>
        <w:tc>
          <w:tcPr>
            <w:tcW w:w="100" w:type="dxa"/>
            <w:shd w:val="clear" w:color="auto" w:fill="92D050"/>
            <w:vAlign w:val="bottom"/>
          </w:tcPr>
          <w:p w14:paraId="359B9131" w14:textId="77777777" w:rsidR="00962D20" w:rsidRDefault="00962D20">
            <w:pPr>
              <w:snapToGrid w:val="0"/>
              <w:spacing w:line="0" w:lineRule="atLeast"/>
              <w:rPr>
                <w:rFonts w:ascii="Times New Roman" w:eastAsia="Times New Roman" w:hAnsi="Times New Roman" w:cs="Times New Roman"/>
                <w:sz w:val="2"/>
              </w:rPr>
            </w:pPr>
          </w:p>
        </w:tc>
        <w:tc>
          <w:tcPr>
            <w:tcW w:w="1440" w:type="dxa"/>
            <w:shd w:val="clear" w:color="auto" w:fill="92D050"/>
            <w:vAlign w:val="bottom"/>
          </w:tcPr>
          <w:p w14:paraId="2C1DE5FC"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000000"/>
            </w:tcBorders>
            <w:shd w:val="clear" w:color="auto" w:fill="92D050"/>
            <w:vAlign w:val="bottom"/>
          </w:tcPr>
          <w:p w14:paraId="120CBE94" w14:textId="77777777" w:rsidR="00962D20" w:rsidRDefault="00962D20">
            <w:pPr>
              <w:snapToGrid w:val="0"/>
              <w:spacing w:line="0" w:lineRule="atLeast"/>
              <w:rPr>
                <w:rFonts w:ascii="Times New Roman" w:eastAsia="Times New Roman" w:hAnsi="Times New Roman" w:cs="Times New Roman"/>
                <w:sz w:val="2"/>
              </w:rPr>
            </w:pPr>
          </w:p>
        </w:tc>
        <w:tc>
          <w:tcPr>
            <w:tcW w:w="80" w:type="dxa"/>
            <w:shd w:val="clear" w:color="auto" w:fill="92D050"/>
            <w:vAlign w:val="bottom"/>
          </w:tcPr>
          <w:p w14:paraId="0DF7F8EE" w14:textId="77777777" w:rsidR="00962D20" w:rsidRDefault="00962D20">
            <w:pPr>
              <w:snapToGrid w:val="0"/>
              <w:spacing w:line="0" w:lineRule="atLeast"/>
              <w:rPr>
                <w:rFonts w:ascii="Times New Roman" w:eastAsia="Times New Roman" w:hAnsi="Times New Roman" w:cs="Times New Roman"/>
                <w:sz w:val="2"/>
              </w:rPr>
            </w:pPr>
          </w:p>
        </w:tc>
        <w:tc>
          <w:tcPr>
            <w:tcW w:w="920" w:type="dxa"/>
            <w:shd w:val="clear" w:color="auto" w:fill="92D050"/>
            <w:vAlign w:val="bottom"/>
          </w:tcPr>
          <w:p w14:paraId="7D1568AC"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right w:val="single" w:sz="8" w:space="0" w:color="000000"/>
            </w:tcBorders>
            <w:shd w:val="clear" w:color="auto" w:fill="92D050"/>
            <w:vAlign w:val="bottom"/>
          </w:tcPr>
          <w:p w14:paraId="395D80C0" w14:textId="77777777" w:rsidR="00962D20" w:rsidRDefault="00962D20">
            <w:pPr>
              <w:snapToGrid w:val="0"/>
              <w:spacing w:line="0" w:lineRule="atLeast"/>
              <w:rPr>
                <w:rFonts w:ascii="Times New Roman" w:eastAsia="Times New Roman" w:hAnsi="Times New Roman" w:cs="Times New Roman"/>
                <w:sz w:val="2"/>
              </w:rPr>
            </w:pPr>
          </w:p>
        </w:tc>
        <w:tc>
          <w:tcPr>
            <w:tcW w:w="80" w:type="dxa"/>
            <w:shd w:val="clear" w:color="auto" w:fill="92D050"/>
            <w:vAlign w:val="bottom"/>
          </w:tcPr>
          <w:p w14:paraId="53211FBD" w14:textId="77777777" w:rsidR="00962D20" w:rsidRDefault="00962D20">
            <w:pPr>
              <w:snapToGrid w:val="0"/>
              <w:spacing w:line="0" w:lineRule="atLeast"/>
              <w:rPr>
                <w:rFonts w:ascii="Times New Roman" w:eastAsia="Times New Roman" w:hAnsi="Times New Roman" w:cs="Times New Roman"/>
                <w:sz w:val="2"/>
              </w:rPr>
            </w:pPr>
          </w:p>
        </w:tc>
        <w:tc>
          <w:tcPr>
            <w:tcW w:w="500" w:type="dxa"/>
            <w:shd w:val="clear" w:color="auto" w:fill="92D050"/>
            <w:vAlign w:val="bottom"/>
          </w:tcPr>
          <w:p w14:paraId="38CB7545"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FFFF00"/>
            </w:tcBorders>
            <w:shd w:val="clear" w:color="auto" w:fill="92D050"/>
            <w:vAlign w:val="bottom"/>
          </w:tcPr>
          <w:p w14:paraId="705EA936" w14:textId="77777777" w:rsidR="00962D20" w:rsidRDefault="00962D20">
            <w:pPr>
              <w:snapToGrid w:val="0"/>
              <w:spacing w:line="0" w:lineRule="atLeast"/>
              <w:rPr>
                <w:rFonts w:ascii="Times New Roman" w:eastAsia="Times New Roman" w:hAnsi="Times New Roman" w:cs="Times New Roman"/>
                <w:sz w:val="2"/>
              </w:rPr>
            </w:pPr>
          </w:p>
        </w:tc>
        <w:tc>
          <w:tcPr>
            <w:tcW w:w="100" w:type="dxa"/>
            <w:shd w:val="clear" w:color="auto" w:fill="92D050"/>
            <w:vAlign w:val="bottom"/>
          </w:tcPr>
          <w:p w14:paraId="7A8E71F4" w14:textId="77777777" w:rsidR="00962D20" w:rsidRDefault="00962D20">
            <w:pPr>
              <w:snapToGrid w:val="0"/>
              <w:spacing w:line="0" w:lineRule="atLeast"/>
              <w:rPr>
                <w:rFonts w:ascii="Times New Roman" w:eastAsia="Times New Roman" w:hAnsi="Times New Roman" w:cs="Times New Roman"/>
                <w:sz w:val="2"/>
              </w:rPr>
            </w:pPr>
          </w:p>
        </w:tc>
        <w:tc>
          <w:tcPr>
            <w:tcW w:w="620" w:type="dxa"/>
            <w:shd w:val="clear" w:color="auto" w:fill="92D050"/>
            <w:vAlign w:val="bottom"/>
          </w:tcPr>
          <w:p w14:paraId="45B688DD" w14:textId="77777777" w:rsidR="00962D20" w:rsidRDefault="00962D20">
            <w:pPr>
              <w:snapToGrid w:val="0"/>
              <w:spacing w:line="0" w:lineRule="atLeast"/>
              <w:rPr>
                <w:rFonts w:ascii="Times New Roman" w:eastAsia="Times New Roman" w:hAnsi="Times New Roman" w:cs="Times New Roman"/>
                <w:sz w:val="2"/>
              </w:rPr>
            </w:pPr>
          </w:p>
        </w:tc>
        <w:tc>
          <w:tcPr>
            <w:tcW w:w="140" w:type="dxa"/>
            <w:tcBorders>
              <w:right w:val="single" w:sz="8" w:space="0" w:color="FFFF00"/>
            </w:tcBorders>
            <w:shd w:val="clear" w:color="auto" w:fill="92D050"/>
            <w:vAlign w:val="bottom"/>
          </w:tcPr>
          <w:p w14:paraId="06AD5D6E" w14:textId="77777777" w:rsidR="00962D20" w:rsidRDefault="00962D20">
            <w:pPr>
              <w:snapToGrid w:val="0"/>
              <w:spacing w:line="0" w:lineRule="atLeast"/>
              <w:rPr>
                <w:rFonts w:ascii="Times New Roman" w:eastAsia="Times New Roman" w:hAnsi="Times New Roman" w:cs="Times New Roman"/>
                <w:sz w:val="2"/>
              </w:rPr>
            </w:pPr>
          </w:p>
        </w:tc>
        <w:tc>
          <w:tcPr>
            <w:tcW w:w="200" w:type="dxa"/>
            <w:shd w:val="clear" w:color="auto" w:fill="92D050"/>
            <w:vAlign w:val="bottom"/>
          </w:tcPr>
          <w:p w14:paraId="43E601F4" w14:textId="77777777" w:rsidR="00962D20" w:rsidRDefault="00962D20">
            <w:pPr>
              <w:snapToGrid w:val="0"/>
              <w:spacing w:line="0" w:lineRule="atLeast"/>
              <w:rPr>
                <w:rFonts w:ascii="Times New Roman" w:eastAsia="Times New Roman" w:hAnsi="Times New Roman" w:cs="Times New Roman"/>
                <w:sz w:val="2"/>
              </w:rPr>
            </w:pPr>
          </w:p>
        </w:tc>
        <w:tc>
          <w:tcPr>
            <w:tcW w:w="660" w:type="dxa"/>
            <w:shd w:val="clear" w:color="auto" w:fill="92D050"/>
            <w:vAlign w:val="bottom"/>
          </w:tcPr>
          <w:p w14:paraId="69E5C1EF"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000000"/>
            </w:tcBorders>
            <w:shd w:val="clear" w:color="auto" w:fill="92D050"/>
            <w:vAlign w:val="bottom"/>
          </w:tcPr>
          <w:p w14:paraId="2E4DD4ED" w14:textId="77777777" w:rsidR="00962D20" w:rsidRDefault="00962D20">
            <w:pPr>
              <w:snapToGrid w:val="0"/>
              <w:spacing w:line="0" w:lineRule="atLeast"/>
              <w:rPr>
                <w:rFonts w:ascii="Times New Roman" w:eastAsia="Times New Roman" w:hAnsi="Times New Roman" w:cs="Times New Roman"/>
                <w:sz w:val="2"/>
              </w:rPr>
            </w:pPr>
          </w:p>
        </w:tc>
        <w:tc>
          <w:tcPr>
            <w:tcW w:w="100" w:type="dxa"/>
            <w:vAlign w:val="bottom"/>
          </w:tcPr>
          <w:p w14:paraId="7AEE5F89" w14:textId="77777777" w:rsidR="00962D20" w:rsidRDefault="00962D20">
            <w:pPr>
              <w:snapToGrid w:val="0"/>
              <w:spacing w:line="0" w:lineRule="atLeast"/>
              <w:rPr>
                <w:rFonts w:ascii="Times New Roman" w:eastAsia="Times New Roman" w:hAnsi="Times New Roman" w:cs="Times New Roman"/>
                <w:sz w:val="2"/>
              </w:rPr>
            </w:pPr>
          </w:p>
        </w:tc>
        <w:tc>
          <w:tcPr>
            <w:tcW w:w="700" w:type="dxa"/>
            <w:vAlign w:val="bottom"/>
          </w:tcPr>
          <w:p w14:paraId="25D40A00" w14:textId="77777777" w:rsidR="00962D20" w:rsidRDefault="00962D20">
            <w:pPr>
              <w:snapToGrid w:val="0"/>
              <w:spacing w:line="0" w:lineRule="atLeast"/>
              <w:rPr>
                <w:rFonts w:ascii="Times New Roman" w:eastAsia="Times New Roman" w:hAnsi="Times New Roman" w:cs="Times New Roman"/>
                <w:sz w:val="2"/>
              </w:rPr>
            </w:pPr>
          </w:p>
        </w:tc>
        <w:tc>
          <w:tcPr>
            <w:tcW w:w="460" w:type="dxa"/>
            <w:tcBorders>
              <w:right w:val="single" w:sz="8" w:space="0" w:color="000000"/>
            </w:tcBorders>
            <w:vAlign w:val="bottom"/>
          </w:tcPr>
          <w:p w14:paraId="529065F6" w14:textId="77777777" w:rsidR="00962D20" w:rsidRDefault="00962D20">
            <w:pPr>
              <w:snapToGrid w:val="0"/>
              <w:spacing w:line="0" w:lineRule="atLeast"/>
              <w:rPr>
                <w:rFonts w:ascii="Times New Roman" w:eastAsia="Times New Roman" w:hAnsi="Times New Roman" w:cs="Times New Roman"/>
                <w:sz w:val="2"/>
              </w:rPr>
            </w:pPr>
          </w:p>
        </w:tc>
        <w:tc>
          <w:tcPr>
            <w:tcW w:w="100" w:type="dxa"/>
            <w:vAlign w:val="bottom"/>
          </w:tcPr>
          <w:p w14:paraId="08A45E8B" w14:textId="77777777" w:rsidR="00962D20" w:rsidRDefault="00962D20">
            <w:pPr>
              <w:snapToGrid w:val="0"/>
              <w:spacing w:line="0" w:lineRule="atLeast"/>
              <w:rPr>
                <w:rFonts w:ascii="Times New Roman" w:eastAsia="Times New Roman" w:hAnsi="Times New Roman" w:cs="Times New Roman"/>
                <w:sz w:val="2"/>
              </w:rPr>
            </w:pPr>
          </w:p>
        </w:tc>
        <w:tc>
          <w:tcPr>
            <w:tcW w:w="960" w:type="dxa"/>
            <w:tcBorders>
              <w:right w:val="single" w:sz="8" w:space="0" w:color="000000"/>
            </w:tcBorders>
            <w:vAlign w:val="bottom"/>
          </w:tcPr>
          <w:p w14:paraId="24CBBB9C" w14:textId="77777777" w:rsidR="00962D20" w:rsidRDefault="00962D20">
            <w:pPr>
              <w:snapToGrid w:val="0"/>
              <w:spacing w:line="0" w:lineRule="atLeast"/>
              <w:rPr>
                <w:rFonts w:ascii="Times New Roman" w:eastAsia="Times New Roman" w:hAnsi="Times New Roman" w:cs="Times New Roman"/>
                <w:sz w:val="2"/>
              </w:rPr>
            </w:pPr>
          </w:p>
        </w:tc>
        <w:tc>
          <w:tcPr>
            <w:tcW w:w="100" w:type="dxa"/>
            <w:vAlign w:val="bottom"/>
          </w:tcPr>
          <w:p w14:paraId="36E92398" w14:textId="77777777" w:rsidR="00962D20" w:rsidRDefault="00962D20">
            <w:pPr>
              <w:snapToGrid w:val="0"/>
              <w:spacing w:line="0" w:lineRule="atLeast"/>
              <w:rPr>
                <w:rFonts w:ascii="Times New Roman" w:eastAsia="Times New Roman" w:hAnsi="Times New Roman" w:cs="Times New Roman"/>
                <w:sz w:val="2"/>
              </w:rPr>
            </w:pPr>
          </w:p>
        </w:tc>
        <w:tc>
          <w:tcPr>
            <w:tcW w:w="1240" w:type="dxa"/>
            <w:vAlign w:val="bottom"/>
          </w:tcPr>
          <w:p w14:paraId="2907427B" w14:textId="77777777" w:rsidR="00962D20" w:rsidRDefault="00962D20">
            <w:pPr>
              <w:snapToGrid w:val="0"/>
              <w:spacing w:line="0" w:lineRule="atLeast"/>
              <w:rPr>
                <w:rFonts w:ascii="Times New Roman" w:eastAsia="Times New Roman" w:hAnsi="Times New Roman" w:cs="Times New Roman"/>
                <w:sz w:val="2"/>
              </w:rPr>
            </w:pPr>
          </w:p>
        </w:tc>
        <w:tc>
          <w:tcPr>
            <w:tcW w:w="120" w:type="dxa"/>
            <w:tcBorders>
              <w:right w:val="single" w:sz="8" w:space="0" w:color="000000"/>
            </w:tcBorders>
            <w:vAlign w:val="bottom"/>
          </w:tcPr>
          <w:p w14:paraId="168E2E5F" w14:textId="77777777" w:rsidR="00962D20" w:rsidRDefault="00962D20">
            <w:pPr>
              <w:snapToGrid w:val="0"/>
              <w:spacing w:line="0" w:lineRule="atLeast"/>
              <w:rPr>
                <w:rFonts w:ascii="Times New Roman" w:eastAsia="Times New Roman" w:hAnsi="Times New Roman" w:cs="Times New Roman"/>
                <w:sz w:val="2"/>
              </w:rPr>
            </w:pPr>
          </w:p>
        </w:tc>
        <w:tc>
          <w:tcPr>
            <w:tcW w:w="380" w:type="dxa"/>
            <w:vAlign w:val="bottom"/>
          </w:tcPr>
          <w:p w14:paraId="6795A323" w14:textId="77777777" w:rsidR="00962D20" w:rsidRDefault="00962D20">
            <w:pPr>
              <w:snapToGrid w:val="0"/>
              <w:spacing w:line="0" w:lineRule="atLeast"/>
              <w:rPr>
                <w:rFonts w:ascii="Times New Roman" w:eastAsia="Times New Roman" w:hAnsi="Times New Roman" w:cs="Times New Roman"/>
                <w:sz w:val="2"/>
              </w:rPr>
            </w:pPr>
          </w:p>
        </w:tc>
        <w:tc>
          <w:tcPr>
            <w:tcW w:w="580" w:type="dxa"/>
            <w:vAlign w:val="bottom"/>
          </w:tcPr>
          <w:p w14:paraId="72A0717E" w14:textId="77777777" w:rsidR="00962D20" w:rsidRDefault="00962D20">
            <w:pPr>
              <w:snapToGrid w:val="0"/>
              <w:spacing w:line="0" w:lineRule="atLeast"/>
              <w:rPr>
                <w:rFonts w:ascii="Times New Roman" w:eastAsia="Times New Roman" w:hAnsi="Times New Roman" w:cs="Times New Roman"/>
                <w:sz w:val="2"/>
              </w:rPr>
            </w:pPr>
          </w:p>
        </w:tc>
        <w:tc>
          <w:tcPr>
            <w:tcW w:w="220" w:type="dxa"/>
            <w:gridSpan w:val="3"/>
            <w:tcBorders>
              <w:right w:val="single" w:sz="8" w:space="0" w:color="000000"/>
            </w:tcBorders>
            <w:vAlign w:val="bottom"/>
          </w:tcPr>
          <w:p w14:paraId="102EF1AD" w14:textId="77777777" w:rsidR="00962D20" w:rsidRDefault="00962D20">
            <w:pPr>
              <w:snapToGrid w:val="0"/>
              <w:spacing w:line="0" w:lineRule="atLeast"/>
              <w:rPr>
                <w:rFonts w:ascii="Times New Roman" w:eastAsia="Times New Roman" w:hAnsi="Times New Roman" w:cs="Times New Roman"/>
                <w:sz w:val="2"/>
              </w:rPr>
            </w:pPr>
          </w:p>
        </w:tc>
      </w:tr>
      <w:tr w:rsidR="00962D20" w14:paraId="773A48BB" w14:textId="77777777">
        <w:trPr>
          <w:trHeight w:val="126"/>
        </w:trPr>
        <w:tc>
          <w:tcPr>
            <w:tcW w:w="120" w:type="dxa"/>
            <w:tcBorders>
              <w:left w:val="single" w:sz="8" w:space="0" w:color="000000"/>
            </w:tcBorders>
            <w:shd w:val="clear" w:color="auto" w:fill="92D050"/>
            <w:vAlign w:val="bottom"/>
          </w:tcPr>
          <w:p w14:paraId="618C8519" w14:textId="77777777" w:rsidR="00962D20" w:rsidRDefault="00962D20">
            <w:pPr>
              <w:snapToGrid w:val="0"/>
              <w:spacing w:line="0" w:lineRule="atLeast"/>
              <w:rPr>
                <w:rFonts w:ascii="Times New Roman" w:eastAsia="Times New Roman" w:hAnsi="Times New Roman" w:cs="Times New Roman"/>
                <w:sz w:val="10"/>
              </w:rPr>
            </w:pPr>
          </w:p>
        </w:tc>
        <w:tc>
          <w:tcPr>
            <w:tcW w:w="1480" w:type="dxa"/>
            <w:vMerge w:val="restart"/>
            <w:shd w:val="clear" w:color="auto" w:fill="92D050"/>
            <w:vAlign w:val="bottom"/>
          </w:tcPr>
          <w:p w14:paraId="66DAE7D2" w14:textId="77777777" w:rsidR="00962D20" w:rsidRDefault="00962D20">
            <w:pPr>
              <w:spacing w:line="243" w:lineRule="exact"/>
              <w:jc w:val="center"/>
            </w:pPr>
            <w:r>
              <w:rPr>
                <w:rFonts w:ascii="Times New Roman" w:eastAsia="Times New Roman" w:hAnsi="Times New Roman" w:cs="Times New Roman"/>
                <w:b/>
                <w:sz w:val="22"/>
                <w:shd w:val="clear" w:color="auto" w:fill="92D050"/>
              </w:rPr>
              <w:t>ПО.МИ.01.00.</w:t>
            </w:r>
          </w:p>
        </w:tc>
        <w:tc>
          <w:tcPr>
            <w:tcW w:w="120" w:type="dxa"/>
            <w:tcBorders>
              <w:right w:val="single" w:sz="8" w:space="0" w:color="000000"/>
            </w:tcBorders>
            <w:shd w:val="clear" w:color="auto" w:fill="92D050"/>
            <w:vAlign w:val="bottom"/>
          </w:tcPr>
          <w:p w14:paraId="76FC5806"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100" w:type="dxa"/>
            <w:shd w:val="clear" w:color="auto" w:fill="92D050"/>
            <w:vAlign w:val="bottom"/>
          </w:tcPr>
          <w:p w14:paraId="49C9DE3B"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3040" w:type="dxa"/>
            <w:gridSpan w:val="2"/>
            <w:vMerge/>
            <w:shd w:val="clear" w:color="auto" w:fill="92D050"/>
            <w:vAlign w:val="bottom"/>
          </w:tcPr>
          <w:p w14:paraId="605F679B"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120" w:type="dxa"/>
            <w:tcBorders>
              <w:right w:val="single" w:sz="8" w:space="0" w:color="000000"/>
            </w:tcBorders>
            <w:shd w:val="clear" w:color="auto" w:fill="92D050"/>
            <w:vAlign w:val="bottom"/>
          </w:tcPr>
          <w:p w14:paraId="47168DE9"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100" w:type="dxa"/>
            <w:shd w:val="clear" w:color="auto" w:fill="92D050"/>
            <w:vAlign w:val="bottom"/>
          </w:tcPr>
          <w:p w14:paraId="474EED00"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1440" w:type="dxa"/>
            <w:vMerge w:val="restart"/>
            <w:shd w:val="clear" w:color="auto" w:fill="92D050"/>
            <w:vAlign w:val="bottom"/>
          </w:tcPr>
          <w:p w14:paraId="39E6EC2C" w14:textId="77777777" w:rsidR="00962D20" w:rsidRDefault="00962D20">
            <w:pPr>
              <w:spacing w:line="243" w:lineRule="exact"/>
              <w:jc w:val="center"/>
            </w:pPr>
            <w:r>
              <w:rPr>
                <w:rFonts w:ascii="Times New Roman" w:eastAsia="Times New Roman" w:hAnsi="Times New Roman" w:cs="Times New Roman"/>
                <w:b/>
                <w:w w:val="96"/>
                <w:sz w:val="22"/>
              </w:rPr>
              <w:t>462</w:t>
            </w:r>
          </w:p>
        </w:tc>
        <w:tc>
          <w:tcPr>
            <w:tcW w:w="120" w:type="dxa"/>
            <w:tcBorders>
              <w:right w:val="single" w:sz="8" w:space="0" w:color="000000"/>
            </w:tcBorders>
            <w:shd w:val="clear" w:color="auto" w:fill="92D050"/>
            <w:vAlign w:val="bottom"/>
          </w:tcPr>
          <w:p w14:paraId="6AFF1F49" w14:textId="77777777" w:rsidR="00962D20" w:rsidRDefault="00962D20">
            <w:pPr>
              <w:snapToGrid w:val="0"/>
              <w:spacing w:line="0" w:lineRule="atLeast"/>
              <w:rPr>
                <w:rFonts w:ascii="Times New Roman" w:eastAsia="Times New Roman" w:hAnsi="Times New Roman" w:cs="Times New Roman"/>
                <w:b/>
                <w:w w:val="96"/>
                <w:sz w:val="10"/>
              </w:rPr>
            </w:pPr>
          </w:p>
        </w:tc>
        <w:tc>
          <w:tcPr>
            <w:tcW w:w="80" w:type="dxa"/>
            <w:shd w:val="clear" w:color="auto" w:fill="92D050"/>
            <w:vAlign w:val="bottom"/>
          </w:tcPr>
          <w:p w14:paraId="5860226A" w14:textId="77777777" w:rsidR="00962D20" w:rsidRDefault="00962D20">
            <w:pPr>
              <w:snapToGrid w:val="0"/>
              <w:spacing w:line="0" w:lineRule="atLeast"/>
              <w:rPr>
                <w:rFonts w:ascii="Times New Roman" w:eastAsia="Times New Roman" w:hAnsi="Times New Roman" w:cs="Times New Roman"/>
                <w:b/>
                <w:w w:val="96"/>
                <w:sz w:val="10"/>
              </w:rPr>
            </w:pPr>
          </w:p>
        </w:tc>
        <w:tc>
          <w:tcPr>
            <w:tcW w:w="920" w:type="dxa"/>
            <w:vMerge w:val="restart"/>
            <w:shd w:val="clear" w:color="auto" w:fill="92D050"/>
            <w:vAlign w:val="bottom"/>
          </w:tcPr>
          <w:p w14:paraId="7B150FC0" w14:textId="77777777" w:rsidR="00962D20" w:rsidRDefault="00962D20">
            <w:pPr>
              <w:spacing w:line="243" w:lineRule="exact"/>
              <w:jc w:val="center"/>
            </w:pPr>
            <w:r>
              <w:rPr>
                <w:rFonts w:ascii="Times New Roman" w:eastAsia="Times New Roman" w:hAnsi="Times New Roman" w:cs="Times New Roman"/>
                <w:b/>
                <w:sz w:val="22"/>
              </w:rPr>
              <w:t>231</w:t>
            </w:r>
          </w:p>
        </w:tc>
        <w:tc>
          <w:tcPr>
            <w:tcW w:w="140" w:type="dxa"/>
            <w:tcBorders>
              <w:right w:val="single" w:sz="8" w:space="0" w:color="000000"/>
            </w:tcBorders>
            <w:shd w:val="clear" w:color="auto" w:fill="92D050"/>
            <w:vAlign w:val="bottom"/>
          </w:tcPr>
          <w:p w14:paraId="720A3162"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92D050"/>
            <w:vAlign w:val="bottom"/>
          </w:tcPr>
          <w:p w14:paraId="0C156787" w14:textId="77777777" w:rsidR="00962D20" w:rsidRDefault="00962D20">
            <w:pPr>
              <w:snapToGrid w:val="0"/>
              <w:spacing w:line="0" w:lineRule="atLeast"/>
              <w:rPr>
                <w:rFonts w:ascii="Times New Roman" w:eastAsia="Times New Roman" w:hAnsi="Times New Roman" w:cs="Times New Roman"/>
                <w:b/>
                <w:sz w:val="10"/>
              </w:rPr>
            </w:pPr>
          </w:p>
        </w:tc>
        <w:tc>
          <w:tcPr>
            <w:tcW w:w="500" w:type="dxa"/>
            <w:shd w:val="clear" w:color="auto" w:fill="92D050"/>
            <w:vAlign w:val="bottom"/>
          </w:tcPr>
          <w:p w14:paraId="2C316150"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FFFF00"/>
            </w:tcBorders>
            <w:shd w:val="clear" w:color="auto" w:fill="92D050"/>
            <w:vAlign w:val="bottom"/>
          </w:tcPr>
          <w:p w14:paraId="7D6F0789" w14:textId="77777777" w:rsidR="00962D20" w:rsidRDefault="00962D20">
            <w:pPr>
              <w:snapToGrid w:val="0"/>
              <w:spacing w:line="0" w:lineRule="atLeast"/>
              <w:rPr>
                <w:rFonts w:ascii="Times New Roman" w:eastAsia="Times New Roman" w:hAnsi="Times New Roman" w:cs="Times New Roman"/>
                <w:b/>
                <w:sz w:val="10"/>
              </w:rPr>
            </w:pPr>
          </w:p>
        </w:tc>
        <w:tc>
          <w:tcPr>
            <w:tcW w:w="720" w:type="dxa"/>
            <w:gridSpan w:val="2"/>
            <w:vMerge w:val="restart"/>
            <w:shd w:val="clear" w:color="auto" w:fill="92D050"/>
            <w:vAlign w:val="bottom"/>
          </w:tcPr>
          <w:p w14:paraId="27810BEE" w14:textId="77777777" w:rsidR="00962D20" w:rsidRDefault="00962D20">
            <w:pPr>
              <w:spacing w:line="243" w:lineRule="exact"/>
              <w:ind w:left="274"/>
              <w:jc w:val="center"/>
            </w:pPr>
            <w:r>
              <w:rPr>
                <w:rFonts w:ascii="Times New Roman" w:eastAsia="Times New Roman" w:hAnsi="Times New Roman" w:cs="Times New Roman"/>
                <w:b/>
                <w:sz w:val="22"/>
              </w:rPr>
              <w:t>231</w:t>
            </w:r>
          </w:p>
        </w:tc>
        <w:tc>
          <w:tcPr>
            <w:tcW w:w="140" w:type="dxa"/>
            <w:tcBorders>
              <w:right w:val="single" w:sz="8" w:space="0" w:color="FFFF00"/>
            </w:tcBorders>
            <w:shd w:val="clear" w:color="auto" w:fill="92D050"/>
            <w:vAlign w:val="bottom"/>
          </w:tcPr>
          <w:p w14:paraId="1CB3785D" w14:textId="77777777" w:rsidR="00962D20" w:rsidRDefault="00962D20">
            <w:pPr>
              <w:snapToGrid w:val="0"/>
              <w:spacing w:line="0" w:lineRule="atLeast"/>
              <w:rPr>
                <w:rFonts w:ascii="Times New Roman" w:eastAsia="Times New Roman" w:hAnsi="Times New Roman" w:cs="Times New Roman"/>
                <w:b/>
                <w:sz w:val="10"/>
              </w:rPr>
            </w:pPr>
          </w:p>
        </w:tc>
        <w:tc>
          <w:tcPr>
            <w:tcW w:w="200" w:type="dxa"/>
            <w:shd w:val="clear" w:color="auto" w:fill="92D050"/>
            <w:vAlign w:val="bottom"/>
          </w:tcPr>
          <w:p w14:paraId="2C1D4587" w14:textId="77777777" w:rsidR="00962D20" w:rsidRDefault="00962D20">
            <w:pPr>
              <w:snapToGrid w:val="0"/>
              <w:spacing w:line="0" w:lineRule="atLeast"/>
              <w:rPr>
                <w:rFonts w:ascii="Times New Roman" w:eastAsia="Times New Roman" w:hAnsi="Times New Roman" w:cs="Times New Roman"/>
                <w:b/>
                <w:sz w:val="10"/>
              </w:rPr>
            </w:pPr>
          </w:p>
        </w:tc>
        <w:tc>
          <w:tcPr>
            <w:tcW w:w="660" w:type="dxa"/>
            <w:shd w:val="clear" w:color="auto" w:fill="92D050"/>
            <w:vAlign w:val="bottom"/>
          </w:tcPr>
          <w:p w14:paraId="7A01194A"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92D050"/>
            <w:vAlign w:val="bottom"/>
          </w:tcPr>
          <w:p w14:paraId="17343681"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92D050"/>
            <w:vAlign w:val="bottom"/>
          </w:tcPr>
          <w:p w14:paraId="491BA7D6" w14:textId="77777777" w:rsidR="00962D20" w:rsidRDefault="00962D20">
            <w:pPr>
              <w:snapToGrid w:val="0"/>
              <w:spacing w:line="0" w:lineRule="atLeast"/>
              <w:rPr>
                <w:rFonts w:ascii="Times New Roman" w:eastAsia="Times New Roman" w:hAnsi="Times New Roman" w:cs="Times New Roman"/>
                <w:b/>
                <w:sz w:val="10"/>
              </w:rPr>
            </w:pPr>
          </w:p>
        </w:tc>
        <w:tc>
          <w:tcPr>
            <w:tcW w:w="700" w:type="dxa"/>
            <w:vAlign w:val="bottom"/>
          </w:tcPr>
          <w:p w14:paraId="4502A6B1"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right w:val="single" w:sz="8" w:space="0" w:color="000000"/>
            </w:tcBorders>
            <w:vAlign w:val="bottom"/>
          </w:tcPr>
          <w:p w14:paraId="11C1A80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4D56B75B" w14:textId="77777777" w:rsidR="00962D20" w:rsidRDefault="00962D20">
            <w:pPr>
              <w:snapToGrid w:val="0"/>
              <w:spacing w:line="0" w:lineRule="atLeast"/>
              <w:rPr>
                <w:rFonts w:ascii="Times New Roman" w:eastAsia="Times New Roman" w:hAnsi="Times New Roman" w:cs="Times New Roman"/>
                <w:sz w:val="10"/>
              </w:rPr>
            </w:pPr>
          </w:p>
        </w:tc>
        <w:tc>
          <w:tcPr>
            <w:tcW w:w="960" w:type="dxa"/>
            <w:tcBorders>
              <w:right w:val="single" w:sz="8" w:space="0" w:color="000000"/>
            </w:tcBorders>
            <w:vAlign w:val="bottom"/>
          </w:tcPr>
          <w:p w14:paraId="12C4F01C"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283C11AE" w14:textId="77777777" w:rsidR="00962D20" w:rsidRDefault="00962D20">
            <w:pPr>
              <w:snapToGrid w:val="0"/>
              <w:spacing w:line="0" w:lineRule="atLeast"/>
              <w:rPr>
                <w:rFonts w:ascii="Times New Roman" w:eastAsia="Times New Roman" w:hAnsi="Times New Roman" w:cs="Times New Roman"/>
                <w:sz w:val="10"/>
              </w:rPr>
            </w:pPr>
          </w:p>
        </w:tc>
        <w:tc>
          <w:tcPr>
            <w:tcW w:w="1240" w:type="dxa"/>
            <w:vAlign w:val="bottom"/>
          </w:tcPr>
          <w:p w14:paraId="237EF9D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59432E01" w14:textId="77777777" w:rsidR="00962D20" w:rsidRDefault="00962D20">
            <w:pPr>
              <w:snapToGrid w:val="0"/>
              <w:spacing w:line="0" w:lineRule="atLeast"/>
              <w:rPr>
                <w:rFonts w:ascii="Times New Roman" w:eastAsia="Times New Roman" w:hAnsi="Times New Roman" w:cs="Times New Roman"/>
                <w:sz w:val="10"/>
              </w:rPr>
            </w:pPr>
          </w:p>
        </w:tc>
        <w:tc>
          <w:tcPr>
            <w:tcW w:w="380" w:type="dxa"/>
            <w:vAlign w:val="bottom"/>
          </w:tcPr>
          <w:p w14:paraId="0148BD1A" w14:textId="77777777" w:rsidR="00962D20" w:rsidRDefault="00962D20">
            <w:pPr>
              <w:snapToGrid w:val="0"/>
              <w:spacing w:line="0" w:lineRule="atLeast"/>
              <w:rPr>
                <w:rFonts w:ascii="Times New Roman" w:eastAsia="Times New Roman" w:hAnsi="Times New Roman" w:cs="Times New Roman"/>
                <w:sz w:val="10"/>
              </w:rPr>
            </w:pPr>
          </w:p>
        </w:tc>
        <w:tc>
          <w:tcPr>
            <w:tcW w:w="580" w:type="dxa"/>
            <w:vAlign w:val="bottom"/>
          </w:tcPr>
          <w:p w14:paraId="5E8B2EAA"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right w:val="single" w:sz="8" w:space="0" w:color="000000"/>
            </w:tcBorders>
            <w:vAlign w:val="bottom"/>
          </w:tcPr>
          <w:p w14:paraId="1C8A0DA6" w14:textId="77777777" w:rsidR="00962D20" w:rsidRDefault="00962D20">
            <w:pPr>
              <w:snapToGrid w:val="0"/>
              <w:spacing w:line="0" w:lineRule="atLeast"/>
              <w:rPr>
                <w:rFonts w:ascii="Times New Roman" w:eastAsia="Times New Roman" w:hAnsi="Times New Roman" w:cs="Times New Roman"/>
                <w:sz w:val="10"/>
              </w:rPr>
            </w:pPr>
          </w:p>
        </w:tc>
      </w:tr>
      <w:tr w:rsidR="00962D20" w14:paraId="538337FF" w14:textId="77777777">
        <w:trPr>
          <w:trHeight w:val="117"/>
        </w:trPr>
        <w:tc>
          <w:tcPr>
            <w:tcW w:w="120" w:type="dxa"/>
            <w:tcBorders>
              <w:left w:val="single" w:sz="8" w:space="0" w:color="000000"/>
            </w:tcBorders>
            <w:shd w:val="clear" w:color="auto" w:fill="92D050"/>
            <w:vAlign w:val="bottom"/>
          </w:tcPr>
          <w:p w14:paraId="12052D51" w14:textId="77777777" w:rsidR="00962D20" w:rsidRDefault="00962D20">
            <w:pPr>
              <w:snapToGrid w:val="0"/>
              <w:spacing w:line="0" w:lineRule="atLeast"/>
              <w:rPr>
                <w:rFonts w:ascii="Times New Roman" w:eastAsia="Times New Roman" w:hAnsi="Times New Roman" w:cs="Times New Roman"/>
                <w:sz w:val="10"/>
              </w:rPr>
            </w:pPr>
          </w:p>
        </w:tc>
        <w:tc>
          <w:tcPr>
            <w:tcW w:w="1480" w:type="dxa"/>
            <w:vMerge/>
            <w:shd w:val="clear" w:color="auto" w:fill="92D050"/>
            <w:vAlign w:val="bottom"/>
          </w:tcPr>
          <w:p w14:paraId="6BA827C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2D0C108F"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42E40834" w14:textId="77777777" w:rsidR="00962D20" w:rsidRDefault="00962D20">
            <w:pPr>
              <w:snapToGrid w:val="0"/>
              <w:spacing w:line="0" w:lineRule="atLeast"/>
              <w:rPr>
                <w:rFonts w:ascii="Times New Roman" w:eastAsia="Times New Roman" w:hAnsi="Times New Roman" w:cs="Times New Roman"/>
                <w:sz w:val="10"/>
              </w:rPr>
            </w:pPr>
          </w:p>
        </w:tc>
        <w:tc>
          <w:tcPr>
            <w:tcW w:w="3040" w:type="dxa"/>
            <w:gridSpan w:val="2"/>
            <w:vMerge w:val="restart"/>
            <w:shd w:val="clear" w:color="auto" w:fill="92D050"/>
            <w:vAlign w:val="bottom"/>
          </w:tcPr>
          <w:p w14:paraId="411B8CF4" w14:textId="77777777" w:rsidR="00962D20" w:rsidRDefault="00962D20">
            <w:pPr>
              <w:spacing w:line="0" w:lineRule="atLeast"/>
              <w:jc w:val="center"/>
            </w:pPr>
            <w:r>
              <w:rPr>
                <w:rFonts w:ascii="Times New Roman" w:eastAsia="Times New Roman" w:hAnsi="Times New Roman" w:cs="Times New Roman"/>
                <w:b/>
                <w:sz w:val="22"/>
              </w:rPr>
              <w:t>исполнительство</w:t>
            </w:r>
          </w:p>
        </w:tc>
        <w:tc>
          <w:tcPr>
            <w:tcW w:w="120" w:type="dxa"/>
            <w:tcBorders>
              <w:right w:val="single" w:sz="8" w:space="0" w:color="000000"/>
            </w:tcBorders>
            <w:shd w:val="clear" w:color="auto" w:fill="92D050"/>
            <w:vAlign w:val="bottom"/>
          </w:tcPr>
          <w:p w14:paraId="58FB5337"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92D050"/>
            <w:vAlign w:val="bottom"/>
          </w:tcPr>
          <w:p w14:paraId="3CB4585F" w14:textId="77777777" w:rsidR="00962D20" w:rsidRDefault="00962D20">
            <w:pPr>
              <w:snapToGrid w:val="0"/>
              <w:spacing w:line="0" w:lineRule="atLeast"/>
              <w:rPr>
                <w:rFonts w:ascii="Times New Roman" w:eastAsia="Times New Roman" w:hAnsi="Times New Roman" w:cs="Times New Roman"/>
                <w:b/>
                <w:sz w:val="10"/>
              </w:rPr>
            </w:pPr>
          </w:p>
        </w:tc>
        <w:tc>
          <w:tcPr>
            <w:tcW w:w="1440" w:type="dxa"/>
            <w:vMerge/>
            <w:shd w:val="clear" w:color="auto" w:fill="92D050"/>
            <w:vAlign w:val="bottom"/>
          </w:tcPr>
          <w:p w14:paraId="6DAF03DC"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92D050"/>
            <w:vAlign w:val="bottom"/>
          </w:tcPr>
          <w:p w14:paraId="6E33F678" w14:textId="77777777" w:rsidR="00962D20" w:rsidRDefault="00962D20">
            <w:pPr>
              <w:snapToGrid w:val="0"/>
              <w:spacing w:line="0" w:lineRule="atLeast"/>
              <w:rPr>
                <w:rFonts w:ascii="Times New Roman" w:eastAsia="Times New Roman" w:hAnsi="Times New Roman" w:cs="Times New Roman"/>
                <w:b/>
                <w:sz w:val="10"/>
              </w:rPr>
            </w:pPr>
          </w:p>
        </w:tc>
        <w:tc>
          <w:tcPr>
            <w:tcW w:w="80" w:type="dxa"/>
            <w:shd w:val="clear" w:color="auto" w:fill="92D050"/>
            <w:vAlign w:val="bottom"/>
          </w:tcPr>
          <w:p w14:paraId="5A835AFE" w14:textId="77777777" w:rsidR="00962D20" w:rsidRDefault="00962D20">
            <w:pPr>
              <w:snapToGrid w:val="0"/>
              <w:spacing w:line="0" w:lineRule="atLeast"/>
              <w:rPr>
                <w:rFonts w:ascii="Times New Roman" w:eastAsia="Times New Roman" w:hAnsi="Times New Roman" w:cs="Times New Roman"/>
                <w:b/>
                <w:sz w:val="10"/>
              </w:rPr>
            </w:pPr>
          </w:p>
        </w:tc>
        <w:tc>
          <w:tcPr>
            <w:tcW w:w="920" w:type="dxa"/>
            <w:vMerge/>
            <w:shd w:val="clear" w:color="auto" w:fill="92D050"/>
            <w:vAlign w:val="bottom"/>
          </w:tcPr>
          <w:p w14:paraId="7C46B6C9"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92D050"/>
            <w:vAlign w:val="bottom"/>
          </w:tcPr>
          <w:p w14:paraId="3FDF282B"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92D050"/>
            <w:vAlign w:val="bottom"/>
          </w:tcPr>
          <w:p w14:paraId="6F14C9DE" w14:textId="77777777" w:rsidR="00962D20" w:rsidRDefault="00962D20">
            <w:pPr>
              <w:snapToGrid w:val="0"/>
              <w:spacing w:line="0" w:lineRule="atLeast"/>
              <w:rPr>
                <w:rFonts w:ascii="Times New Roman" w:eastAsia="Times New Roman" w:hAnsi="Times New Roman" w:cs="Times New Roman"/>
                <w:sz w:val="10"/>
              </w:rPr>
            </w:pPr>
          </w:p>
        </w:tc>
        <w:tc>
          <w:tcPr>
            <w:tcW w:w="500" w:type="dxa"/>
            <w:shd w:val="clear" w:color="auto" w:fill="92D050"/>
            <w:vAlign w:val="bottom"/>
          </w:tcPr>
          <w:p w14:paraId="0B91381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FFFF00"/>
            </w:tcBorders>
            <w:shd w:val="clear" w:color="auto" w:fill="92D050"/>
            <w:vAlign w:val="bottom"/>
          </w:tcPr>
          <w:p w14:paraId="5D21C0AA" w14:textId="77777777" w:rsidR="00962D20" w:rsidRDefault="00962D20">
            <w:pPr>
              <w:snapToGrid w:val="0"/>
              <w:spacing w:line="0" w:lineRule="atLeast"/>
              <w:rPr>
                <w:rFonts w:ascii="Times New Roman" w:eastAsia="Times New Roman" w:hAnsi="Times New Roman" w:cs="Times New Roman"/>
                <w:sz w:val="10"/>
              </w:rPr>
            </w:pPr>
          </w:p>
        </w:tc>
        <w:tc>
          <w:tcPr>
            <w:tcW w:w="720" w:type="dxa"/>
            <w:gridSpan w:val="2"/>
            <w:vMerge/>
            <w:shd w:val="clear" w:color="auto" w:fill="92D050"/>
            <w:vAlign w:val="bottom"/>
          </w:tcPr>
          <w:p w14:paraId="72E932B0"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FFFF00"/>
            </w:tcBorders>
            <w:shd w:val="clear" w:color="auto" w:fill="92D050"/>
            <w:vAlign w:val="bottom"/>
          </w:tcPr>
          <w:p w14:paraId="774A9095"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92D050"/>
            <w:vAlign w:val="bottom"/>
          </w:tcPr>
          <w:p w14:paraId="02998DB5" w14:textId="77777777" w:rsidR="00962D20" w:rsidRDefault="00962D20">
            <w:pPr>
              <w:snapToGrid w:val="0"/>
              <w:spacing w:line="0" w:lineRule="atLeast"/>
              <w:rPr>
                <w:rFonts w:ascii="Times New Roman" w:eastAsia="Times New Roman" w:hAnsi="Times New Roman" w:cs="Times New Roman"/>
                <w:sz w:val="10"/>
              </w:rPr>
            </w:pPr>
          </w:p>
        </w:tc>
        <w:tc>
          <w:tcPr>
            <w:tcW w:w="660" w:type="dxa"/>
            <w:shd w:val="clear" w:color="auto" w:fill="92D050"/>
            <w:vAlign w:val="bottom"/>
          </w:tcPr>
          <w:p w14:paraId="57DE09A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7C264980"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63DEBCEB" w14:textId="77777777" w:rsidR="00962D20" w:rsidRDefault="00962D20">
            <w:pPr>
              <w:snapToGrid w:val="0"/>
              <w:spacing w:line="0" w:lineRule="atLeast"/>
              <w:rPr>
                <w:rFonts w:ascii="Times New Roman" w:eastAsia="Times New Roman" w:hAnsi="Times New Roman" w:cs="Times New Roman"/>
                <w:sz w:val="10"/>
              </w:rPr>
            </w:pPr>
          </w:p>
        </w:tc>
        <w:tc>
          <w:tcPr>
            <w:tcW w:w="700" w:type="dxa"/>
            <w:vAlign w:val="bottom"/>
          </w:tcPr>
          <w:p w14:paraId="7302624D"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right w:val="single" w:sz="8" w:space="0" w:color="000000"/>
            </w:tcBorders>
            <w:vAlign w:val="bottom"/>
          </w:tcPr>
          <w:p w14:paraId="3D82297F"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457EBAFD" w14:textId="77777777" w:rsidR="00962D20" w:rsidRDefault="00962D20">
            <w:pPr>
              <w:snapToGrid w:val="0"/>
              <w:spacing w:line="0" w:lineRule="atLeast"/>
              <w:rPr>
                <w:rFonts w:ascii="Times New Roman" w:eastAsia="Times New Roman" w:hAnsi="Times New Roman" w:cs="Times New Roman"/>
                <w:sz w:val="10"/>
              </w:rPr>
            </w:pPr>
          </w:p>
        </w:tc>
        <w:tc>
          <w:tcPr>
            <w:tcW w:w="960" w:type="dxa"/>
            <w:tcBorders>
              <w:right w:val="single" w:sz="8" w:space="0" w:color="000000"/>
            </w:tcBorders>
            <w:vAlign w:val="bottom"/>
          </w:tcPr>
          <w:p w14:paraId="29D84B3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9C92AA8" w14:textId="77777777" w:rsidR="00962D20" w:rsidRDefault="00962D20">
            <w:pPr>
              <w:snapToGrid w:val="0"/>
              <w:spacing w:line="0" w:lineRule="atLeast"/>
              <w:rPr>
                <w:rFonts w:ascii="Times New Roman" w:eastAsia="Times New Roman" w:hAnsi="Times New Roman" w:cs="Times New Roman"/>
                <w:sz w:val="10"/>
              </w:rPr>
            </w:pPr>
          </w:p>
        </w:tc>
        <w:tc>
          <w:tcPr>
            <w:tcW w:w="1240" w:type="dxa"/>
            <w:vAlign w:val="bottom"/>
          </w:tcPr>
          <w:p w14:paraId="65764E0A"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69CBBC4" w14:textId="77777777" w:rsidR="00962D20" w:rsidRDefault="00962D20">
            <w:pPr>
              <w:snapToGrid w:val="0"/>
              <w:spacing w:line="0" w:lineRule="atLeast"/>
              <w:rPr>
                <w:rFonts w:ascii="Times New Roman" w:eastAsia="Times New Roman" w:hAnsi="Times New Roman" w:cs="Times New Roman"/>
                <w:sz w:val="10"/>
              </w:rPr>
            </w:pPr>
          </w:p>
        </w:tc>
        <w:tc>
          <w:tcPr>
            <w:tcW w:w="380" w:type="dxa"/>
            <w:vAlign w:val="bottom"/>
          </w:tcPr>
          <w:p w14:paraId="45DBF16B" w14:textId="77777777" w:rsidR="00962D20" w:rsidRDefault="00962D20">
            <w:pPr>
              <w:snapToGrid w:val="0"/>
              <w:spacing w:line="0" w:lineRule="atLeast"/>
              <w:rPr>
                <w:rFonts w:ascii="Times New Roman" w:eastAsia="Times New Roman" w:hAnsi="Times New Roman" w:cs="Times New Roman"/>
                <w:sz w:val="10"/>
              </w:rPr>
            </w:pPr>
          </w:p>
        </w:tc>
        <w:tc>
          <w:tcPr>
            <w:tcW w:w="580" w:type="dxa"/>
            <w:vAlign w:val="bottom"/>
          </w:tcPr>
          <w:p w14:paraId="21C97DF3"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right w:val="single" w:sz="8" w:space="0" w:color="000000"/>
            </w:tcBorders>
            <w:vAlign w:val="bottom"/>
          </w:tcPr>
          <w:p w14:paraId="49F19238" w14:textId="77777777" w:rsidR="00962D20" w:rsidRDefault="00962D20">
            <w:pPr>
              <w:snapToGrid w:val="0"/>
              <w:spacing w:line="0" w:lineRule="atLeast"/>
              <w:rPr>
                <w:rFonts w:ascii="Times New Roman" w:eastAsia="Times New Roman" w:hAnsi="Times New Roman" w:cs="Times New Roman"/>
                <w:sz w:val="10"/>
              </w:rPr>
            </w:pPr>
          </w:p>
        </w:tc>
      </w:tr>
      <w:tr w:rsidR="00962D20" w14:paraId="48490C28" w14:textId="77777777">
        <w:trPr>
          <w:trHeight w:val="46"/>
        </w:trPr>
        <w:tc>
          <w:tcPr>
            <w:tcW w:w="120" w:type="dxa"/>
            <w:tcBorders>
              <w:left w:val="single" w:sz="8" w:space="0" w:color="000000"/>
            </w:tcBorders>
            <w:shd w:val="clear" w:color="auto" w:fill="92D050"/>
            <w:vAlign w:val="bottom"/>
          </w:tcPr>
          <w:p w14:paraId="6C0820AE" w14:textId="77777777" w:rsidR="00962D20" w:rsidRDefault="00962D20">
            <w:pPr>
              <w:snapToGrid w:val="0"/>
              <w:spacing w:line="0" w:lineRule="atLeast"/>
              <w:rPr>
                <w:rFonts w:ascii="Times New Roman" w:eastAsia="Times New Roman" w:hAnsi="Times New Roman" w:cs="Times New Roman"/>
                <w:sz w:val="3"/>
              </w:rPr>
            </w:pPr>
          </w:p>
        </w:tc>
        <w:tc>
          <w:tcPr>
            <w:tcW w:w="1480" w:type="dxa"/>
            <w:shd w:val="clear" w:color="auto" w:fill="92D050"/>
            <w:vAlign w:val="bottom"/>
          </w:tcPr>
          <w:p w14:paraId="0EDA9465"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92D050"/>
            <w:vAlign w:val="bottom"/>
          </w:tcPr>
          <w:p w14:paraId="727BB0CB"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92D050"/>
            <w:vAlign w:val="bottom"/>
          </w:tcPr>
          <w:p w14:paraId="0E3A4E3D" w14:textId="77777777" w:rsidR="00962D20" w:rsidRDefault="00962D20">
            <w:pPr>
              <w:snapToGrid w:val="0"/>
              <w:spacing w:line="0" w:lineRule="atLeast"/>
              <w:rPr>
                <w:rFonts w:ascii="Times New Roman" w:eastAsia="Times New Roman" w:hAnsi="Times New Roman" w:cs="Times New Roman"/>
                <w:sz w:val="3"/>
              </w:rPr>
            </w:pPr>
          </w:p>
        </w:tc>
        <w:tc>
          <w:tcPr>
            <w:tcW w:w="3040" w:type="dxa"/>
            <w:gridSpan w:val="2"/>
            <w:vMerge/>
            <w:shd w:val="clear" w:color="auto" w:fill="92D050"/>
            <w:vAlign w:val="bottom"/>
          </w:tcPr>
          <w:p w14:paraId="6DD8429D"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92D050"/>
            <w:vAlign w:val="bottom"/>
          </w:tcPr>
          <w:p w14:paraId="1C8073AE"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92D050"/>
            <w:vAlign w:val="bottom"/>
          </w:tcPr>
          <w:p w14:paraId="06E28A65" w14:textId="77777777" w:rsidR="00962D20" w:rsidRDefault="00962D20">
            <w:pPr>
              <w:snapToGrid w:val="0"/>
              <w:spacing w:line="0" w:lineRule="atLeast"/>
              <w:rPr>
                <w:rFonts w:ascii="Times New Roman" w:eastAsia="Times New Roman" w:hAnsi="Times New Roman" w:cs="Times New Roman"/>
                <w:sz w:val="3"/>
              </w:rPr>
            </w:pPr>
          </w:p>
        </w:tc>
        <w:tc>
          <w:tcPr>
            <w:tcW w:w="1440" w:type="dxa"/>
            <w:shd w:val="clear" w:color="auto" w:fill="92D050"/>
            <w:vAlign w:val="bottom"/>
          </w:tcPr>
          <w:p w14:paraId="3BE3F04D"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92D050"/>
            <w:vAlign w:val="bottom"/>
          </w:tcPr>
          <w:p w14:paraId="328688E0"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92D050"/>
            <w:vAlign w:val="bottom"/>
          </w:tcPr>
          <w:p w14:paraId="6E3DB71D" w14:textId="77777777" w:rsidR="00962D20" w:rsidRDefault="00962D20">
            <w:pPr>
              <w:snapToGrid w:val="0"/>
              <w:spacing w:line="0" w:lineRule="atLeast"/>
              <w:rPr>
                <w:rFonts w:ascii="Times New Roman" w:eastAsia="Times New Roman" w:hAnsi="Times New Roman" w:cs="Times New Roman"/>
                <w:sz w:val="3"/>
              </w:rPr>
            </w:pPr>
          </w:p>
        </w:tc>
        <w:tc>
          <w:tcPr>
            <w:tcW w:w="920" w:type="dxa"/>
            <w:shd w:val="clear" w:color="auto" w:fill="92D050"/>
            <w:vAlign w:val="bottom"/>
          </w:tcPr>
          <w:p w14:paraId="50A6C726"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000000"/>
            </w:tcBorders>
            <w:shd w:val="clear" w:color="auto" w:fill="92D050"/>
            <w:vAlign w:val="bottom"/>
          </w:tcPr>
          <w:p w14:paraId="2932E123" w14:textId="77777777" w:rsidR="00962D20" w:rsidRDefault="00962D20">
            <w:pPr>
              <w:snapToGrid w:val="0"/>
              <w:spacing w:line="0" w:lineRule="atLeast"/>
              <w:rPr>
                <w:rFonts w:ascii="Times New Roman" w:eastAsia="Times New Roman" w:hAnsi="Times New Roman" w:cs="Times New Roman"/>
                <w:sz w:val="3"/>
              </w:rPr>
            </w:pPr>
          </w:p>
        </w:tc>
        <w:tc>
          <w:tcPr>
            <w:tcW w:w="80" w:type="dxa"/>
            <w:shd w:val="clear" w:color="auto" w:fill="92D050"/>
            <w:vAlign w:val="bottom"/>
          </w:tcPr>
          <w:p w14:paraId="1FF3B783" w14:textId="77777777" w:rsidR="00962D20" w:rsidRDefault="00962D20">
            <w:pPr>
              <w:snapToGrid w:val="0"/>
              <w:spacing w:line="0" w:lineRule="atLeast"/>
              <w:rPr>
                <w:rFonts w:ascii="Times New Roman" w:eastAsia="Times New Roman" w:hAnsi="Times New Roman" w:cs="Times New Roman"/>
                <w:sz w:val="3"/>
              </w:rPr>
            </w:pPr>
          </w:p>
        </w:tc>
        <w:tc>
          <w:tcPr>
            <w:tcW w:w="500" w:type="dxa"/>
            <w:shd w:val="clear" w:color="auto" w:fill="92D050"/>
            <w:vAlign w:val="bottom"/>
          </w:tcPr>
          <w:p w14:paraId="63D3CE1E"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FFFF00"/>
            </w:tcBorders>
            <w:shd w:val="clear" w:color="auto" w:fill="92D050"/>
            <w:vAlign w:val="bottom"/>
          </w:tcPr>
          <w:p w14:paraId="4F973136" w14:textId="77777777" w:rsidR="00962D20" w:rsidRDefault="00962D20">
            <w:pPr>
              <w:snapToGrid w:val="0"/>
              <w:spacing w:line="0" w:lineRule="atLeast"/>
              <w:rPr>
                <w:rFonts w:ascii="Times New Roman" w:eastAsia="Times New Roman" w:hAnsi="Times New Roman" w:cs="Times New Roman"/>
                <w:sz w:val="3"/>
              </w:rPr>
            </w:pPr>
          </w:p>
        </w:tc>
        <w:tc>
          <w:tcPr>
            <w:tcW w:w="100" w:type="dxa"/>
            <w:shd w:val="clear" w:color="auto" w:fill="92D050"/>
            <w:vAlign w:val="bottom"/>
          </w:tcPr>
          <w:p w14:paraId="7647B610" w14:textId="77777777" w:rsidR="00962D20" w:rsidRDefault="00962D20">
            <w:pPr>
              <w:snapToGrid w:val="0"/>
              <w:spacing w:line="0" w:lineRule="atLeast"/>
              <w:rPr>
                <w:rFonts w:ascii="Times New Roman" w:eastAsia="Times New Roman" w:hAnsi="Times New Roman" w:cs="Times New Roman"/>
                <w:sz w:val="3"/>
              </w:rPr>
            </w:pPr>
          </w:p>
        </w:tc>
        <w:tc>
          <w:tcPr>
            <w:tcW w:w="620" w:type="dxa"/>
            <w:shd w:val="clear" w:color="auto" w:fill="92D050"/>
            <w:vAlign w:val="bottom"/>
          </w:tcPr>
          <w:p w14:paraId="38206EA9"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right w:val="single" w:sz="8" w:space="0" w:color="FFFF00"/>
            </w:tcBorders>
            <w:shd w:val="clear" w:color="auto" w:fill="92D050"/>
            <w:vAlign w:val="bottom"/>
          </w:tcPr>
          <w:p w14:paraId="4F422422" w14:textId="77777777" w:rsidR="00962D20" w:rsidRDefault="00962D20">
            <w:pPr>
              <w:snapToGrid w:val="0"/>
              <w:spacing w:line="0" w:lineRule="atLeast"/>
              <w:rPr>
                <w:rFonts w:ascii="Times New Roman" w:eastAsia="Times New Roman" w:hAnsi="Times New Roman" w:cs="Times New Roman"/>
                <w:sz w:val="3"/>
              </w:rPr>
            </w:pPr>
          </w:p>
        </w:tc>
        <w:tc>
          <w:tcPr>
            <w:tcW w:w="200" w:type="dxa"/>
            <w:shd w:val="clear" w:color="auto" w:fill="92D050"/>
            <w:vAlign w:val="bottom"/>
          </w:tcPr>
          <w:p w14:paraId="377104EB" w14:textId="77777777" w:rsidR="00962D20" w:rsidRDefault="00962D20">
            <w:pPr>
              <w:snapToGrid w:val="0"/>
              <w:spacing w:line="0" w:lineRule="atLeast"/>
              <w:rPr>
                <w:rFonts w:ascii="Times New Roman" w:eastAsia="Times New Roman" w:hAnsi="Times New Roman" w:cs="Times New Roman"/>
                <w:sz w:val="3"/>
              </w:rPr>
            </w:pPr>
          </w:p>
        </w:tc>
        <w:tc>
          <w:tcPr>
            <w:tcW w:w="660" w:type="dxa"/>
            <w:shd w:val="clear" w:color="auto" w:fill="92D050"/>
            <w:vAlign w:val="bottom"/>
          </w:tcPr>
          <w:p w14:paraId="05D679AD"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shd w:val="clear" w:color="auto" w:fill="92D050"/>
            <w:vAlign w:val="bottom"/>
          </w:tcPr>
          <w:p w14:paraId="10068E35"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668A4F1C" w14:textId="77777777" w:rsidR="00962D20" w:rsidRDefault="00962D20">
            <w:pPr>
              <w:snapToGrid w:val="0"/>
              <w:spacing w:line="0" w:lineRule="atLeast"/>
              <w:rPr>
                <w:rFonts w:ascii="Times New Roman" w:eastAsia="Times New Roman" w:hAnsi="Times New Roman" w:cs="Times New Roman"/>
                <w:sz w:val="3"/>
              </w:rPr>
            </w:pPr>
          </w:p>
        </w:tc>
        <w:tc>
          <w:tcPr>
            <w:tcW w:w="700" w:type="dxa"/>
            <w:vAlign w:val="bottom"/>
          </w:tcPr>
          <w:p w14:paraId="6309C66D" w14:textId="77777777" w:rsidR="00962D20" w:rsidRDefault="00962D20">
            <w:pPr>
              <w:snapToGrid w:val="0"/>
              <w:spacing w:line="0" w:lineRule="atLeast"/>
              <w:rPr>
                <w:rFonts w:ascii="Times New Roman" w:eastAsia="Times New Roman" w:hAnsi="Times New Roman" w:cs="Times New Roman"/>
                <w:sz w:val="3"/>
              </w:rPr>
            </w:pPr>
          </w:p>
        </w:tc>
        <w:tc>
          <w:tcPr>
            <w:tcW w:w="460" w:type="dxa"/>
            <w:tcBorders>
              <w:right w:val="single" w:sz="8" w:space="0" w:color="000000"/>
            </w:tcBorders>
            <w:vAlign w:val="bottom"/>
          </w:tcPr>
          <w:p w14:paraId="090E3AF6"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01F8B069" w14:textId="77777777" w:rsidR="00962D20" w:rsidRDefault="00962D20">
            <w:pPr>
              <w:snapToGrid w:val="0"/>
              <w:spacing w:line="0" w:lineRule="atLeast"/>
              <w:rPr>
                <w:rFonts w:ascii="Times New Roman" w:eastAsia="Times New Roman" w:hAnsi="Times New Roman" w:cs="Times New Roman"/>
                <w:sz w:val="3"/>
              </w:rPr>
            </w:pPr>
          </w:p>
        </w:tc>
        <w:tc>
          <w:tcPr>
            <w:tcW w:w="960" w:type="dxa"/>
            <w:tcBorders>
              <w:right w:val="single" w:sz="8" w:space="0" w:color="000000"/>
            </w:tcBorders>
            <w:vAlign w:val="bottom"/>
          </w:tcPr>
          <w:p w14:paraId="3C9452BC" w14:textId="77777777" w:rsidR="00962D20" w:rsidRDefault="00962D20">
            <w:pPr>
              <w:snapToGrid w:val="0"/>
              <w:spacing w:line="0" w:lineRule="atLeast"/>
              <w:rPr>
                <w:rFonts w:ascii="Times New Roman" w:eastAsia="Times New Roman" w:hAnsi="Times New Roman" w:cs="Times New Roman"/>
                <w:sz w:val="3"/>
              </w:rPr>
            </w:pPr>
          </w:p>
        </w:tc>
        <w:tc>
          <w:tcPr>
            <w:tcW w:w="100" w:type="dxa"/>
            <w:vAlign w:val="bottom"/>
          </w:tcPr>
          <w:p w14:paraId="2136BEAF" w14:textId="77777777" w:rsidR="00962D20" w:rsidRDefault="00962D20">
            <w:pPr>
              <w:snapToGrid w:val="0"/>
              <w:spacing w:line="0" w:lineRule="atLeast"/>
              <w:rPr>
                <w:rFonts w:ascii="Times New Roman" w:eastAsia="Times New Roman" w:hAnsi="Times New Roman" w:cs="Times New Roman"/>
                <w:sz w:val="3"/>
              </w:rPr>
            </w:pPr>
          </w:p>
        </w:tc>
        <w:tc>
          <w:tcPr>
            <w:tcW w:w="1240" w:type="dxa"/>
            <w:vAlign w:val="bottom"/>
          </w:tcPr>
          <w:p w14:paraId="4C3DF586"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right w:val="single" w:sz="8" w:space="0" w:color="000000"/>
            </w:tcBorders>
            <w:vAlign w:val="bottom"/>
          </w:tcPr>
          <w:p w14:paraId="0000E722" w14:textId="77777777" w:rsidR="00962D20" w:rsidRDefault="00962D20">
            <w:pPr>
              <w:snapToGrid w:val="0"/>
              <w:spacing w:line="0" w:lineRule="atLeast"/>
              <w:rPr>
                <w:rFonts w:ascii="Times New Roman" w:eastAsia="Times New Roman" w:hAnsi="Times New Roman" w:cs="Times New Roman"/>
                <w:sz w:val="3"/>
              </w:rPr>
            </w:pPr>
          </w:p>
        </w:tc>
        <w:tc>
          <w:tcPr>
            <w:tcW w:w="380" w:type="dxa"/>
            <w:vAlign w:val="bottom"/>
          </w:tcPr>
          <w:p w14:paraId="3DAFA179" w14:textId="77777777" w:rsidR="00962D20" w:rsidRDefault="00962D20">
            <w:pPr>
              <w:snapToGrid w:val="0"/>
              <w:spacing w:line="0" w:lineRule="atLeast"/>
              <w:rPr>
                <w:rFonts w:ascii="Times New Roman" w:eastAsia="Times New Roman" w:hAnsi="Times New Roman" w:cs="Times New Roman"/>
                <w:sz w:val="3"/>
              </w:rPr>
            </w:pPr>
          </w:p>
        </w:tc>
        <w:tc>
          <w:tcPr>
            <w:tcW w:w="580" w:type="dxa"/>
            <w:vAlign w:val="bottom"/>
          </w:tcPr>
          <w:p w14:paraId="15D2798D" w14:textId="77777777" w:rsidR="00962D20" w:rsidRDefault="00962D20">
            <w:pPr>
              <w:snapToGrid w:val="0"/>
              <w:spacing w:line="0" w:lineRule="atLeast"/>
              <w:rPr>
                <w:rFonts w:ascii="Times New Roman" w:eastAsia="Times New Roman" w:hAnsi="Times New Roman" w:cs="Times New Roman"/>
                <w:sz w:val="3"/>
              </w:rPr>
            </w:pPr>
          </w:p>
        </w:tc>
        <w:tc>
          <w:tcPr>
            <w:tcW w:w="220" w:type="dxa"/>
            <w:gridSpan w:val="3"/>
            <w:tcBorders>
              <w:right w:val="single" w:sz="8" w:space="0" w:color="000000"/>
            </w:tcBorders>
            <w:vAlign w:val="bottom"/>
          </w:tcPr>
          <w:p w14:paraId="468DC846" w14:textId="77777777" w:rsidR="00962D20" w:rsidRDefault="00962D20">
            <w:pPr>
              <w:snapToGrid w:val="0"/>
              <w:spacing w:line="0" w:lineRule="atLeast"/>
              <w:rPr>
                <w:rFonts w:ascii="Times New Roman" w:eastAsia="Times New Roman" w:hAnsi="Times New Roman" w:cs="Times New Roman"/>
                <w:sz w:val="3"/>
              </w:rPr>
            </w:pPr>
          </w:p>
        </w:tc>
      </w:tr>
      <w:tr w:rsidR="00962D20" w14:paraId="35C371F1" w14:textId="77777777">
        <w:trPr>
          <w:trHeight w:val="111"/>
        </w:trPr>
        <w:tc>
          <w:tcPr>
            <w:tcW w:w="120" w:type="dxa"/>
            <w:tcBorders>
              <w:left w:val="single" w:sz="8" w:space="0" w:color="000000"/>
              <w:bottom w:val="single" w:sz="8" w:space="0" w:color="000000"/>
            </w:tcBorders>
            <w:shd w:val="clear" w:color="auto" w:fill="92D050"/>
            <w:vAlign w:val="bottom"/>
          </w:tcPr>
          <w:p w14:paraId="3564357F" w14:textId="77777777" w:rsidR="00962D20" w:rsidRDefault="00962D20">
            <w:pPr>
              <w:snapToGrid w:val="0"/>
              <w:spacing w:line="0" w:lineRule="atLeast"/>
              <w:rPr>
                <w:rFonts w:ascii="Times New Roman" w:eastAsia="Times New Roman" w:hAnsi="Times New Roman" w:cs="Times New Roman"/>
                <w:sz w:val="9"/>
              </w:rPr>
            </w:pPr>
          </w:p>
        </w:tc>
        <w:tc>
          <w:tcPr>
            <w:tcW w:w="1480" w:type="dxa"/>
            <w:tcBorders>
              <w:bottom w:val="single" w:sz="8" w:space="0" w:color="000000"/>
            </w:tcBorders>
            <w:shd w:val="clear" w:color="auto" w:fill="92D050"/>
            <w:vAlign w:val="bottom"/>
          </w:tcPr>
          <w:p w14:paraId="6065103E"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92D050"/>
            <w:vAlign w:val="bottom"/>
          </w:tcPr>
          <w:p w14:paraId="202D02D3"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shd w:val="clear" w:color="auto" w:fill="92D050"/>
            <w:vAlign w:val="bottom"/>
          </w:tcPr>
          <w:p w14:paraId="79D22C7E" w14:textId="77777777" w:rsidR="00962D20" w:rsidRDefault="00962D20">
            <w:pPr>
              <w:snapToGrid w:val="0"/>
              <w:spacing w:line="0" w:lineRule="atLeast"/>
              <w:rPr>
                <w:rFonts w:ascii="Times New Roman" w:eastAsia="Times New Roman" w:hAnsi="Times New Roman" w:cs="Times New Roman"/>
                <w:sz w:val="9"/>
              </w:rPr>
            </w:pPr>
          </w:p>
        </w:tc>
        <w:tc>
          <w:tcPr>
            <w:tcW w:w="3040" w:type="dxa"/>
            <w:gridSpan w:val="2"/>
            <w:vMerge/>
            <w:shd w:val="clear" w:color="auto" w:fill="92D050"/>
            <w:vAlign w:val="bottom"/>
          </w:tcPr>
          <w:p w14:paraId="0F01E7CB"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92D050"/>
            <w:vAlign w:val="bottom"/>
          </w:tcPr>
          <w:p w14:paraId="572620B3"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shd w:val="clear" w:color="auto" w:fill="92D050"/>
            <w:vAlign w:val="bottom"/>
          </w:tcPr>
          <w:p w14:paraId="6CC15794" w14:textId="77777777" w:rsidR="00962D20" w:rsidRDefault="00962D20">
            <w:pPr>
              <w:snapToGrid w:val="0"/>
              <w:spacing w:line="0" w:lineRule="atLeast"/>
              <w:rPr>
                <w:rFonts w:ascii="Times New Roman" w:eastAsia="Times New Roman" w:hAnsi="Times New Roman" w:cs="Times New Roman"/>
                <w:sz w:val="9"/>
              </w:rPr>
            </w:pPr>
          </w:p>
        </w:tc>
        <w:tc>
          <w:tcPr>
            <w:tcW w:w="1440" w:type="dxa"/>
            <w:tcBorders>
              <w:bottom w:val="single" w:sz="8" w:space="0" w:color="000000"/>
            </w:tcBorders>
            <w:shd w:val="clear" w:color="auto" w:fill="92D050"/>
            <w:vAlign w:val="bottom"/>
          </w:tcPr>
          <w:p w14:paraId="5049BFD3"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92D050"/>
            <w:vAlign w:val="bottom"/>
          </w:tcPr>
          <w:p w14:paraId="3850F39E" w14:textId="77777777" w:rsidR="00962D20" w:rsidRDefault="00962D20">
            <w:pPr>
              <w:snapToGrid w:val="0"/>
              <w:spacing w:line="0" w:lineRule="atLeast"/>
              <w:rPr>
                <w:rFonts w:ascii="Times New Roman" w:eastAsia="Times New Roman" w:hAnsi="Times New Roman" w:cs="Times New Roman"/>
                <w:sz w:val="9"/>
              </w:rPr>
            </w:pPr>
          </w:p>
        </w:tc>
        <w:tc>
          <w:tcPr>
            <w:tcW w:w="80" w:type="dxa"/>
            <w:tcBorders>
              <w:bottom w:val="single" w:sz="8" w:space="0" w:color="000000"/>
            </w:tcBorders>
            <w:shd w:val="clear" w:color="auto" w:fill="92D050"/>
            <w:vAlign w:val="bottom"/>
          </w:tcPr>
          <w:p w14:paraId="149ED8CE" w14:textId="77777777" w:rsidR="00962D20" w:rsidRDefault="00962D20">
            <w:pPr>
              <w:snapToGrid w:val="0"/>
              <w:spacing w:line="0" w:lineRule="atLeast"/>
              <w:rPr>
                <w:rFonts w:ascii="Times New Roman" w:eastAsia="Times New Roman" w:hAnsi="Times New Roman" w:cs="Times New Roman"/>
                <w:sz w:val="9"/>
              </w:rPr>
            </w:pPr>
          </w:p>
        </w:tc>
        <w:tc>
          <w:tcPr>
            <w:tcW w:w="920" w:type="dxa"/>
            <w:tcBorders>
              <w:bottom w:val="single" w:sz="8" w:space="0" w:color="000000"/>
            </w:tcBorders>
            <w:shd w:val="clear" w:color="auto" w:fill="92D050"/>
            <w:vAlign w:val="bottom"/>
          </w:tcPr>
          <w:p w14:paraId="2CF01999"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bottom w:val="single" w:sz="8" w:space="0" w:color="000000"/>
              <w:right w:val="single" w:sz="8" w:space="0" w:color="000000"/>
            </w:tcBorders>
            <w:shd w:val="clear" w:color="auto" w:fill="92D050"/>
            <w:vAlign w:val="bottom"/>
          </w:tcPr>
          <w:p w14:paraId="1212D65B" w14:textId="77777777" w:rsidR="00962D20" w:rsidRDefault="00962D20">
            <w:pPr>
              <w:snapToGrid w:val="0"/>
              <w:spacing w:line="0" w:lineRule="atLeast"/>
              <w:rPr>
                <w:rFonts w:ascii="Times New Roman" w:eastAsia="Times New Roman" w:hAnsi="Times New Roman" w:cs="Times New Roman"/>
                <w:sz w:val="9"/>
              </w:rPr>
            </w:pPr>
          </w:p>
        </w:tc>
        <w:tc>
          <w:tcPr>
            <w:tcW w:w="80" w:type="dxa"/>
            <w:tcBorders>
              <w:bottom w:val="single" w:sz="8" w:space="0" w:color="000000"/>
            </w:tcBorders>
            <w:shd w:val="clear" w:color="auto" w:fill="92D050"/>
            <w:vAlign w:val="bottom"/>
          </w:tcPr>
          <w:p w14:paraId="77B61761" w14:textId="77777777" w:rsidR="00962D20" w:rsidRDefault="00962D20">
            <w:pPr>
              <w:snapToGrid w:val="0"/>
              <w:spacing w:line="0" w:lineRule="atLeast"/>
              <w:rPr>
                <w:rFonts w:ascii="Times New Roman" w:eastAsia="Times New Roman" w:hAnsi="Times New Roman" w:cs="Times New Roman"/>
                <w:sz w:val="9"/>
              </w:rPr>
            </w:pPr>
          </w:p>
        </w:tc>
        <w:tc>
          <w:tcPr>
            <w:tcW w:w="500" w:type="dxa"/>
            <w:tcBorders>
              <w:bottom w:val="single" w:sz="8" w:space="0" w:color="000000"/>
            </w:tcBorders>
            <w:shd w:val="clear" w:color="auto" w:fill="92D050"/>
            <w:vAlign w:val="bottom"/>
          </w:tcPr>
          <w:p w14:paraId="1FABD887"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FFFF00"/>
            </w:tcBorders>
            <w:shd w:val="clear" w:color="auto" w:fill="92D050"/>
            <w:vAlign w:val="bottom"/>
          </w:tcPr>
          <w:p w14:paraId="1E9E894A"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shd w:val="clear" w:color="auto" w:fill="92D050"/>
            <w:vAlign w:val="bottom"/>
          </w:tcPr>
          <w:p w14:paraId="430591FB" w14:textId="77777777" w:rsidR="00962D20" w:rsidRDefault="00962D20">
            <w:pPr>
              <w:snapToGrid w:val="0"/>
              <w:spacing w:line="0" w:lineRule="atLeast"/>
              <w:rPr>
                <w:rFonts w:ascii="Times New Roman" w:eastAsia="Times New Roman" w:hAnsi="Times New Roman" w:cs="Times New Roman"/>
                <w:sz w:val="9"/>
              </w:rPr>
            </w:pPr>
          </w:p>
        </w:tc>
        <w:tc>
          <w:tcPr>
            <w:tcW w:w="620" w:type="dxa"/>
            <w:tcBorders>
              <w:bottom w:val="single" w:sz="8" w:space="0" w:color="000000"/>
            </w:tcBorders>
            <w:shd w:val="clear" w:color="auto" w:fill="92D050"/>
            <w:vAlign w:val="bottom"/>
          </w:tcPr>
          <w:p w14:paraId="47BE2991"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bottom w:val="single" w:sz="8" w:space="0" w:color="000000"/>
              <w:right w:val="single" w:sz="8" w:space="0" w:color="FFFF00"/>
            </w:tcBorders>
            <w:shd w:val="clear" w:color="auto" w:fill="92D050"/>
            <w:vAlign w:val="bottom"/>
          </w:tcPr>
          <w:p w14:paraId="654D8248" w14:textId="77777777" w:rsidR="00962D20" w:rsidRDefault="00962D20">
            <w:pPr>
              <w:snapToGrid w:val="0"/>
              <w:spacing w:line="0" w:lineRule="atLeast"/>
              <w:rPr>
                <w:rFonts w:ascii="Times New Roman" w:eastAsia="Times New Roman" w:hAnsi="Times New Roman" w:cs="Times New Roman"/>
                <w:sz w:val="9"/>
              </w:rPr>
            </w:pPr>
          </w:p>
        </w:tc>
        <w:tc>
          <w:tcPr>
            <w:tcW w:w="200" w:type="dxa"/>
            <w:tcBorders>
              <w:bottom w:val="single" w:sz="8" w:space="0" w:color="000000"/>
            </w:tcBorders>
            <w:shd w:val="clear" w:color="auto" w:fill="92D050"/>
            <w:vAlign w:val="bottom"/>
          </w:tcPr>
          <w:p w14:paraId="698BDF7E" w14:textId="77777777" w:rsidR="00962D20" w:rsidRDefault="00962D20">
            <w:pPr>
              <w:snapToGrid w:val="0"/>
              <w:spacing w:line="0" w:lineRule="atLeast"/>
              <w:rPr>
                <w:rFonts w:ascii="Times New Roman" w:eastAsia="Times New Roman" w:hAnsi="Times New Roman" w:cs="Times New Roman"/>
                <w:sz w:val="9"/>
              </w:rPr>
            </w:pPr>
          </w:p>
        </w:tc>
        <w:tc>
          <w:tcPr>
            <w:tcW w:w="660" w:type="dxa"/>
            <w:tcBorders>
              <w:bottom w:val="single" w:sz="8" w:space="0" w:color="000000"/>
            </w:tcBorders>
            <w:shd w:val="clear" w:color="auto" w:fill="92D050"/>
            <w:vAlign w:val="bottom"/>
          </w:tcPr>
          <w:p w14:paraId="3609CEB9"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92D050"/>
            <w:vAlign w:val="bottom"/>
          </w:tcPr>
          <w:p w14:paraId="314C62E7"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vAlign w:val="bottom"/>
          </w:tcPr>
          <w:p w14:paraId="5A7B0DA2" w14:textId="77777777" w:rsidR="00962D20" w:rsidRDefault="00962D20">
            <w:pPr>
              <w:snapToGrid w:val="0"/>
              <w:spacing w:line="0" w:lineRule="atLeast"/>
              <w:rPr>
                <w:rFonts w:ascii="Times New Roman" w:eastAsia="Times New Roman" w:hAnsi="Times New Roman" w:cs="Times New Roman"/>
                <w:sz w:val="9"/>
              </w:rPr>
            </w:pPr>
          </w:p>
        </w:tc>
        <w:tc>
          <w:tcPr>
            <w:tcW w:w="700" w:type="dxa"/>
            <w:tcBorders>
              <w:bottom w:val="single" w:sz="8" w:space="0" w:color="000000"/>
            </w:tcBorders>
            <w:vAlign w:val="bottom"/>
          </w:tcPr>
          <w:p w14:paraId="3DC6F843" w14:textId="77777777" w:rsidR="00962D20" w:rsidRDefault="00962D20">
            <w:pPr>
              <w:snapToGrid w:val="0"/>
              <w:spacing w:line="0" w:lineRule="atLeast"/>
              <w:rPr>
                <w:rFonts w:ascii="Times New Roman" w:eastAsia="Times New Roman" w:hAnsi="Times New Roman" w:cs="Times New Roman"/>
                <w:sz w:val="9"/>
              </w:rPr>
            </w:pPr>
          </w:p>
        </w:tc>
        <w:tc>
          <w:tcPr>
            <w:tcW w:w="460" w:type="dxa"/>
            <w:tcBorders>
              <w:bottom w:val="single" w:sz="8" w:space="0" w:color="000000"/>
              <w:right w:val="single" w:sz="8" w:space="0" w:color="000000"/>
            </w:tcBorders>
            <w:vAlign w:val="bottom"/>
          </w:tcPr>
          <w:p w14:paraId="152EF836"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vAlign w:val="bottom"/>
          </w:tcPr>
          <w:p w14:paraId="45F4E93D" w14:textId="77777777" w:rsidR="00962D20" w:rsidRDefault="00962D20">
            <w:pPr>
              <w:snapToGrid w:val="0"/>
              <w:spacing w:line="0" w:lineRule="atLeast"/>
              <w:rPr>
                <w:rFonts w:ascii="Times New Roman" w:eastAsia="Times New Roman" w:hAnsi="Times New Roman" w:cs="Times New Roman"/>
                <w:sz w:val="9"/>
              </w:rPr>
            </w:pPr>
          </w:p>
        </w:tc>
        <w:tc>
          <w:tcPr>
            <w:tcW w:w="960" w:type="dxa"/>
            <w:tcBorders>
              <w:bottom w:val="single" w:sz="8" w:space="0" w:color="000000"/>
              <w:right w:val="single" w:sz="8" w:space="0" w:color="000000"/>
            </w:tcBorders>
            <w:vAlign w:val="bottom"/>
          </w:tcPr>
          <w:p w14:paraId="5FA496C9"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vAlign w:val="bottom"/>
          </w:tcPr>
          <w:p w14:paraId="48397DC0" w14:textId="77777777" w:rsidR="00962D20" w:rsidRDefault="00962D20">
            <w:pPr>
              <w:snapToGrid w:val="0"/>
              <w:spacing w:line="0" w:lineRule="atLeast"/>
              <w:rPr>
                <w:rFonts w:ascii="Times New Roman" w:eastAsia="Times New Roman" w:hAnsi="Times New Roman" w:cs="Times New Roman"/>
                <w:sz w:val="9"/>
              </w:rPr>
            </w:pPr>
          </w:p>
        </w:tc>
        <w:tc>
          <w:tcPr>
            <w:tcW w:w="1240" w:type="dxa"/>
            <w:tcBorders>
              <w:bottom w:val="single" w:sz="8" w:space="0" w:color="000000"/>
            </w:tcBorders>
            <w:vAlign w:val="bottom"/>
          </w:tcPr>
          <w:p w14:paraId="609A1BB2"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vAlign w:val="bottom"/>
          </w:tcPr>
          <w:p w14:paraId="1325598D" w14:textId="77777777" w:rsidR="00962D20" w:rsidRDefault="00962D20">
            <w:pPr>
              <w:snapToGrid w:val="0"/>
              <w:spacing w:line="0" w:lineRule="atLeast"/>
              <w:rPr>
                <w:rFonts w:ascii="Times New Roman" w:eastAsia="Times New Roman" w:hAnsi="Times New Roman" w:cs="Times New Roman"/>
                <w:sz w:val="9"/>
              </w:rPr>
            </w:pPr>
          </w:p>
        </w:tc>
        <w:tc>
          <w:tcPr>
            <w:tcW w:w="380" w:type="dxa"/>
            <w:tcBorders>
              <w:bottom w:val="single" w:sz="8" w:space="0" w:color="000000"/>
            </w:tcBorders>
            <w:vAlign w:val="bottom"/>
          </w:tcPr>
          <w:p w14:paraId="1AE9408E" w14:textId="77777777" w:rsidR="00962D20" w:rsidRDefault="00962D20">
            <w:pPr>
              <w:snapToGrid w:val="0"/>
              <w:spacing w:line="0" w:lineRule="atLeast"/>
              <w:rPr>
                <w:rFonts w:ascii="Times New Roman" w:eastAsia="Times New Roman" w:hAnsi="Times New Roman" w:cs="Times New Roman"/>
                <w:sz w:val="9"/>
              </w:rPr>
            </w:pPr>
          </w:p>
        </w:tc>
        <w:tc>
          <w:tcPr>
            <w:tcW w:w="580" w:type="dxa"/>
            <w:tcBorders>
              <w:bottom w:val="single" w:sz="8" w:space="0" w:color="000000"/>
            </w:tcBorders>
            <w:vAlign w:val="bottom"/>
          </w:tcPr>
          <w:p w14:paraId="015E4242"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3"/>
            <w:tcBorders>
              <w:bottom w:val="single" w:sz="8" w:space="0" w:color="000000"/>
              <w:right w:val="single" w:sz="8" w:space="0" w:color="000000"/>
            </w:tcBorders>
            <w:vAlign w:val="bottom"/>
          </w:tcPr>
          <w:p w14:paraId="18209A12" w14:textId="77777777" w:rsidR="00962D20" w:rsidRDefault="00962D20">
            <w:pPr>
              <w:snapToGrid w:val="0"/>
              <w:spacing w:line="0" w:lineRule="atLeast"/>
              <w:rPr>
                <w:rFonts w:ascii="Times New Roman" w:eastAsia="Times New Roman" w:hAnsi="Times New Roman" w:cs="Times New Roman"/>
                <w:sz w:val="9"/>
              </w:rPr>
            </w:pPr>
          </w:p>
        </w:tc>
      </w:tr>
      <w:tr w:rsidR="00962D20" w14:paraId="25A6E7FA" w14:textId="77777777">
        <w:trPr>
          <w:trHeight w:val="273"/>
        </w:trPr>
        <w:tc>
          <w:tcPr>
            <w:tcW w:w="120" w:type="dxa"/>
            <w:tcBorders>
              <w:left w:val="single" w:sz="8" w:space="0" w:color="000000"/>
            </w:tcBorders>
            <w:shd w:val="clear" w:color="auto" w:fill="auto"/>
            <w:vAlign w:val="bottom"/>
          </w:tcPr>
          <w:p w14:paraId="25F701E2"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tcBorders>
              <w:right w:val="single" w:sz="8" w:space="0" w:color="000000"/>
            </w:tcBorders>
            <w:shd w:val="clear" w:color="auto" w:fill="auto"/>
            <w:vAlign w:val="bottom"/>
          </w:tcPr>
          <w:p w14:paraId="100FF64C" w14:textId="77777777" w:rsidR="00962D20" w:rsidRDefault="00962D20">
            <w:pPr>
              <w:spacing w:line="240" w:lineRule="exact"/>
              <w:ind w:right="120"/>
              <w:jc w:val="center"/>
            </w:pPr>
            <w:r>
              <w:rPr>
                <w:rFonts w:ascii="Times New Roman" w:eastAsia="Times New Roman" w:hAnsi="Times New Roman" w:cs="Times New Roman"/>
                <w:w w:val="99"/>
                <w:sz w:val="22"/>
              </w:rPr>
              <w:t>ПО.МИ.01.01.</w:t>
            </w:r>
          </w:p>
        </w:tc>
        <w:tc>
          <w:tcPr>
            <w:tcW w:w="1440" w:type="dxa"/>
            <w:gridSpan w:val="2"/>
            <w:shd w:val="clear" w:color="auto" w:fill="auto"/>
            <w:vAlign w:val="bottom"/>
          </w:tcPr>
          <w:p w14:paraId="4F68881E" w14:textId="77777777" w:rsidR="00962D20" w:rsidRDefault="00962D20">
            <w:pPr>
              <w:spacing w:line="240" w:lineRule="exact"/>
              <w:ind w:left="100"/>
            </w:pPr>
            <w:r>
              <w:rPr>
                <w:rFonts w:ascii="Times New Roman" w:eastAsia="Times New Roman" w:hAnsi="Times New Roman" w:cs="Times New Roman"/>
                <w:sz w:val="22"/>
              </w:rPr>
              <w:t>Хор</w:t>
            </w:r>
          </w:p>
        </w:tc>
        <w:tc>
          <w:tcPr>
            <w:tcW w:w="1700" w:type="dxa"/>
            <w:shd w:val="clear" w:color="auto" w:fill="auto"/>
            <w:vAlign w:val="bottom"/>
          </w:tcPr>
          <w:p w14:paraId="783ABDD0"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0090C961" w14:textId="77777777" w:rsidR="00962D20" w:rsidRDefault="00962D20">
            <w:pPr>
              <w:snapToGrid w:val="0"/>
              <w:spacing w:line="0" w:lineRule="atLeast"/>
              <w:rPr>
                <w:rFonts w:ascii="Times New Roman" w:eastAsia="Times New Roman" w:hAnsi="Times New Roman" w:cs="Times New Roman"/>
                <w:sz w:val="23"/>
              </w:rPr>
            </w:pPr>
          </w:p>
        </w:tc>
        <w:tc>
          <w:tcPr>
            <w:tcW w:w="1540" w:type="dxa"/>
            <w:gridSpan w:val="2"/>
            <w:shd w:val="clear" w:color="auto" w:fill="auto"/>
            <w:vAlign w:val="bottom"/>
          </w:tcPr>
          <w:p w14:paraId="4D8A489B" w14:textId="77777777" w:rsidR="00962D20" w:rsidRDefault="00962D20">
            <w:pPr>
              <w:spacing w:line="240" w:lineRule="exact"/>
              <w:jc w:val="center"/>
            </w:pPr>
            <w:r>
              <w:rPr>
                <w:rFonts w:ascii="Times New Roman" w:eastAsia="Times New Roman" w:hAnsi="Times New Roman" w:cs="Times New Roman"/>
                <w:w w:val="96"/>
                <w:sz w:val="22"/>
              </w:rPr>
              <w:t>198</w:t>
            </w:r>
          </w:p>
        </w:tc>
        <w:tc>
          <w:tcPr>
            <w:tcW w:w="120" w:type="dxa"/>
            <w:tcBorders>
              <w:right w:val="single" w:sz="8" w:space="0" w:color="000000"/>
            </w:tcBorders>
            <w:shd w:val="clear" w:color="auto" w:fill="auto"/>
            <w:vAlign w:val="bottom"/>
          </w:tcPr>
          <w:p w14:paraId="4D104F41" w14:textId="77777777" w:rsidR="00962D20" w:rsidRDefault="00962D20">
            <w:pPr>
              <w:snapToGrid w:val="0"/>
              <w:spacing w:line="0" w:lineRule="atLeast"/>
              <w:rPr>
                <w:rFonts w:ascii="Times New Roman" w:eastAsia="Times New Roman" w:hAnsi="Times New Roman" w:cs="Times New Roman"/>
                <w:w w:val="96"/>
                <w:sz w:val="23"/>
              </w:rPr>
            </w:pPr>
          </w:p>
        </w:tc>
        <w:tc>
          <w:tcPr>
            <w:tcW w:w="1000" w:type="dxa"/>
            <w:gridSpan w:val="2"/>
            <w:shd w:val="clear" w:color="auto" w:fill="auto"/>
            <w:vAlign w:val="bottom"/>
          </w:tcPr>
          <w:p w14:paraId="05BD59F7" w14:textId="77777777" w:rsidR="00962D20" w:rsidRDefault="00962D20">
            <w:pPr>
              <w:spacing w:line="240" w:lineRule="exact"/>
              <w:jc w:val="center"/>
            </w:pPr>
            <w:r>
              <w:rPr>
                <w:rFonts w:ascii="Times New Roman" w:eastAsia="Times New Roman" w:hAnsi="Times New Roman" w:cs="Times New Roman"/>
                <w:w w:val="99"/>
                <w:sz w:val="22"/>
              </w:rPr>
              <w:t>66</w:t>
            </w:r>
          </w:p>
        </w:tc>
        <w:tc>
          <w:tcPr>
            <w:tcW w:w="140" w:type="dxa"/>
            <w:tcBorders>
              <w:right w:val="single" w:sz="8" w:space="0" w:color="000000"/>
            </w:tcBorders>
            <w:shd w:val="clear" w:color="auto" w:fill="auto"/>
            <w:vAlign w:val="bottom"/>
          </w:tcPr>
          <w:p w14:paraId="4C311B0B" w14:textId="77777777" w:rsidR="00962D20" w:rsidRDefault="00962D20">
            <w:pPr>
              <w:snapToGrid w:val="0"/>
              <w:spacing w:line="0" w:lineRule="atLeast"/>
              <w:rPr>
                <w:rFonts w:ascii="Times New Roman" w:eastAsia="Times New Roman" w:hAnsi="Times New Roman" w:cs="Times New Roman"/>
                <w:w w:val="99"/>
                <w:sz w:val="23"/>
              </w:rPr>
            </w:pPr>
          </w:p>
        </w:tc>
        <w:tc>
          <w:tcPr>
            <w:tcW w:w="580" w:type="dxa"/>
            <w:gridSpan w:val="2"/>
            <w:shd w:val="clear" w:color="auto" w:fill="auto"/>
            <w:vAlign w:val="bottom"/>
          </w:tcPr>
          <w:p w14:paraId="12E74553" w14:textId="77777777" w:rsidR="00962D20" w:rsidRDefault="00962D20">
            <w:pPr>
              <w:spacing w:line="240" w:lineRule="exact"/>
              <w:jc w:val="center"/>
            </w:pPr>
            <w:r>
              <w:rPr>
                <w:rFonts w:ascii="Times New Roman" w:eastAsia="Times New Roman" w:hAnsi="Times New Roman" w:cs="Times New Roman"/>
                <w:sz w:val="22"/>
              </w:rPr>
              <w:t>132</w:t>
            </w:r>
          </w:p>
        </w:tc>
        <w:tc>
          <w:tcPr>
            <w:tcW w:w="120" w:type="dxa"/>
            <w:tcBorders>
              <w:right w:val="single" w:sz="8" w:space="0" w:color="000000"/>
            </w:tcBorders>
            <w:shd w:val="clear" w:color="auto" w:fill="auto"/>
            <w:vAlign w:val="bottom"/>
          </w:tcPr>
          <w:p w14:paraId="4D5B29D7"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3D60E8C9" w14:textId="77777777" w:rsidR="00962D20" w:rsidRDefault="00962D20">
            <w:pPr>
              <w:snapToGrid w:val="0"/>
              <w:spacing w:line="0" w:lineRule="atLeast"/>
              <w:rPr>
                <w:rFonts w:ascii="Times New Roman" w:eastAsia="Times New Roman" w:hAnsi="Times New Roman" w:cs="Times New Roman"/>
                <w:sz w:val="23"/>
              </w:rPr>
            </w:pPr>
          </w:p>
        </w:tc>
        <w:tc>
          <w:tcPr>
            <w:tcW w:w="620" w:type="dxa"/>
            <w:shd w:val="clear" w:color="auto" w:fill="auto"/>
            <w:vAlign w:val="bottom"/>
          </w:tcPr>
          <w:p w14:paraId="49CF2C07"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2BD8ED8C" w14:textId="77777777" w:rsidR="00962D20" w:rsidRDefault="00962D20">
            <w:pPr>
              <w:snapToGrid w:val="0"/>
              <w:spacing w:line="0" w:lineRule="atLeast"/>
              <w:rPr>
                <w:rFonts w:ascii="Times New Roman" w:eastAsia="Times New Roman" w:hAnsi="Times New Roman" w:cs="Times New Roman"/>
                <w:sz w:val="23"/>
              </w:rPr>
            </w:pPr>
          </w:p>
        </w:tc>
        <w:tc>
          <w:tcPr>
            <w:tcW w:w="200" w:type="dxa"/>
            <w:shd w:val="clear" w:color="auto" w:fill="auto"/>
            <w:vAlign w:val="bottom"/>
          </w:tcPr>
          <w:p w14:paraId="3C1DE801" w14:textId="77777777" w:rsidR="00962D20" w:rsidRDefault="00962D20">
            <w:pPr>
              <w:snapToGrid w:val="0"/>
              <w:spacing w:line="0" w:lineRule="atLeast"/>
              <w:rPr>
                <w:rFonts w:ascii="Times New Roman" w:eastAsia="Times New Roman" w:hAnsi="Times New Roman" w:cs="Times New Roman"/>
                <w:sz w:val="23"/>
              </w:rPr>
            </w:pPr>
          </w:p>
        </w:tc>
        <w:tc>
          <w:tcPr>
            <w:tcW w:w="660" w:type="dxa"/>
            <w:shd w:val="clear" w:color="auto" w:fill="auto"/>
            <w:vAlign w:val="bottom"/>
          </w:tcPr>
          <w:p w14:paraId="625A4787"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3C76E5BA"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top w:val="single" w:sz="8" w:space="0" w:color="FFFFFF"/>
              <w:bottom w:val="single" w:sz="8" w:space="0" w:color="FFFFFF"/>
            </w:tcBorders>
            <w:shd w:val="clear" w:color="auto" w:fill="E6E6E6"/>
            <w:vAlign w:val="bottom"/>
          </w:tcPr>
          <w:p w14:paraId="3857E8B0" w14:textId="77777777" w:rsidR="00962D20" w:rsidRDefault="00962D20">
            <w:pPr>
              <w:snapToGrid w:val="0"/>
              <w:spacing w:line="0" w:lineRule="atLeast"/>
              <w:rPr>
                <w:rFonts w:ascii="Times New Roman" w:eastAsia="Times New Roman" w:hAnsi="Times New Roman" w:cs="Times New Roman"/>
                <w:sz w:val="23"/>
              </w:rPr>
            </w:pPr>
          </w:p>
        </w:tc>
        <w:tc>
          <w:tcPr>
            <w:tcW w:w="700" w:type="dxa"/>
            <w:tcBorders>
              <w:top w:val="single" w:sz="8" w:space="0" w:color="FFFFFF"/>
              <w:bottom w:val="single" w:sz="8" w:space="0" w:color="FFFFFF"/>
            </w:tcBorders>
            <w:shd w:val="clear" w:color="auto" w:fill="E6E6E6"/>
            <w:vAlign w:val="bottom"/>
          </w:tcPr>
          <w:p w14:paraId="1F8672CB" w14:textId="77777777" w:rsidR="00962D20" w:rsidRDefault="00962D20">
            <w:pPr>
              <w:spacing w:line="242" w:lineRule="exact"/>
              <w:ind w:left="223"/>
              <w:jc w:val="center"/>
            </w:pPr>
            <w:r>
              <w:rPr>
                <w:rFonts w:ascii="Times New Roman" w:eastAsia="Times New Roman" w:hAnsi="Times New Roman" w:cs="Times New Roman"/>
                <w:w w:val="99"/>
                <w:sz w:val="22"/>
              </w:rPr>
              <w:t>17</w:t>
            </w:r>
          </w:p>
        </w:tc>
        <w:tc>
          <w:tcPr>
            <w:tcW w:w="460" w:type="dxa"/>
            <w:tcBorders>
              <w:top w:val="single" w:sz="8" w:space="0" w:color="FFFFFF"/>
              <w:bottom w:val="single" w:sz="8" w:space="0" w:color="FFFFFF"/>
              <w:right w:val="single" w:sz="8" w:space="0" w:color="000000"/>
            </w:tcBorders>
            <w:shd w:val="clear" w:color="auto" w:fill="E6E6E6"/>
            <w:vAlign w:val="bottom"/>
          </w:tcPr>
          <w:p w14:paraId="03EE9AD5"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top w:val="single" w:sz="8" w:space="0" w:color="FFFFFF"/>
              <w:bottom w:val="single" w:sz="8" w:space="0" w:color="FFFFFF"/>
            </w:tcBorders>
            <w:shd w:val="clear" w:color="auto" w:fill="E6E6E6"/>
            <w:vAlign w:val="bottom"/>
          </w:tcPr>
          <w:p w14:paraId="73B6A2FC"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top w:val="single" w:sz="8" w:space="0" w:color="FFFFFF"/>
              <w:bottom w:val="single" w:sz="8" w:space="0" w:color="FFFFFF"/>
              <w:right w:val="single" w:sz="8" w:space="0" w:color="000000"/>
            </w:tcBorders>
            <w:vAlign w:val="bottom"/>
          </w:tcPr>
          <w:p w14:paraId="409793EF" w14:textId="77777777" w:rsidR="00962D20" w:rsidRDefault="00962D20">
            <w:pPr>
              <w:snapToGrid w:val="0"/>
              <w:spacing w:line="0" w:lineRule="atLeast"/>
              <w:rPr>
                <w:rFonts w:ascii="Times New Roman" w:eastAsia="Times New Roman" w:hAnsi="Times New Roman" w:cs="Times New Roman"/>
                <w:w w:val="99"/>
                <w:sz w:val="23"/>
              </w:rPr>
            </w:pPr>
          </w:p>
        </w:tc>
        <w:tc>
          <w:tcPr>
            <w:tcW w:w="1340" w:type="dxa"/>
            <w:gridSpan w:val="2"/>
            <w:vAlign w:val="bottom"/>
          </w:tcPr>
          <w:p w14:paraId="1213115E" w14:textId="77777777" w:rsidR="00962D20" w:rsidRDefault="00962D20">
            <w:pPr>
              <w:spacing w:line="240" w:lineRule="exact"/>
              <w:ind w:left="660"/>
            </w:pPr>
            <w:r>
              <w:rPr>
                <w:rFonts w:ascii="Times New Roman" w:eastAsia="Times New Roman" w:hAnsi="Times New Roman" w:cs="Times New Roman"/>
                <w:sz w:val="22"/>
              </w:rPr>
              <w:t>4</w:t>
            </w:r>
          </w:p>
        </w:tc>
        <w:tc>
          <w:tcPr>
            <w:tcW w:w="120" w:type="dxa"/>
            <w:tcBorders>
              <w:right w:val="single" w:sz="8" w:space="0" w:color="000000"/>
            </w:tcBorders>
            <w:vAlign w:val="bottom"/>
          </w:tcPr>
          <w:p w14:paraId="008DF8F3" w14:textId="77777777" w:rsidR="00962D20" w:rsidRDefault="00962D20">
            <w:pPr>
              <w:snapToGrid w:val="0"/>
              <w:spacing w:line="0" w:lineRule="atLeast"/>
              <w:rPr>
                <w:rFonts w:ascii="Times New Roman" w:eastAsia="Times New Roman" w:hAnsi="Times New Roman" w:cs="Times New Roman"/>
                <w:sz w:val="23"/>
              </w:rPr>
            </w:pPr>
          </w:p>
        </w:tc>
        <w:tc>
          <w:tcPr>
            <w:tcW w:w="380" w:type="dxa"/>
            <w:vAlign w:val="bottom"/>
          </w:tcPr>
          <w:p w14:paraId="619445C9" w14:textId="77777777" w:rsidR="00962D20" w:rsidRDefault="00962D20">
            <w:pPr>
              <w:snapToGrid w:val="0"/>
              <w:spacing w:line="0" w:lineRule="atLeast"/>
              <w:rPr>
                <w:rFonts w:ascii="Times New Roman" w:eastAsia="Times New Roman" w:hAnsi="Times New Roman" w:cs="Times New Roman"/>
                <w:sz w:val="23"/>
              </w:rPr>
            </w:pPr>
          </w:p>
        </w:tc>
        <w:tc>
          <w:tcPr>
            <w:tcW w:w="580" w:type="dxa"/>
            <w:vAlign w:val="bottom"/>
          </w:tcPr>
          <w:p w14:paraId="1046231D" w14:textId="77777777" w:rsidR="00962D20" w:rsidRDefault="00962D20">
            <w:pPr>
              <w:spacing w:line="240" w:lineRule="exact"/>
              <w:ind w:right="214"/>
              <w:jc w:val="center"/>
            </w:pPr>
            <w:r>
              <w:rPr>
                <w:rFonts w:ascii="Times New Roman" w:eastAsia="Times New Roman" w:hAnsi="Times New Roman" w:cs="Times New Roman"/>
                <w:sz w:val="22"/>
              </w:rPr>
              <w:t>4</w:t>
            </w:r>
          </w:p>
        </w:tc>
        <w:tc>
          <w:tcPr>
            <w:tcW w:w="220" w:type="dxa"/>
            <w:gridSpan w:val="3"/>
            <w:tcBorders>
              <w:right w:val="single" w:sz="8" w:space="0" w:color="000000"/>
            </w:tcBorders>
            <w:vAlign w:val="bottom"/>
          </w:tcPr>
          <w:p w14:paraId="6DBDCE79" w14:textId="77777777" w:rsidR="00962D20" w:rsidRDefault="00962D20">
            <w:pPr>
              <w:snapToGrid w:val="0"/>
              <w:spacing w:line="0" w:lineRule="atLeast"/>
              <w:rPr>
                <w:rFonts w:ascii="Times New Roman" w:eastAsia="Times New Roman" w:hAnsi="Times New Roman" w:cs="Times New Roman"/>
                <w:sz w:val="23"/>
              </w:rPr>
            </w:pPr>
          </w:p>
        </w:tc>
      </w:tr>
      <w:tr w:rsidR="00962D20" w14:paraId="40AC527A" w14:textId="77777777">
        <w:trPr>
          <w:trHeight w:val="23"/>
        </w:trPr>
        <w:tc>
          <w:tcPr>
            <w:tcW w:w="120" w:type="dxa"/>
            <w:tcBorders>
              <w:top w:val="single" w:sz="8" w:space="0" w:color="000000"/>
              <w:left w:val="single" w:sz="8" w:space="0" w:color="000000"/>
            </w:tcBorders>
            <w:shd w:val="clear" w:color="auto" w:fill="auto"/>
            <w:vAlign w:val="bottom"/>
          </w:tcPr>
          <w:p w14:paraId="0F1E2A94" w14:textId="77777777" w:rsidR="00962D20" w:rsidRDefault="00962D20">
            <w:pPr>
              <w:snapToGrid w:val="0"/>
              <w:spacing w:line="20" w:lineRule="exact"/>
              <w:rPr>
                <w:rFonts w:ascii="Times New Roman" w:eastAsia="Times New Roman" w:hAnsi="Times New Roman" w:cs="Times New Roman"/>
                <w:sz w:val="1"/>
              </w:rPr>
            </w:pPr>
          </w:p>
        </w:tc>
        <w:tc>
          <w:tcPr>
            <w:tcW w:w="1600" w:type="dxa"/>
            <w:gridSpan w:val="2"/>
            <w:vMerge w:val="restart"/>
            <w:tcBorders>
              <w:top w:val="single" w:sz="8" w:space="0" w:color="000000"/>
              <w:right w:val="single" w:sz="8" w:space="0" w:color="000000"/>
            </w:tcBorders>
            <w:shd w:val="clear" w:color="auto" w:fill="auto"/>
            <w:vAlign w:val="bottom"/>
          </w:tcPr>
          <w:p w14:paraId="1354318E" w14:textId="77777777" w:rsidR="00962D20" w:rsidRDefault="00962D20">
            <w:pPr>
              <w:spacing w:line="0" w:lineRule="atLeast"/>
              <w:ind w:right="120"/>
              <w:jc w:val="center"/>
            </w:pPr>
            <w:r>
              <w:rPr>
                <w:rFonts w:ascii="Times New Roman" w:eastAsia="Times New Roman" w:hAnsi="Times New Roman" w:cs="Times New Roman"/>
                <w:w w:val="99"/>
                <w:sz w:val="22"/>
              </w:rPr>
              <w:t>ПО.МИ.01.02.</w:t>
            </w:r>
          </w:p>
        </w:tc>
        <w:tc>
          <w:tcPr>
            <w:tcW w:w="1440" w:type="dxa"/>
            <w:gridSpan w:val="2"/>
            <w:vMerge w:val="restart"/>
            <w:tcBorders>
              <w:top w:val="single" w:sz="8" w:space="0" w:color="000000"/>
            </w:tcBorders>
            <w:shd w:val="clear" w:color="auto" w:fill="auto"/>
            <w:vAlign w:val="bottom"/>
          </w:tcPr>
          <w:p w14:paraId="1FFDDA7F" w14:textId="77777777" w:rsidR="00962D20" w:rsidRDefault="00962D20">
            <w:pPr>
              <w:spacing w:line="0" w:lineRule="atLeast"/>
              <w:ind w:left="100"/>
            </w:pPr>
            <w:r>
              <w:rPr>
                <w:rFonts w:ascii="Times New Roman" w:eastAsia="Times New Roman" w:hAnsi="Times New Roman" w:cs="Times New Roman"/>
                <w:sz w:val="22"/>
              </w:rPr>
              <w:t>Фортепиано</w:t>
            </w:r>
          </w:p>
        </w:tc>
        <w:tc>
          <w:tcPr>
            <w:tcW w:w="1700" w:type="dxa"/>
            <w:tcBorders>
              <w:top w:val="single" w:sz="8" w:space="0" w:color="000000"/>
            </w:tcBorders>
            <w:shd w:val="clear" w:color="auto" w:fill="auto"/>
            <w:vAlign w:val="bottom"/>
          </w:tcPr>
          <w:p w14:paraId="68B3FFAB"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top w:val="single" w:sz="8" w:space="0" w:color="000000"/>
              <w:right w:val="single" w:sz="8" w:space="0" w:color="000000"/>
            </w:tcBorders>
            <w:shd w:val="clear" w:color="auto" w:fill="auto"/>
            <w:vAlign w:val="bottom"/>
          </w:tcPr>
          <w:p w14:paraId="5C64328A" w14:textId="77777777" w:rsidR="00962D20" w:rsidRDefault="00962D20">
            <w:pPr>
              <w:snapToGrid w:val="0"/>
              <w:spacing w:line="20" w:lineRule="exact"/>
              <w:rPr>
                <w:rFonts w:ascii="Times New Roman" w:eastAsia="Times New Roman" w:hAnsi="Times New Roman" w:cs="Times New Roman"/>
                <w:sz w:val="1"/>
              </w:rPr>
            </w:pPr>
          </w:p>
        </w:tc>
        <w:tc>
          <w:tcPr>
            <w:tcW w:w="1540" w:type="dxa"/>
            <w:gridSpan w:val="2"/>
            <w:vMerge w:val="restart"/>
            <w:tcBorders>
              <w:top w:val="single" w:sz="8" w:space="0" w:color="000000"/>
            </w:tcBorders>
            <w:shd w:val="clear" w:color="auto" w:fill="auto"/>
            <w:vAlign w:val="bottom"/>
          </w:tcPr>
          <w:p w14:paraId="0AF3B5CC" w14:textId="77777777" w:rsidR="00962D20" w:rsidRDefault="00962D20">
            <w:pPr>
              <w:spacing w:line="0" w:lineRule="atLeast"/>
              <w:jc w:val="center"/>
            </w:pPr>
            <w:r>
              <w:rPr>
                <w:rFonts w:ascii="Times New Roman" w:eastAsia="Times New Roman" w:hAnsi="Times New Roman" w:cs="Times New Roman"/>
                <w:w w:val="96"/>
                <w:sz w:val="22"/>
              </w:rPr>
              <w:t>198</w:t>
            </w:r>
          </w:p>
        </w:tc>
        <w:tc>
          <w:tcPr>
            <w:tcW w:w="120" w:type="dxa"/>
            <w:tcBorders>
              <w:top w:val="single" w:sz="8" w:space="0" w:color="000000"/>
              <w:right w:val="single" w:sz="8" w:space="0" w:color="000000"/>
            </w:tcBorders>
            <w:shd w:val="clear" w:color="auto" w:fill="auto"/>
            <w:vAlign w:val="bottom"/>
          </w:tcPr>
          <w:p w14:paraId="42920889" w14:textId="77777777" w:rsidR="00962D20" w:rsidRDefault="00962D20">
            <w:pPr>
              <w:snapToGrid w:val="0"/>
              <w:spacing w:line="20" w:lineRule="exact"/>
              <w:rPr>
                <w:rFonts w:ascii="Times New Roman" w:eastAsia="Times New Roman" w:hAnsi="Times New Roman" w:cs="Times New Roman"/>
                <w:w w:val="96"/>
                <w:sz w:val="1"/>
              </w:rPr>
            </w:pPr>
          </w:p>
        </w:tc>
        <w:tc>
          <w:tcPr>
            <w:tcW w:w="1000" w:type="dxa"/>
            <w:gridSpan w:val="2"/>
            <w:vMerge w:val="restart"/>
            <w:tcBorders>
              <w:top w:val="single" w:sz="8" w:space="0" w:color="000000"/>
            </w:tcBorders>
            <w:shd w:val="clear" w:color="auto" w:fill="auto"/>
            <w:vAlign w:val="bottom"/>
          </w:tcPr>
          <w:p w14:paraId="775E36CC" w14:textId="77777777" w:rsidR="00962D20" w:rsidRDefault="00962D20">
            <w:pPr>
              <w:spacing w:line="0" w:lineRule="atLeast"/>
              <w:jc w:val="center"/>
            </w:pPr>
            <w:r>
              <w:rPr>
                <w:rFonts w:ascii="Times New Roman" w:eastAsia="Times New Roman" w:hAnsi="Times New Roman" w:cs="Times New Roman"/>
                <w:sz w:val="22"/>
              </w:rPr>
              <w:t>132</w:t>
            </w:r>
          </w:p>
        </w:tc>
        <w:tc>
          <w:tcPr>
            <w:tcW w:w="140" w:type="dxa"/>
            <w:tcBorders>
              <w:top w:val="single" w:sz="8" w:space="0" w:color="000000"/>
              <w:right w:val="single" w:sz="8" w:space="0" w:color="000000"/>
            </w:tcBorders>
            <w:shd w:val="clear" w:color="auto" w:fill="auto"/>
            <w:vAlign w:val="bottom"/>
          </w:tcPr>
          <w:p w14:paraId="746937CD" w14:textId="77777777" w:rsidR="00962D20" w:rsidRDefault="00962D20">
            <w:pPr>
              <w:snapToGrid w:val="0"/>
              <w:spacing w:line="20" w:lineRule="exact"/>
              <w:rPr>
                <w:rFonts w:ascii="Times New Roman" w:eastAsia="Times New Roman" w:hAnsi="Times New Roman" w:cs="Times New Roman"/>
                <w:sz w:val="1"/>
              </w:rPr>
            </w:pPr>
          </w:p>
        </w:tc>
        <w:tc>
          <w:tcPr>
            <w:tcW w:w="80" w:type="dxa"/>
            <w:tcBorders>
              <w:top w:val="single" w:sz="8" w:space="0" w:color="000000"/>
            </w:tcBorders>
            <w:shd w:val="clear" w:color="auto" w:fill="auto"/>
            <w:vAlign w:val="bottom"/>
          </w:tcPr>
          <w:p w14:paraId="038EB1E1" w14:textId="77777777" w:rsidR="00962D20" w:rsidRDefault="00962D20">
            <w:pPr>
              <w:snapToGrid w:val="0"/>
              <w:spacing w:line="20" w:lineRule="exact"/>
              <w:rPr>
                <w:rFonts w:ascii="Times New Roman" w:eastAsia="Times New Roman" w:hAnsi="Times New Roman" w:cs="Times New Roman"/>
                <w:sz w:val="1"/>
              </w:rPr>
            </w:pPr>
          </w:p>
        </w:tc>
        <w:tc>
          <w:tcPr>
            <w:tcW w:w="500" w:type="dxa"/>
            <w:tcBorders>
              <w:top w:val="single" w:sz="8" w:space="0" w:color="000000"/>
            </w:tcBorders>
            <w:shd w:val="clear" w:color="auto" w:fill="auto"/>
            <w:vAlign w:val="bottom"/>
          </w:tcPr>
          <w:p w14:paraId="144AC8B4"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top w:val="single" w:sz="8" w:space="0" w:color="000000"/>
              <w:right w:val="single" w:sz="8" w:space="0" w:color="000000"/>
            </w:tcBorders>
            <w:shd w:val="clear" w:color="auto" w:fill="auto"/>
            <w:vAlign w:val="bottom"/>
          </w:tcPr>
          <w:p w14:paraId="14024B34"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top w:val="single" w:sz="8" w:space="0" w:color="000000"/>
            </w:tcBorders>
            <w:shd w:val="clear" w:color="auto" w:fill="auto"/>
            <w:vAlign w:val="bottom"/>
          </w:tcPr>
          <w:p w14:paraId="370BCB01" w14:textId="77777777" w:rsidR="00962D20" w:rsidRDefault="00962D20">
            <w:pPr>
              <w:snapToGrid w:val="0"/>
              <w:spacing w:line="20" w:lineRule="exact"/>
              <w:rPr>
                <w:rFonts w:ascii="Times New Roman" w:eastAsia="Times New Roman" w:hAnsi="Times New Roman" w:cs="Times New Roman"/>
                <w:sz w:val="1"/>
              </w:rPr>
            </w:pPr>
          </w:p>
        </w:tc>
        <w:tc>
          <w:tcPr>
            <w:tcW w:w="620" w:type="dxa"/>
            <w:tcBorders>
              <w:top w:val="single" w:sz="8" w:space="0" w:color="000000"/>
            </w:tcBorders>
            <w:shd w:val="clear" w:color="auto" w:fill="auto"/>
            <w:vAlign w:val="bottom"/>
          </w:tcPr>
          <w:p w14:paraId="5A77B948"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top w:val="single" w:sz="8" w:space="0" w:color="000000"/>
              <w:right w:val="single" w:sz="8" w:space="0" w:color="000000"/>
            </w:tcBorders>
            <w:shd w:val="clear" w:color="auto" w:fill="auto"/>
            <w:vAlign w:val="bottom"/>
          </w:tcPr>
          <w:p w14:paraId="3E0BE9C8" w14:textId="77777777" w:rsidR="00962D20" w:rsidRDefault="00962D20">
            <w:pPr>
              <w:snapToGrid w:val="0"/>
              <w:spacing w:line="20" w:lineRule="exact"/>
              <w:rPr>
                <w:rFonts w:ascii="Times New Roman" w:eastAsia="Times New Roman" w:hAnsi="Times New Roman" w:cs="Times New Roman"/>
                <w:sz w:val="1"/>
              </w:rPr>
            </w:pPr>
          </w:p>
        </w:tc>
        <w:tc>
          <w:tcPr>
            <w:tcW w:w="200" w:type="dxa"/>
            <w:tcBorders>
              <w:top w:val="single" w:sz="8" w:space="0" w:color="000000"/>
            </w:tcBorders>
            <w:shd w:val="clear" w:color="auto" w:fill="auto"/>
            <w:vAlign w:val="bottom"/>
          </w:tcPr>
          <w:p w14:paraId="6A146356" w14:textId="77777777" w:rsidR="00962D20" w:rsidRDefault="00962D20">
            <w:pPr>
              <w:snapToGrid w:val="0"/>
              <w:spacing w:line="20" w:lineRule="exact"/>
              <w:rPr>
                <w:rFonts w:ascii="Times New Roman" w:eastAsia="Times New Roman" w:hAnsi="Times New Roman" w:cs="Times New Roman"/>
                <w:sz w:val="1"/>
              </w:rPr>
            </w:pPr>
          </w:p>
        </w:tc>
        <w:tc>
          <w:tcPr>
            <w:tcW w:w="660" w:type="dxa"/>
            <w:vMerge w:val="restart"/>
            <w:tcBorders>
              <w:top w:val="single" w:sz="8" w:space="0" w:color="000000"/>
            </w:tcBorders>
            <w:shd w:val="clear" w:color="auto" w:fill="auto"/>
            <w:vAlign w:val="bottom"/>
          </w:tcPr>
          <w:p w14:paraId="2B33D799" w14:textId="77777777" w:rsidR="00962D20" w:rsidRDefault="00962D20">
            <w:pPr>
              <w:spacing w:line="0" w:lineRule="atLeast"/>
              <w:ind w:right="34"/>
              <w:jc w:val="center"/>
            </w:pPr>
            <w:r>
              <w:rPr>
                <w:rFonts w:ascii="Times New Roman" w:eastAsia="Times New Roman" w:hAnsi="Times New Roman" w:cs="Times New Roman"/>
                <w:w w:val="99"/>
                <w:sz w:val="22"/>
              </w:rPr>
              <w:t>66</w:t>
            </w:r>
          </w:p>
        </w:tc>
        <w:tc>
          <w:tcPr>
            <w:tcW w:w="120" w:type="dxa"/>
            <w:tcBorders>
              <w:top w:val="single" w:sz="8" w:space="0" w:color="000000"/>
              <w:right w:val="single" w:sz="8" w:space="0" w:color="000000"/>
            </w:tcBorders>
            <w:shd w:val="clear" w:color="auto" w:fill="auto"/>
            <w:vAlign w:val="bottom"/>
          </w:tcPr>
          <w:p w14:paraId="7EE2DDFF" w14:textId="77777777" w:rsidR="00962D20" w:rsidRDefault="00962D20">
            <w:pPr>
              <w:snapToGrid w:val="0"/>
              <w:spacing w:line="20" w:lineRule="exact"/>
              <w:rPr>
                <w:rFonts w:ascii="Times New Roman" w:eastAsia="Times New Roman" w:hAnsi="Times New Roman" w:cs="Times New Roman"/>
                <w:w w:val="99"/>
                <w:sz w:val="1"/>
              </w:rPr>
            </w:pPr>
          </w:p>
        </w:tc>
        <w:tc>
          <w:tcPr>
            <w:tcW w:w="800" w:type="dxa"/>
            <w:gridSpan w:val="2"/>
            <w:tcBorders>
              <w:top w:val="single" w:sz="8" w:space="0" w:color="000000"/>
            </w:tcBorders>
            <w:shd w:val="clear" w:color="auto" w:fill="E6E6E6"/>
            <w:vAlign w:val="bottom"/>
          </w:tcPr>
          <w:p w14:paraId="606B8289" w14:textId="77777777" w:rsidR="00962D20" w:rsidRDefault="00962D20">
            <w:pPr>
              <w:snapToGrid w:val="0"/>
              <w:spacing w:line="20" w:lineRule="exact"/>
              <w:rPr>
                <w:rFonts w:ascii="Times New Roman" w:eastAsia="Times New Roman" w:hAnsi="Times New Roman" w:cs="Times New Roman"/>
                <w:w w:val="99"/>
                <w:sz w:val="1"/>
              </w:rPr>
            </w:pPr>
          </w:p>
        </w:tc>
        <w:tc>
          <w:tcPr>
            <w:tcW w:w="460" w:type="dxa"/>
            <w:tcBorders>
              <w:top w:val="single" w:sz="8" w:space="0" w:color="000000"/>
              <w:right w:val="single" w:sz="8" w:space="0" w:color="000000"/>
            </w:tcBorders>
            <w:shd w:val="clear" w:color="auto" w:fill="E6E6E6"/>
            <w:vAlign w:val="bottom"/>
          </w:tcPr>
          <w:p w14:paraId="177BA833"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tcBorders>
              <w:top w:val="single" w:sz="8" w:space="0" w:color="000000"/>
            </w:tcBorders>
            <w:shd w:val="clear" w:color="auto" w:fill="E6E6E6"/>
            <w:vAlign w:val="bottom"/>
          </w:tcPr>
          <w:p w14:paraId="7DF06B9D" w14:textId="77777777" w:rsidR="00962D20" w:rsidRDefault="00962D20">
            <w:pPr>
              <w:snapToGrid w:val="0"/>
              <w:spacing w:line="20" w:lineRule="exact"/>
              <w:rPr>
                <w:rFonts w:ascii="Times New Roman" w:eastAsia="Times New Roman" w:hAnsi="Times New Roman" w:cs="Times New Roman"/>
                <w:w w:val="99"/>
                <w:sz w:val="1"/>
              </w:rPr>
            </w:pPr>
          </w:p>
        </w:tc>
        <w:tc>
          <w:tcPr>
            <w:tcW w:w="960" w:type="dxa"/>
            <w:tcBorders>
              <w:top w:val="single" w:sz="8" w:space="0" w:color="000000"/>
              <w:right w:val="single" w:sz="8" w:space="0" w:color="000000"/>
            </w:tcBorders>
            <w:vAlign w:val="bottom"/>
          </w:tcPr>
          <w:p w14:paraId="0B5D63FE"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tcBorders>
              <w:top w:val="single" w:sz="8" w:space="0" w:color="000000"/>
            </w:tcBorders>
            <w:vAlign w:val="bottom"/>
          </w:tcPr>
          <w:p w14:paraId="18D1C7CA" w14:textId="77777777" w:rsidR="00962D20" w:rsidRDefault="00962D20">
            <w:pPr>
              <w:snapToGrid w:val="0"/>
              <w:spacing w:line="20" w:lineRule="exact"/>
              <w:rPr>
                <w:rFonts w:ascii="Times New Roman" w:eastAsia="Times New Roman" w:hAnsi="Times New Roman" w:cs="Times New Roman"/>
                <w:sz w:val="1"/>
              </w:rPr>
            </w:pPr>
          </w:p>
        </w:tc>
        <w:tc>
          <w:tcPr>
            <w:tcW w:w="1360" w:type="dxa"/>
            <w:gridSpan w:val="2"/>
            <w:vMerge w:val="restart"/>
            <w:tcBorders>
              <w:top w:val="single" w:sz="8" w:space="0" w:color="000000"/>
              <w:right w:val="single" w:sz="8" w:space="0" w:color="000000"/>
            </w:tcBorders>
            <w:vAlign w:val="bottom"/>
          </w:tcPr>
          <w:p w14:paraId="42EA52EB" w14:textId="77777777" w:rsidR="00962D20" w:rsidRDefault="00962D20">
            <w:pPr>
              <w:spacing w:line="266" w:lineRule="exact"/>
              <w:ind w:left="560"/>
            </w:pPr>
            <w:r>
              <w:rPr>
                <w:rFonts w:ascii="Symbol" w:eastAsia="Symbol" w:hAnsi="Symbol" w:cs="Symbol"/>
                <w:sz w:val="22"/>
              </w:rPr>
              <w:t></w:t>
            </w:r>
            <w:r>
              <w:rPr>
                <w:rFonts w:ascii="Symbol" w:eastAsia="Symbol" w:hAnsi="Symbol" w:cs="Symbol"/>
                <w:sz w:val="22"/>
              </w:rPr>
              <w:t></w:t>
            </w:r>
          </w:p>
        </w:tc>
        <w:tc>
          <w:tcPr>
            <w:tcW w:w="380" w:type="dxa"/>
            <w:vMerge w:val="restart"/>
            <w:tcBorders>
              <w:top w:val="single" w:sz="8" w:space="0" w:color="000000"/>
            </w:tcBorders>
            <w:vAlign w:val="bottom"/>
          </w:tcPr>
          <w:p w14:paraId="327BE69A" w14:textId="77777777" w:rsidR="00962D20" w:rsidRDefault="00962D20">
            <w:pPr>
              <w:snapToGrid w:val="0"/>
              <w:spacing w:line="20" w:lineRule="exact"/>
              <w:rPr>
                <w:rFonts w:ascii="Times New Roman" w:eastAsia="Times New Roman" w:hAnsi="Times New Roman" w:cs="Times New Roman"/>
                <w:sz w:val="1"/>
              </w:rPr>
            </w:pPr>
          </w:p>
        </w:tc>
        <w:tc>
          <w:tcPr>
            <w:tcW w:w="580" w:type="dxa"/>
            <w:vMerge w:val="restart"/>
            <w:tcBorders>
              <w:top w:val="single" w:sz="8" w:space="0" w:color="000000"/>
            </w:tcBorders>
            <w:vAlign w:val="bottom"/>
          </w:tcPr>
          <w:p w14:paraId="564A64A1" w14:textId="77777777" w:rsidR="00962D20" w:rsidRDefault="00962D20">
            <w:pPr>
              <w:spacing w:line="0" w:lineRule="atLeast"/>
              <w:ind w:right="214"/>
              <w:jc w:val="center"/>
            </w:pPr>
            <w:r>
              <w:rPr>
                <w:rFonts w:ascii="Times New Roman" w:eastAsia="Times New Roman" w:hAnsi="Times New Roman" w:cs="Times New Roman"/>
                <w:sz w:val="22"/>
              </w:rPr>
              <w:t>2</w:t>
            </w:r>
          </w:p>
        </w:tc>
        <w:tc>
          <w:tcPr>
            <w:tcW w:w="220" w:type="dxa"/>
            <w:gridSpan w:val="3"/>
            <w:tcBorders>
              <w:top w:val="single" w:sz="8" w:space="0" w:color="000000"/>
              <w:right w:val="single" w:sz="8" w:space="0" w:color="000000"/>
            </w:tcBorders>
            <w:vAlign w:val="bottom"/>
          </w:tcPr>
          <w:p w14:paraId="7F0367A6" w14:textId="77777777" w:rsidR="00962D20" w:rsidRDefault="00962D20">
            <w:pPr>
              <w:snapToGrid w:val="0"/>
              <w:spacing w:line="20" w:lineRule="exact"/>
              <w:rPr>
                <w:rFonts w:ascii="Times New Roman" w:eastAsia="Times New Roman" w:hAnsi="Times New Roman" w:cs="Times New Roman"/>
                <w:sz w:val="1"/>
              </w:rPr>
            </w:pPr>
          </w:p>
        </w:tc>
      </w:tr>
      <w:tr w:rsidR="00962D20" w14:paraId="2A11C8D9" w14:textId="77777777">
        <w:trPr>
          <w:trHeight w:val="270"/>
        </w:trPr>
        <w:tc>
          <w:tcPr>
            <w:tcW w:w="120" w:type="dxa"/>
            <w:tcBorders>
              <w:left w:val="single" w:sz="8" w:space="0" w:color="000000"/>
            </w:tcBorders>
            <w:shd w:val="clear" w:color="auto" w:fill="auto"/>
            <w:vAlign w:val="bottom"/>
          </w:tcPr>
          <w:p w14:paraId="2DE4DFDF"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vMerge/>
            <w:tcBorders>
              <w:top w:val="single" w:sz="8" w:space="0" w:color="000000"/>
              <w:right w:val="single" w:sz="8" w:space="0" w:color="000000"/>
            </w:tcBorders>
            <w:shd w:val="clear" w:color="auto" w:fill="auto"/>
            <w:vAlign w:val="bottom"/>
          </w:tcPr>
          <w:p w14:paraId="406D47C7" w14:textId="77777777" w:rsidR="00962D20" w:rsidRDefault="00962D20">
            <w:pPr>
              <w:snapToGrid w:val="0"/>
              <w:spacing w:line="0" w:lineRule="atLeast"/>
              <w:rPr>
                <w:rFonts w:ascii="Times New Roman" w:eastAsia="Times New Roman" w:hAnsi="Times New Roman" w:cs="Times New Roman"/>
                <w:sz w:val="23"/>
              </w:rPr>
            </w:pPr>
          </w:p>
        </w:tc>
        <w:tc>
          <w:tcPr>
            <w:tcW w:w="1440" w:type="dxa"/>
            <w:gridSpan w:val="2"/>
            <w:vMerge/>
            <w:tcBorders>
              <w:top w:val="single" w:sz="8" w:space="0" w:color="000000"/>
            </w:tcBorders>
            <w:shd w:val="clear" w:color="auto" w:fill="auto"/>
            <w:vAlign w:val="bottom"/>
          </w:tcPr>
          <w:p w14:paraId="3B6767FF" w14:textId="77777777" w:rsidR="00962D20" w:rsidRDefault="00962D20">
            <w:pPr>
              <w:snapToGrid w:val="0"/>
              <w:spacing w:line="0" w:lineRule="atLeast"/>
              <w:rPr>
                <w:rFonts w:ascii="Times New Roman" w:eastAsia="Times New Roman" w:hAnsi="Times New Roman" w:cs="Times New Roman"/>
                <w:sz w:val="23"/>
              </w:rPr>
            </w:pPr>
          </w:p>
        </w:tc>
        <w:tc>
          <w:tcPr>
            <w:tcW w:w="1700" w:type="dxa"/>
            <w:shd w:val="clear" w:color="auto" w:fill="auto"/>
            <w:vAlign w:val="bottom"/>
          </w:tcPr>
          <w:p w14:paraId="090D7F27"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65D3A2A7" w14:textId="77777777" w:rsidR="00962D20" w:rsidRDefault="00962D20">
            <w:pPr>
              <w:snapToGrid w:val="0"/>
              <w:spacing w:line="0" w:lineRule="atLeast"/>
              <w:rPr>
                <w:rFonts w:ascii="Times New Roman" w:eastAsia="Times New Roman" w:hAnsi="Times New Roman" w:cs="Times New Roman"/>
                <w:sz w:val="23"/>
              </w:rPr>
            </w:pPr>
          </w:p>
        </w:tc>
        <w:tc>
          <w:tcPr>
            <w:tcW w:w="1540" w:type="dxa"/>
            <w:gridSpan w:val="2"/>
            <w:vMerge/>
            <w:tcBorders>
              <w:top w:val="single" w:sz="8" w:space="0" w:color="000000"/>
            </w:tcBorders>
            <w:shd w:val="clear" w:color="auto" w:fill="auto"/>
            <w:vAlign w:val="bottom"/>
          </w:tcPr>
          <w:p w14:paraId="0313D64F"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2B114EEC" w14:textId="77777777" w:rsidR="00962D20" w:rsidRDefault="00962D20">
            <w:pPr>
              <w:snapToGrid w:val="0"/>
              <w:spacing w:line="0" w:lineRule="atLeast"/>
              <w:rPr>
                <w:rFonts w:ascii="Times New Roman" w:eastAsia="Times New Roman" w:hAnsi="Times New Roman" w:cs="Times New Roman"/>
                <w:sz w:val="23"/>
              </w:rPr>
            </w:pPr>
          </w:p>
        </w:tc>
        <w:tc>
          <w:tcPr>
            <w:tcW w:w="1000" w:type="dxa"/>
            <w:gridSpan w:val="2"/>
            <w:vMerge/>
            <w:tcBorders>
              <w:top w:val="single" w:sz="8" w:space="0" w:color="000000"/>
            </w:tcBorders>
            <w:shd w:val="clear" w:color="auto" w:fill="auto"/>
            <w:vAlign w:val="bottom"/>
          </w:tcPr>
          <w:p w14:paraId="520D6C62"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6803C25E" w14:textId="77777777" w:rsidR="00962D20" w:rsidRDefault="00962D20">
            <w:pPr>
              <w:snapToGrid w:val="0"/>
              <w:spacing w:line="0" w:lineRule="atLeast"/>
              <w:rPr>
                <w:rFonts w:ascii="Times New Roman" w:eastAsia="Times New Roman" w:hAnsi="Times New Roman" w:cs="Times New Roman"/>
                <w:sz w:val="23"/>
              </w:rPr>
            </w:pPr>
          </w:p>
        </w:tc>
        <w:tc>
          <w:tcPr>
            <w:tcW w:w="80" w:type="dxa"/>
            <w:shd w:val="clear" w:color="auto" w:fill="auto"/>
            <w:vAlign w:val="bottom"/>
          </w:tcPr>
          <w:p w14:paraId="73447706" w14:textId="77777777" w:rsidR="00962D20" w:rsidRDefault="00962D20">
            <w:pPr>
              <w:snapToGrid w:val="0"/>
              <w:spacing w:line="0" w:lineRule="atLeast"/>
              <w:rPr>
                <w:rFonts w:ascii="Times New Roman" w:eastAsia="Times New Roman" w:hAnsi="Times New Roman" w:cs="Times New Roman"/>
                <w:sz w:val="23"/>
              </w:rPr>
            </w:pPr>
          </w:p>
        </w:tc>
        <w:tc>
          <w:tcPr>
            <w:tcW w:w="500" w:type="dxa"/>
            <w:shd w:val="clear" w:color="auto" w:fill="auto"/>
            <w:vAlign w:val="bottom"/>
          </w:tcPr>
          <w:p w14:paraId="24970A15"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516A867E"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7EB678D2" w14:textId="77777777" w:rsidR="00962D20" w:rsidRDefault="00962D20">
            <w:pPr>
              <w:snapToGrid w:val="0"/>
              <w:spacing w:line="0" w:lineRule="atLeast"/>
              <w:rPr>
                <w:rFonts w:ascii="Times New Roman" w:eastAsia="Times New Roman" w:hAnsi="Times New Roman" w:cs="Times New Roman"/>
                <w:sz w:val="23"/>
              </w:rPr>
            </w:pPr>
          </w:p>
        </w:tc>
        <w:tc>
          <w:tcPr>
            <w:tcW w:w="620" w:type="dxa"/>
            <w:shd w:val="clear" w:color="auto" w:fill="auto"/>
            <w:vAlign w:val="bottom"/>
          </w:tcPr>
          <w:p w14:paraId="39460374"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4DFF5A06" w14:textId="77777777" w:rsidR="00962D20" w:rsidRDefault="00962D20">
            <w:pPr>
              <w:snapToGrid w:val="0"/>
              <w:spacing w:line="0" w:lineRule="atLeast"/>
              <w:rPr>
                <w:rFonts w:ascii="Times New Roman" w:eastAsia="Times New Roman" w:hAnsi="Times New Roman" w:cs="Times New Roman"/>
                <w:sz w:val="23"/>
              </w:rPr>
            </w:pPr>
          </w:p>
        </w:tc>
        <w:tc>
          <w:tcPr>
            <w:tcW w:w="200" w:type="dxa"/>
            <w:shd w:val="clear" w:color="auto" w:fill="auto"/>
            <w:vAlign w:val="bottom"/>
          </w:tcPr>
          <w:p w14:paraId="582D6CB3" w14:textId="77777777" w:rsidR="00962D20" w:rsidRDefault="00962D20">
            <w:pPr>
              <w:snapToGrid w:val="0"/>
              <w:spacing w:line="0" w:lineRule="atLeast"/>
              <w:rPr>
                <w:rFonts w:ascii="Times New Roman" w:eastAsia="Times New Roman" w:hAnsi="Times New Roman" w:cs="Times New Roman"/>
                <w:sz w:val="23"/>
              </w:rPr>
            </w:pPr>
          </w:p>
        </w:tc>
        <w:tc>
          <w:tcPr>
            <w:tcW w:w="660" w:type="dxa"/>
            <w:vMerge/>
            <w:tcBorders>
              <w:top w:val="single" w:sz="8" w:space="0" w:color="000000"/>
            </w:tcBorders>
            <w:shd w:val="clear" w:color="auto" w:fill="auto"/>
            <w:vAlign w:val="bottom"/>
          </w:tcPr>
          <w:p w14:paraId="61AFE4AB"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33E46590"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bottom w:val="single" w:sz="8" w:space="0" w:color="FFFFFF"/>
            </w:tcBorders>
            <w:shd w:val="clear" w:color="auto" w:fill="E6E6E6"/>
            <w:vAlign w:val="bottom"/>
          </w:tcPr>
          <w:p w14:paraId="5C191F4D" w14:textId="77777777" w:rsidR="00962D20" w:rsidRDefault="00962D20">
            <w:pPr>
              <w:snapToGrid w:val="0"/>
              <w:spacing w:line="0" w:lineRule="atLeast"/>
              <w:rPr>
                <w:rFonts w:ascii="Times New Roman" w:eastAsia="Times New Roman" w:hAnsi="Times New Roman" w:cs="Times New Roman"/>
                <w:sz w:val="23"/>
              </w:rPr>
            </w:pPr>
          </w:p>
        </w:tc>
        <w:tc>
          <w:tcPr>
            <w:tcW w:w="700" w:type="dxa"/>
            <w:tcBorders>
              <w:bottom w:val="single" w:sz="8" w:space="0" w:color="FFFFFF"/>
            </w:tcBorders>
            <w:shd w:val="clear" w:color="auto" w:fill="E6E6E6"/>
            <w:vAlign w:val="bottom"/>
          </w:tcPr>
          <w:p w14:paraId="4AD2AC95" w14:textId="77777777" w:rsidR="00962D20" w:rsidRDefault="00962D20">
            <w:pPr>
              <w:spacing w:line="242" w:lineRule="exact"/>
              <w:ind w:left="223"/>
              <w:jc w:val="center"/>
            </w:pPr>
            <w:r>
              <w:rPr>
                <w:rFonts w:ascii="Times New Roman" w:eastAsia="Times New Roman" w:hAnsi="Times New Roman" w:cs="Times New Roman"/>
                <w:w w:val="99"/>
                <w:sz w:val="22"/>
              </w:rPr>
              <w:t>17</w:t>
            </w:r>
          </w:p>
        </w:tc>
        <w:tc>
          <w:tcPr>
            <w:tcW w:w="460" w:type="dxa"/>
            <w:tcBorders>
              <w:bottom w:val="single" w:sz="8" w:space="0" w:color="FFFFFF"/>
              <w:right w:val="single" w:sz="8" w:space="0" w:color="000000"/>
            </w:tcBorders>
            <w:shd w:val="clear" w:color="auto" w:fill="E6E6E6"/>
            <w:vAlign w:val="bottom"/>
          </w:tcPr>
          <w:p w14:paraId="0F33A148"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FFFFFF"/>
            </w:tcBorders>
            <w:vAlign w:val="bottom"/>
          </w:tcPr>
          <w:p w14:paraId="4ABEEFC4"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FFFFFF"/>
              <w:right w:val="single" w:sz="8" w:space="0" w:color="000000"/>
            </w:tcBorders>
            <w:vAlign w:val="bottom"/>
          </w:tcPr>
          <w:p w14:paraId="1A011D47"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vAlign w:val="bottom"/>
          </w:tcPr>
          <w:p w14:paraId="37CCF5EC" w14:textId="77777777" w:rsidR="00962D20" w:rsidRDefault="00962D20">
            <w:pPr>
              <w:snapToGrid w:val="0"/>
              <w:spacing w:line="0" w:lineRule="atLeast"/>
              <w:rPr>
                <w:rFonts w:ascii="Times New Roman" w:eastAsia="Times New Roman" w:hAnsi="Times New Roman" w:cs="Times New Roman"/>
                <w:w w:val="99"/>
                <w:sz w:val="23"/>
              </w:rPr>
            </w:pPr>
          </w:p>
        </w:tc>
        <w:tc>
          <w:tcPr>
            <w:tcW w:w="1360" w:type="dxa"/>
            <w:gridSpan w:val="2"/>
            <w:vMerge/>
            <w:tcBorders>
              <w:top w:val="single" w:sz="8" w:space="0" w:color="000000"/>
              <w:right w:val="single" w:sz="8" w:space="0" w:color="000000"/>
            </w:tcBorders>
            <w:vAlign w:val="bottom"/>
          </w:tcPr>
          <w:p w14:paraId="4D03435D" w14:textId="77777777" w:rsidR="00962D20" w:rsidRDefault="00962D20">
            <w:pPr>
              <w:snapToGrid w:val="0"/>
              <w:spacing w:line="0" w:lineRule="atLeast"/>
              <w:rPr>
                <w:rFonts w:ascii="Times New Roman" w:eastAsia="Times New Roman" w:hAnsi="Times New Roman" w:cs="Times New Roman"/>
                <w:w w:val="99"/>
                <w:sz w:val="23"/>
              </w:rPr>
            </w:pPr>
          </w:p>
        </w:tc>
        <w:tc>
          <w:tcPr>
            <w:tcW w:w="380" w:type="dxa"/>
            <w:vMerge/>
            <w:tcBorders>
              <w:top w:val="single" w:sz="8" w:space="0" w:color="000000"/>
            </w:tcBorders>
            <w:vAlign w:val="bottom"/>
          </w:tcPr>
          <w:p w14:paraId="113C1E74" w14:textId="77777777" w:rsidR="00962D20" w:rsidRDefault="00962D20">
            <w:pPr>
              <w:snapToGrid w:val="0"/>
              <w:spacing w:line="0" w:lineRule="atLeast"/>
              <w:rPr>
                <w:rFonts w:ascii="Times New Roman" w:eastAsia="Times New Roman" w:hAnsi="Times New Roman" w:cs="Times New Roman"/>
                <w:sz w:val="23"/>
              </w:rPr>
            </w:pPr>
          </w:p>
        </w:tc>
        <w:tc>
          <w:tcPr>
            <w:tcW w:w="580" w:type="dxa"/>
            <w:vMerge/>
            <w:tcBorders>
              <w:top w:val="single" w:sz="8" w:space="0" w:color="000000"/>
            </w:tcBorders>
            <w:vAlign w:val="bottom"/>
          </w:tcPr>
          <w:p w14:paraId="4A690F8C" w14:textId="77777777" w:rsidR="00962D20" w:rsidRDefault="00962D20">
            <w:pPr>
              <w:snapToGrid w:val="0"/>
              <w:spacing w:line="0" w:lineRule="atLeast"/>
              <w:rPr>
                <w:rFonts w:ascii="Times New Roman" w:eastAsia="Times New Roman" w:hAnsi="Times New Roman" w:cs="Times New Roman"/>
                <w:sz w:val="23"/>
              </w:rPr>
            </w:pPr>
          </w:p>
        </w:tc>
        <w:tc>
          <w:tcPr>
            <w:tcW w:w="220" w:type="dxa"/>
            <w:gridSpan w:val="3"/>
            <w:tcBorders>
              <w:right w:val="single" w:sz="8" w:space="0" w:color="000000"/>
            </w:tcBorders>
            <w:vAlign w:val="bottom"/>
          </w:tcPr>
          <w:p w14:paraId="3B864BAC" w14:textId="77777777" w:rsidR="00962D20" w:rsidRDefault="00962D20">
            <w:pPr>
              <w:snapToGrid w:val="0"/>
              <w:spacing w:line="0" w:lineRule="atLeast"/>
              <w:rPr>
                <w:rFonts w:ascii="Times New Roman" w:eastAsia="Times New Roman" w:hAnsi="Times New Roman" w:cs="Times New Roman"/>
                <w:sz w:val="23"/>
              </w:rPr>
            </w:pPr>
          </w:p>
        </w:tc>
      </w:tr>
      <w:tr w:rsidR="00962D20" w14:paraId="5A5D6F3F" w14:textId="77777777">
        <w:trPr>
          <w:trHeight w:val="23"/>
        </w:trPr>
        <w:tc>
          <w:tcPr>
            <w:tcW w:w="120" w:type="dxa"/>
            <w:tcBorders>
              <w:top w:val="single" w:sz="8" w:space="0" w:color="000000"/>
              <w:left w:val="single" w:sz="8" w:space="0" w:color="000000"/>
            </w:tcBorders>
            <w:shd w:val="clear" w:color="auto" w:fill="auto"/>
            <w:vAlign w:val="bottom"/>
          </w:tcPr>
          <w:p w14:paraId="0752EBA0" w14:textId="77777777" w:rsidR="00962D20" w:rsidRDefault="00962D20">
            <w:pPr>
              <w:snapToGrid w:val="0"/>
              <w:spacing w:line="20" w:lineRule="exact"/>
              <w:rPr>
                <w:rFonts w:ascii="Times New Roman" w:eastAsia="Times New Roman" w:hAnsi="Times New Roman" w:cs="Times New Roman"/>
                <w:sz w:val="1"/>
              </w:rPr>
            </w:pPr>
          </w:p>
        </w:tc>
        <w:tc>
          <w:tcPr>
            <w:tcW w:w="1600" w:type="dxa"/>
            <w:gridSpan w:val="2"/>
            <w:vMerge w:val="restart"/>
            <w:tcBorders>
              <w:top w:val="single" w:sz="8" w:space="0" w:color="000000"/>
              <w:right w:val="single" w:sz="8" w:space="0" w:color="000000"/>
            </w:tcBorders>
            <w:shd w:val="clear" w:color="auto" w:fill="auto"/>
            <w:vAlign w:val="bottom"/>
          </w:tcPr>
          <w:p w14:paraId="132614D9" w14:textId="77777777" w:rsidR="00962D20" w:rsidRDefault="00962D20">
            <w:pPr>
              <w:spacing w:line="0" w:lineRule="atLeast"/>
              <w:ind w:right="120"/>
              <w:jc w:val="center"/>
            </w:pPr>
            <w:r>
              <w:rPr>
                <w:rFonts w:ascii="Times New Roman" w:eastAsia="Times New Roman" w:hAnsi="Times New Roman" w:cs="Times New Roman"/>
                <w:w w:val="99"/>
                <w:sz w:val="22"/>
              </w:rPr>
              <w:t>ПО.МИ.01.03.</w:t>
            </w:r>
          </w:p>
        </w:tc>
        <w:tc>
          <w:tcPr>
            <w:tcW w:w="100" w:type="dxa"/>
            <w:tcBorders>
              <w:top w:val="single" w:sz="8" w:space="0" w:color="000000"/>
            </w:tcBorders>
            <w:shd w:val="clear" w:color="auto" w:fill="auto"/>
            <w:vAlign w:val="bottom"/>
          </w:tcPr>
          <w:p w14:paraId="36FA7364" w14:textId="77777777" w:rsidR="00962D20" w:rsidRDefault="00962D20">
            <w:pPr>
              <w:snapToGrid w:val="0"/>
              <w:spacing w:line="20" w:lineRule="exact"/>
              <w:rPr>
                <w:rFonts w:ascii="Times New Roman" w:eastAsia="Times New Roman" w:hAnsi="Times New Roman" w:cs="Times New Roman"/>
                <w:w w:val="99"/>
                <w:sz w:val="1"/>
              </w:rPr>
            </w:pPr>
          </w:p>
        </w:tc>
        <w:tc>
          <w:tcPr>
            <w:tcW w:w="3160" w:type="dxa"/>
            <w:gridSpan w:val="3"/>
            <w:vMerge w:val="restart"/>
            <w:tcBorders>
              <w:top w:val="single" w:sz="8" w:space="0" w:color="000000"/>
              <w:right w:val="single" w:sz="8" w:space="0" w:color="000000"/>
            </w:tcBorders>
            <w:shd w:val="clear" w:color="auto" w:fill="auto"/>
            <w:vAlign w:val="bottom"/>
          </w:tcPr>
          <w:p w14:paraId="4129A3C3" w14:textId="77777777" w:rsidR="00962D20" w:rsidRDefault="00962D20">
            <w:pPr>
              <w:spacing w:line="0" w:lineRule="atLeast"/>
            </w:pPr>
            <w:r>
              <w:rPr>
                <w:rFonts w:ascii="Times New Roman" w:eastAsia="Times New Roman" w:hAnsi="Times New Roman" w:cs="Times New Roman"/>
                <w:sz w:val="22"/>
              </w:rPr>
              <w:t>Основы дирижирования</w:t>
            </w:r>
          </w:p>
        </w:tc>
        <w:tc>
          <w:tcPr>
            <w:tcW w:w="1540" w:type="dxa"/>
            <w:gridSpan w:val="2"/>
            <w:vMerge w:val="restart"/>
            <w:tcBorders>
              <w:top w:val="single" w:sz="8" w:space="0" w:color="000000"/>
            </w:tcBorders>
            <w:shd w:val="clear" w:color="auto" w:fill="auto"/>
            <w:vAlign w:val="bottom"/>
          </w:tcPr>
          <w:p w14:paraId="757C40E9" w14:textId="77777777" w:rsidR="00962D20" w:rsidRDefault="00962D20">
            <w:pPr>
              <w:spacing w:line="0" w:lineRule="atLeast"/>
              <w:jc w:val="center"/>
            </w:pPr>
            <w:r>
              <w:rPr>
                <w:rFonts w:ascii="Times New Roman" w:eastAsia="Times New Roman" w:hAnsi="Times New Roman" w:cs="Times New Roman"/>
                <w:w w:val="99"/>
                <w:sz w:val="22"/>
              </w:rPr>
              <w:t>66</w:t>
            </w:r>
          </w:p>
        </w:tc>
        <w:tc>
          <w:tcPr>
            <w:tcW w:w="120" w:type="dxa"/>
            <w:tcBorders>
              <w:top w:val="single" w:sz="8" w:space="0" w:color="000000"/>
              <w:right w:val="single" w:sz="8" w:space="0" w:color="000000"/>
            </w:tcBorders>
            <w:shd w:val="clear" w:color="auto" w:fill="auto"/>
            <w:vAlign w:val="bottom"/>
          </w:tcPr>
          <w:p w14:paraId="3AD31904" w14:textId="77777777" w:rsidR="00962D20" w:rsidRDefault="00962D20">
            <w:pPr>
              <w:snapToGrid w:val="0"/>
              <w:spacing w:line="20" w:lineRule="exact"/>
              <w:rPr>
                <w:rFonts w:ascii="Times New Roman" w:eastAsia="Times New Roman" w:hAnsi="Times New Roman" w:cs="Times New Roman"/>
                <w:w w:val="99"/>
                <w:sz w:val="1"/>
              </w:rPr>
            </w:pPr>
          </w:p>
        </w:tc>
        <w:tc>
          <w:tcPr>
            <w:tcW w:w="1000" w:type="dxa"/>
            <w:gridSpan w:val="2"/>
            <w:vMerge w:val="restart"/>
            <w:tcBorders>
              <w:top w:val="single" w:sz="8" w:space="0" w:color="000000"/>
            </w:tcBorders>
            <w:shd w:val="clear" w:color="auto" w:fill="auto"/>
            <w:vAlign w:val="bottom"/>
          </w:tcPr>
          <w:p w14:paraId="4F73775C" w14:textId="77777777" w:rsidR="00962D20" w:rsidRDefault="00962D20">
            <w:pPr>
              <w:spacing w:line="0" w:lineRule="atLeast"/>
              <w:jc w:val="center"/>
            </w:pPr>
            <w:r>
              <w:rPr>
                <w:rFonts w:ascii="Times New Roman" w:eastAsia="Times New Roman" w:hAnsi="Times New Roman" w:cs="Times New Roman"/>
                <w:w w:val="99"/>
                <w:sz w:val="22"/>
              </w:rPr>
              <w:t>33</w:t>
            </w:r>
          </w:p>
        </w:tc>
        <w:tc>
          <w:tcPr>
            <w:tcW w:w="140" w:type="dxa"/>
            <w:tcBorders>
              <w:top w:val="single" w:sz="8" w:space="0" w:color="000000"/>
              <w:right w:val="single" w:sz="8" w:space="0" w:color="000000"/>
            </w:tcBorders>
            <w:shd w:val="clear" w:color="auto" w:fill="auto"/>
            <w:vAlign w:val="bottom"/>
          </w:tcPr>
          <w:p w14:paraId="1BB6D426" w14:textId="77777777" w:rsidR="00962D20" w:rsidRDefault="00962D20">
            <w:pPr>
              <w:snapToGrid w:val="0"/>
              <w:spacing w:line="20" w:lineRule="exact"/>
              <w:rPr>
                <w:rFonts w:ascii="Times New Roman" w:eastAsia="Times New Roman" w:hAnsi="Times New Roman" w:cs="Times New Roman"/>
                <w:w w:val="99"/>
                <w:sz w:val="1"/>
              </w:rPr>
            </w:pPr>
          </w:p>
        </w:tc>
        <w:tc>
          <w:tcPr>
            <w:tcW w:w="80" w:type="dxa"/>
            <w:tcBorders>
              <w:top w:val="single" w:sz="8" w:space="0" w:color="000000"/>
            </w:tcBorders>
            <w:shd w:val="clear" w:color="auto" w:fill="auto"/>
            <w:vAlign w:val="bottom"/>
          </w:tcPr>
          <w:p w14:paraId="4FF57378" w14:textId="77777777" w:rsidR="00962D20" w:rsidRDefault="00962D20">
            <w:pPr>
              <w:snapToGrid w:val="0"/>
              <w:spacing w:line="20" w:lineRule="exact"/>
              <w:rPr>
                <w:rFonts w:ascii="Times New Roman" w:eastAsia="Times New Roman" w:hAnsi="Times New Roman" w:cs="Times New Roman"/>
                <w:w w:val="99"/>
                <w:sz w:val="1"/>
              </w:rPr>
            </w:pPr>
          </w:p>
        </w:tc>
        <w:tc>
          <w:tcPr>
            <w:tcW w:w="500" w:type="dxa"/>
            <w:tcBorders>
              <w:top w:val="single" w:sz="8" w:space="0" w:color="000000"/>
            </w:tcBorders>
            <w:shd w:val="clear" w:color="auto" w:fill="auto"/>
            <w:vAlign w:val="bottom"/>
          </w:tcPr>
          <w:p w14:paraId="165BAF3E" w14:textId="77777777" w:rsidR="00962D20" w:rsidRDefault="00962D20">
            <w:pPr>
              <w:snapToGrid w:val="0"/>
              <w:spacing w:line="20" w:lineRule="exact"/>
              <w:rPr>
                <w:rFonts w:ascii="Times New Roman" w:eastAsia="Times New Roman" w:hAnsi="Times New Roman" w:cs="Times New Roman"/>
                <w:w w:val="99"/>
                <w:sz w:val="1"/>
              </w:rPr>
            </w:pPr>
          </w:p>
        </w:tc>
        <w:tc>
          <w:tcPr>
            <w:tcW w:w="120" w:type="dxa"/>
            <w:tcBorders>
              <w:top w:val="single" w:sz="8" w:space="0" w:color="000000"/>
              <w:right w:val="single" w:sz="8" w:space="0" w:color="000000"/>
            </w:tcBorders>
            <w:shd w:val="clear" w:color="auto" w:fill="auto"/>
            <w:vAlign w:val="bottom"/>
          </w:tcPr>
          <w:p w14:paraId="565E9F89"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tcBorders>
              <w:top w:val="single" w:sz="8" w:space="0" w:color="000000"/>
            </w:tcBorders>
            <w:shd w:val="clear" w:color="auto" w:fill="auto"/>
            <w:vAlign w:val="bottom"/>
          </w:tcPr>
          <w:p w14:paraId="071B2596" w14:textId="77777777" w:rsidR="00962D20" w:rsidRDefault="00962D20">
            <w:pPr>
              <w:snapToGrid w:val="0"/>
              <w:spacing w:line="20" w:lineRule="exact"/>
              <w:rPr>
                <w:rFonts w:ascii="Times New Roman" w:eastAsia="Times New Roman" w:hAnsi="Times New Roman" w:cs="Times New Roman"/>
                <w:w w:val="99"/>
                <w:sz w:val="1"/>
              </w:rPr>
            </w:pPr>
          </w:p>
        </w:tc>
        <w:tc>
          <w:tcPr>
            <w:tcW w:w="620" w:type="dxa"/>
            <w:tcBorders>
              <w:top w:val="single" w:sz="8" w:space="0" w:color="000000"/>
            </w:tcBorders>
            <w:shd w:val="clear" w:color="auto" w:fill="auto"/>
            <w:vAlign w:val="bottom"/>
          </w:tcPr>
          <w:p w14:paraId="377DA4AA"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top w:val="single" w:sz="8" w:space="0" w:color="000000"/>
              <w:right w:val="single" w:sz="8" w:space="0" w:color="000000"/>
            </w:tcBorders>
            <w:shd w:val="clear" w:color="auto" w:fill="auto"/>
            <w:vAlign w:val="bottom"/>
          </w:tcPr>
          <w:p w14:paraId="6A22D7EF" w14:textId="77777777" w:rsidR="00962D20" w:rsidRDefault="00962D20">
            <w:pPr>
              <w:snapToGrid w:val="0"/>
              <w:spacing w:line="20" w:lineRule="exact"/>
              <w:rPr>
                <w:rFonts w:ascii="Times New Roman" w:eastAsia="Times New Roman" w:hAnsi="Times New Roman" w:cs="Times New Roman"/>
                <w:sz w:val="1"/>
              </w:rPr>
            </w:pPr>
          </w:p>
        </w:tc>
        <w:tc>
          <w:tcPr>
            <w:tcW w:w="200" w:type="dxa"/>
            <w:tcBorders>
              <w:top w:val="single" w:sz="8" w:space="0" w:color="000000"/>
            </w:tcBorders>
            <w:shd w:val="clear" w:color="auto" w:fill="auto"/>
            <w:vAlign w:val="bottom"/>
          </w:tcPr>
          <w:p w14:paraId="55C2E548" w14:textId="77777777" w:rsidR="00962D20" w:rsidRDefault="00962D20">
            <w:pPr>
              <w:snapToGrid w:val="0"/>
              <w:spacing w:line="20" w:lineRule="exact"/>
              <w:rPr>
                <w:rFonts w:ascii="Times New Roman" w:eastAsia="Times New Roman" w:hAnsi="Times New Roman" w:cs="Times New Roman"/>
                <w:sz w:val="1"/>
              </w:rPr>
            </w:pPr>
          </w:p>
        </w:tc>
        <w:tc>
          <w:tcPr>
            <w:tcW w:w="660" w:type="dxa"/>
            <w:vMerge w:val="restart"/>
            <w:tcBorders>
              <w:top w:val="single" w:sz="8" w:space="0" w:color="000000"/>
            </w:tcBorders>
            <w:shd w:val="clear" w:color="auto" w:fill="auto"/>
            <w:vAlign w:val="bottom"/>
          </w:tcPr>
          <w:p w14:paraId="30E2E5DB" w14:textId="77777777" w:rsidR="00962D20" w:rsidRDefault="00962D20">
            <w:pPr>
              <w:spacing w:line="0" w:lineRule="atLeast"/>
              <w:ind w:right="34"/>
              <w:jc w:val="center"/>
            </w:pPr>
            <w:r>
              <w:rPr>
                <w:rFonts w:ascii="Times New Roman" w:eastAsia="Times New Roman" w:hAnsi="Times New Roman" w:cs="Times New Roman"/>
                <w:w w:val="99"/>
                <w:sz w:val="22"/>
              </w:rPr>
              <w:t>33</w:t>
            </w:r>
          </w:p>
        </w:tc>
        <w:tc>
          <w:tcPr>
            <w:tcW w:w="120" w:type="dxa"/>
            <w:tcBorders>
              <w:top w:val="single" w:sz="8" w:space="0" w:color="000000"/>
              <w:right w:val="single" w:sz="8" w:space="0" w:color="000000"/>
            </w:tcBorders>
            <w:shd w:val="clear" w:color="auto" w:fill="auto"/>
            <w:vAlign w:val="bottom"/>
          </w:tcPr>
          <w:p w14:paraId="0B98CF37" w14:textId="77777777" w:rsidR="00962D20" w:rsidRDefault="00962D20">
            <w:pPr>
              <w:snapToGrid w:val="0"/>
              <w:spacing w:line="20" w:lineRule="exact"/>
              <w:rPr>
                <w:rFonts w:ascii="Times New Roman" w:eastAsia="Times New Roman" w:hAnsi="Times New Roman" w:cs="Times New Roman"/>
                <w:w w:val="99"/>
                <w:sz w:val="1"/>
              </w:rPr>
            </w:pPr>
          </w:p>
        </w:tc>
        <w:tc>
          <w:tcPr>
            <w:tcW w:w="800" w:type="dxa"/>
            <w:gridSpan w:val="2"/>
            <w:tcBorders>
              <w:top w:val="single" w:sz="8" w:space="0" w:color="000000"/>
            </w:tcBorders>
            <w:shd w:val="clear" w:color="auto" w:fill="E6E6E6"/>
            <w:vAlign w:val="bottom"/>
          </w:tcPr>
          <w:p w14:paraId="00521D7E" w14:textId="77777777" w:rsidR="00962D20" w:rsidRDefault="00962D20">
            <w:pPr>
              <w:snapToGrid w:val="0"/>
              <w:spacing w:line="20" w:lineRule="exact"/>
              <w:rPr>
                <w:rFonts w:ascii="Times New Roman" w:eastAsia="Times New Roman" w:hAnsi="Times New Roman" w:cs="Times New Roman"/>
                <w:w w:val="99"/>
                <w:sz w:val="1"/>
              </w:rPr>
            </w:pPr>
          </w:p>
        </w:tc>
        <w:tc>
          <w:tcPr>
            <w:tcW w:w="460" w:type="dxa"/>
            <w:tcBorders>
              <w:top w:val="single" w:sz="8" w:space="0" w:color="000000"/>
              <w:right w:val="single" w:sz="8" w:space="0" w:color="000000"/>
            </w:tcBorders>
            <w:shd w:val="clear" w:color="auto" w:fill="E6E6E6"/>
            <w:vAlign w:val="bottom"/>
          </w:tcPr>
          <w:p w14:paraId="69421A33"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tcBorders>
              <w:top w:val="single" w:sz="8" w:space="0" w:color="000000"/>
            </w:tcBorders>
            <w:shd w:val="clear" w:color="auto" w:fill="E6E6E6"/>
            <w:vAlign w:val="bottom"/>
          </w:tcPr>
          <w:p w14:paraId="27F415E9" w14:textId="77777777" w:rsidR="00962D20" w:rsidRDefault="00962D20">
            <w:pPr>
              <w:snapToGrid w:val="0"/>
              <w:spacing w:line="20" w:lineRule="exact"/>
              <w:rPr>
                <w:rFonts w:ascii="Times New Roman" w:eastAsia="Times New Roman" w:hAnsi="Times New Roman" w:cs="Times New Roman"/>
                <w:w w:val="99"/>
                <w:sz w:val="1"/>
              </w:rPr>
            </w:pPr>
          </w:p>
        </w:tc>
        <w:tc>
          <w:tcPr>
            <w:tcW w:w="960" w:type="dxa"/>
            <w:tcBorders>
              <w:top w:val="single" w:sz="8" w:space="0" w:color="000000"/>
              <w:right w:val="single" w:sz="8" w:space="0" w:color="000000"/>
            </w:tcBorders>
            <w:shd w:val="clear" w:color="auto" w:fill="E6E6E6"/>
            <w:vAlign w:val="bottom"/>
          </w:tcPr>
          <w:p w14:paraId="59F9456A"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tcBorders>
              <w:top w:val="single" w:sz="8" w:space="0" w:color="000000"/>
            </w:tcBorders>
            <w:vAlign w:val="bottom"/>
          </w:tcPr>
          <w:p w14:paraId="4AE8CF12" w14:textId="77777777" w:rsidR="00962D20" w:rsidRDefault="00962D20">
            <w:pPr>
              <w:snapToGrid w:val="0"/>
              <w:spacing w:line="20" w:lineRule="exact"/>
              <w:rPr>
                <w:rFonts w:ascii="Times New Roman" w:eastAsia="Times New Roman" w:hAnsi="Times New Roman" w:cs="Times New Roman"/>
                <w:sz w:val="1"/>
              </w:rPr>
            </w:pPr>
          </w:p>
        </w:tc>
        <w:tc>
          <w:tcPr>
            <w:tcW w:w="1360" w:type="dxa"/>
            <w:gridSpan w:val="2"/>
            <w:vMerge w:val="restart"/>
            <w:tcBorders>
              <w:top w:val="single" w:sz="8" w:space="0" w:color="000000"/>
              <w:right w:val="single" w:sz="8" w:space="0" w:color="000000"/>
            </w:tcBorders>
            <w:vAlign w:val="bottom"/>
          </w:tcPr>
          <w:p w14:paraId="605CBE07" w14:textId="77777777" w:rsidR="00962D20" w:rsidRDefault="00962D20">
            <w:pPr>
              <w:spacing w:line="266" w:lineRule="exact"/>
              <w:ind w:left="560"/>
            </w:pPr>
            <w:r>
              <w:rPr>
                <w:rFonts w:ascii="Symbol" w:eastAsia="Symbol" w:hAnsi="Symbol" w:cs="Symbol"/>
                <w:sz w:val="22"/>
              </w:rPr>
              <w:t></w:t>
            </w:r>
            <w:r>
              <w:rPr>
                <w:rFonts w:ascii="Symbol" w:eastAsia="Symbol" w:hAnsi="Symbol" w:cs="Symbol"/>
                <w:sz w:val="22"/>
              </w:rPr>
              <w:t></w:t>
            </w:r>
          </w:p>
        </w:tc>
        <w:tc>
          <w:tcPr>
            <w:tcW w:w="380" w:type="dxa"/>
            <w:vMerge w:val="restart"/>
            <w:tcBorders>
              <w:top w:val="single" w:sz="8" w:space="0" w:color="000000"/>
            </w:tcBorders>
            <w:vAlign w:val="bottom"/>
          </w:tcPr>
          <w:p w14:paraId="60F3003C" w14:textId="77777777" w:rsidR="00962D20" w:rsidRDefault="00962D20">
            <w:pPr>
              <w:snapToGrid w:val="0"/>
              <w:spacing w:line="20" w:lineRule="exact"/>
              <w:rPr>
                <w:rFonts w:ascii="Times New Roman" w:eastAsia="Times New Roman" w:hAnsi="Times New Roman" w:cs="Times New Roman"/>
                <w:sz w:val="1"/>
              </w:rPr>
            </w:pPr>
          </w:p>
        </w:tc>
        <w:tc>
          <w:tcPr>
            <w:tcW w:w="580" w:type="dxa"/>
            <w:vMerge w:val="restart"/>
            <w:tcBorders>
              <w:top w:val="single" w:sz="8" w:space="0" w:color="000000"/>
            </w:tcBorders>
            <w:vAlign w:val="bottom"/>
          </w:tcPr>
          <w:p w14:paraId="655CFB00" w14:textId="77777777" w:rsidR="00962D20" w:rsidRDefault="00962D20">
            <w:pPr>
              <w:spacing w:line="0" w:lineRule="atLeast"/>
              <w:ind w:right="214"/>
              <w:jc w:val="center"/>
            </w:pPr>
            <w:r>
              <w:rPr>
                <w:rFonts w:ascii="Times New Roman" w:eastAsia="Times New Roman" w:hAnsi="Times New Roman" w:cs="Times New Roman"/>
                <w:sz w:val="22"/>
              </w:rPr>
              <w:t>1</w:t>
            </w:r>
          </w:p>
        </w:tc>
        <w:tc>
          <w:tcPr>
            <w:tcW w:w="220" w:type="dxa"/>
            <w:gridSpan w:val="3"/>
            <w:tcBorders>
              <w:top w:val="single" w:sz="8" w:space="0" w:color="000000"/>
              <w:right w:val="single" w:sz="8" w:space="0" w:color="000000"/>
            </w:tcBorders>
            <w:vAlign w:val="bottom"/>
          </w:tcPr>
          <w:p w14:paraId="3B161CD8" w14:textId="77777777" w:rsidR="00962D20" w:rsidRDefault="00962D20">
            <w:pPr>
              <w:snapToGrid w:val="0"/>
              <w:spacing w:line="20" w:lineRule="exact"/>
              <w:rPr>
                <w:rFonts w:ascii="Times New Roman" w:eastAsia="Times New Roman" w:hAnsi="Times New Roman" w:cs="Times New Roman"/>
                <w:sz w:val="1"/>
              </w:rPr>
            </w:pPr>
          </w:p>
        </w:tc>
      </w:tr>
      <w:tr w:rsidR="00962D20" w14:paraId="09788866" w14:textId="77777777">
        <w:trPr>
          <w:trHeight w:val="23"/>
        </w:trPr>
        <w:tc>
          <w:tcPr>
            <w:tcW w:w="120" w:type="dxa"/>
            <w:tcBorders>
              <w:left w:val="single" w:sz="8" w:space="0" w:color="000000"/>
            </w:tcBorders>
            <w:shd w:val="clear" w:color="auto" w:fill="auto"/>
            <w:vAlign w:val="bottom"/>
          </w:tcPr>
          <w:p w14:paraId="4D81A97D" w14:textId="77777777" w:rsidR="00962D20" w:rsidRDefault="00962D20">
            <w:pPr>
              <w:snapToGrid w:val="0"/>
              <w:spacing w:line="20" w:lineRule="exact"/>
              <w:rPr>
                <w:rFonts w:ascii="Times New Roman" w:eastAsia="Times New Roman" w:hAnsi="Times New Roman" w:cs="Times New Roman"/>
                <w:sz w:val="1"/>
              </w:rPr>
            </w:pPr>
          </w:p>
        </w:tc>
        <w:tc>
          <w:tcPr>
            <w:tcW w:w="1600" w:type="dxa"/>
            <w:gridSpan w:val="2"/>
            <w:vMerge/>
            <w:tcBorders>
              <w:top w:val="single" w:sz="8" w:space="0" w:color="000000"/>
              <w:right w:val="single" w:sz="8" w:space="0" w:color="000000"/>
            </w:tcBorders>
            <w:shd w:val="clear" w:color="auto" w:fill="auto"/>
            <w:vAlign w:val="bottom"/>
          </w:tcPr>
          <w:p w14:paraId="025005F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auto"/>
            <w:vAlign w:val="bottom"/>
          </w:tcPr>
          <w:p w14:paraId="5300A6BF" w14:textId="77777777" w:rsidR="00962D20" w:rsidRDefault="00962D20">
            <w:pPr>
              <w:snapToGrid w:val="0"/>
              <w:spacing w:line="20" w:lineRule="exact"/>
              <w:rPr>
                <w:rFonts w:ascii="Times New Roman" w:eastAsia="Times New Roman" w:hAnsi="Times New Roman" w:cs="Times New Roman"/>
                <w:sz w:val="1"/>
              </w:rPr>
            </w:pPr>
          </w:p>
        </w:tc>
        <w:tc>
          <w:tcPr>
            <w:tcW w:w="3160" w:type="dxa"/>
            <w:gridSpan w:val="3"/>
            <w:vMerge/>
            <w:tcBorders>
              <w:top w:val="single" w:sz="8" w:space="0" w:color="000000"/>
              <w:right w:val="single" w:sz="8" w:space="0" w:color="000000"/>
            </w:tcBorders>
            <w:shd w:val="clear" w:color="auto" w:fill="auto"/>
            <w:vAlign w:val="bottom"/>
          </w:tcPr>
          <w:p w14:paraId="5B09D011" w14:textId="77777777" w:rsidR="00962D20" w:rsidRDefault="00962D20">
            <w:pPr>
              <w:snapToGrid w:val="0"/>
              <w:spacing w:line="20" w:lineRule="exact"/>
              <w:rPr>
                <w:rFonts w:ascii="Times New Roman" w:eastAsia="Times New Roman" w:hAnsi="Times New Roman" w:cs="Times New Roman"/>
                <w:sz w:val="1"/>
              </w:rPr>
            </w:pPr>
          </w:p>
        </w:tc>
        <w:tc>
          <w:tcPr>
            <w:tcW w:w="1540" w:type="dxa"/>
            <w:gridSpan w:val="2"/>
            <w:vMerge/>
            <w:tcBorders>
              <w:top w:val="single" w:sz="8" w:space="0" w:color="000000"/>
            </w:tcBorders>
            <w:shd w:val="clear" w:color="auto" w:fill="auto"/>
            <w:vAlign w:val="bottom"/>
          </w:tcPr>
          <w:p w14:paraId="2280157D"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auto"/>
            <w:vAlign w:val="bottom"/>
          </w:tcPr>
          <w:p w14:paraId="26C512CF" w14:textId="77777777" w:rsidR="00962D20" w:rsidRDefault="00962D20">
            <w:pPr>
              <w:snapToGrid w:val="0"/>
              <w:spacing w:line="20" w:lineRule="exact"/>
              <w:rPr>
                <w:rFonts w:ascii="Times New Roman" w:eastAsia="Times New Roman" w:hAnsi="Times New Roman" w:cs="Times New Roman"/>
                <w:sz w:val="1"/>
              </w:rPr>
            </w:pPr>
          </w:p>
        </w:tc>
        <w:tc>
          <w:tcPr>
            <w:tcW w:w="1000" w:type="dxa"/>
            <w:gridSpan w:val="2"/>
            <w:vMerge/>
            <w:tcBorders>
              <w:top w:val="single" w:sz="8" w:space="0" w:color="000000"/>
            </w:tcBorders>
            <w:shd w:val="clear" w:color="auto" w:fill="auto"/>
            <w:vAlign w:val="bottom"/>
          </w:tcPr>
          <w:p w14:paraId="716F6417"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auto"/>
            <w:vAlign w:val="bottom"/>
          </w:tcPr>
          <w:p w14:paraId="595FBED7"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auto"/>
            <w:vAlign w:val="bottom"/>
          </w:tcPr>
          <w:p w14:paraId="49291AF1" w14:textId="77777777" w:rsidR="00962D20" w:rsidRDefault="00962D20">
            <w:pPr>
              <w:snapToGrid w:val="0"/>
              <w:spacing w:line="20" w:lineRule="exact"/>
              <w:rPr>
                <w:rFonts w:ascii="Times New Roman" w:eastAsia="Times New Roman" w:hAnsi="Times New Roman" w:cs="Times New Roman"/>
                <w:sz w:val="1"/>
              </w:rPr>
            </w:pPr>
          </w:p>
        </w:tc>
        <w:tc>
          <w:tcPr>
            <w:tcW w:w="500" w:type="dxa"/>
            <w:shd w:val="clear" w:color="auto" w:fill="auto"/>
            <w:vAlign w:val="bottom"/>
          </w:tcPr>
          <w:p w14:paraId="48FB6B6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auto"/>
            <w:vAlign w:val="bottom"/>
          </w:tcPr>
          <w:p w14:paraId="70548F8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auto"/>
            <w:vAlign w:val="bottom"/>
          </w:tcPr>
          <w:p w14:paraId="77124B6F" w14:textId="77777777" w:rsidR="00962D20" w:rsidRDefault="00962D20">
            <w:pPr>
              <w:snapToGrid w:val="0"/>
              <w:spacing w:line="20" w:lineRule="exact"/>
              <w:rPr>
                <w:rFonts w:ascii="Times New Roman" w:eastAsia="Times New Roman" w:hAnsi="Times New Roman" w:cs="Times New Roman"/>
                <w:sz w:val="1"/>
              </w:rPr>
            </w:pPr>
          </w:p>
        </w:tc>
        <w:tc>
          <w:tcPr>
            <w:tcW w:w="620" w:type="dxa"/>
            <w:shd w:val="clear" w:color="auto" w:fill="auto"/>
            <w:vAlign w:val="bottom"/>
          </w:tcPr>
          <w:p w14:paraId="13E4E008"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auto"/>
            <w:vAlign w:val="bottom"/>
          </w:tcPr>
          <w:p w14:paraId="4E734C60"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auto"/>
            <w:vAlign w:val="bottom"/>
          </w:tcPr>
          <w:p w14:paraId="3845E4EE" w14:textId="77777777" w:rsidR="00962D20" w:rsidRDefault="00962D20">
            <w:pPr>
              <w:snapToGrid w:val="0"/>
              <w:spacing w:line="20" w:lineRule="exact"/>
              <w:rPr>
                <w:rFonts w:ascii="Times New Roman" w:eastAsia="Times New Roman" w:hAnsi="Times New Roman" w:cs="Times New Roman"/>
                <w:sz w:val="1"/>
              </w:rPr>
            </w:pPr>
          </w:p>
        </w:tc>
        <w:tc>
          <w:tcPr>
            <w:tcW w:w="660" w:type="dxa"/>
            <w:vMerge/>
            <w:tcBorders>
              <w:top w:val="single" w:sz="8" w:space="0" w:color="000000"/>
            </w:tcBorders>
            <w:shd w:val="clear" w:color="auto" w:fill="auto"/>
            <w:vAlign w:val="bottom"/>
          </w:tcPr>
          <w:p w14:paraId="6C6C411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auto"/>
            <w:vAlign w:val="bottom"/>
          </w:tcPr>
          <w:p w14:paraId="10093BBD"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4D45803A" w14:textId="77777777" w:rsidR="00962D20" w:rsidRDefault="00962D20">
            <w:pPr>
              <w:snapToGrid w:val="0"/>
              <w:spacing w:line="20" w:lineRule="exact"/>
              <w:rPr>
                <w:rFonts w:ascii="Times New Roman" w:eastAsia="Times New Roman" w:hAnsi="Times New Roman" w:cs="Times New Roman"/>
                <w:sz w:val="1"/>
              </w:rPr>
            </w:pPr>
          </w:p>
        </w:tc>
        <w:tc>
          <w:tcPr>
            <w:tcW w:w="700" w:type="dxa"/>
            <w:vMerge w:val="restart"/>
            <w:shd w:val="clear" w:color="auto" w:fill="E6E6E6"/>
            <w:vAlign w:val="bottom"/>
          </w:tcPr>
          <w:p w14:paraId="7E54FE3E" w14:textId="77777777" w:rsidR="00962D20" w:rsidRDefault="00962D20">
            <w:pPr>
              <w:spacing w:line="242" w:lineRule="exact"/>
              <w:ind w:left="223"/>
              <w:jc w:val="center"/>
            </w:pPr>
            <w:r>
              <w:rPr>
                <w:rFonts w:ascii="Times New Roman" w:eastAsia="Times New Roman" w:hAnsi="Times New Roman" w:cs="Times New Roman"/>
                <w:w w:val="99"/>
                <w:sz w:val="22"/>
              </w:rPr>
              <w:t>17</w:t>
            </w:r>
          </w:p>
        </w:tc>
        <w:tc>
          <w:tcPr>
            <w:tcW w:w="460" w:type="dxa"/>
            <w:tcBorders>
              <w:right w:val="single" w:sz="8" w:space="0" w:color="000000"/>
            </w:tcBorders>
            <w:shd w:val="clear" w:color="auto" w:fill="E6E6E6"/>
            <w:vAlign w:val="bottom"/>
          </w:tcPr>
          <w:p w14:paraId="1DAA942D"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shd w:val="clear" w:color="auto" w:fill="E6E6E6"/>
            <w:vAlign w:val="bottom"/>
          </w:tcPr>
          <w:p w14:paraId="34033B5F" w14:textId="77777777" w:rsidR="00962D20" w:rsidRDefault="00962D20">
            <w:pPr>
              <w:snapToGrid w:val="0"/>
              <w:spacing w:line="20" w:lineRule="exact"/>
              <w:rPr>
                <w:rFonts w:ascii="Times New Roman" w:eastAsia="Times New Roman" w:hAnsi="Times New Roman" w:cs="Times New Roman"/>
                <w:w w:val="99"/>
                <w:sz w:val="1"/>
              </w:rPr>
            </w:pPr>
          </w:p>
        </w:tc>
        <w:tc>
          <w:tcPr>
            <w:tcW w:w="960" w:type="dxa"/>
            <w:tcBorders>
              <w:right w:val="single" w:sz="8" w:space="0" w:color="000000"/>
            </w:tcBorders>
            <w:vAlign w:val="bottom"/>
          </w:tcPr>
          <w:p w14:paraId="7B0967C0" w14:textId="77777777" w:rsidR="00962D20" w:rsidRDefault="00962D20">
            <w:pPr>
              <w:snapToGrid w:val="0"/>
              <w:spacing w:line="20" w:lineRule="exact"/>
              <w:rPr>
                <w:rFonts w:ascii="Times New Roman" w:eastAsia="Times New Roman" w:hAnsi="Times New Roman" w:cs="Times New Roman"/>
                <w:w w:val="99"/>
                <w:sz w:val="1"/>
              </w:rPr>
            </w:pPr>
          </w:p>
        </w:tc>
        <w:tc>
          <w:tcPr>
            <w:tcW w:w="100" w:type="dxa"/>
            <w:vAlign w:val="bottom"/>
          </w:tcPr>
          <w:p w14:paraId="32DE3274" w14:textId="77777777" w:rsidR="00962D20" w:rsidRDefault="00962D20">
            <w:pPr>
              <w:snapToGrid w:val="0"/>
              <w:spacing w:line="20" w:lineRule="exact"/>
              <w:rPr>
                <w:rFonts w:ascii="Times New Roman" w:eastAsia="Times New Roman" w:hAnsi="Times New Roman" w:cs="Times New Roman"/>
                <w:w w:val="99"/>
                <w:sz w:val="1"/>
              </w:rPr>
            </w:pPr>
          </w:p>
        </w:tc>
        <w:tc>
          <w:tcPr>
            <w:tcW w:w="1360" w:type="dxa"/>
            <w:gridSpan w:val="2"/>
            <w:vMerge/>
            <w:tcBorders>
              <w:top w:val="single" w:sz="8" w:space="0" w:color="000000"/>
              <w:right w:val="single" w:sz="8" w:space="0" w:color="000000"/>
            </w:tcBorders>
            <w:vAlign w:val="bottom"/>
          </w:tcPr>
          <w:p w14:paraId="11424FCE" w14:textId="77777777" w:rsidR="00962D20" w:rsidRDefault="00962D20">
            <w:pPr>
              <w:snapToGrid w:val="0"/>
              <w:spacing w:line="20" w:lineRule="exact"/>
              <w:rPr>
                <w:rFonts w:ascii="Times New Roman" w:eastAsia="Times New Roman" w:hAnsi="Times New Roman" w:cs="Times New Roman"/>
                <w:w w:val="99"/>
                <w:sz w:val="1"/>
              </w:rPr>
            </w:pPr>
          </w:p>
        </w:tc>
        <w:tc>
          <w:tcPr>
            <w:tcW w:w="380" w:type="dxa"/>
            <w:vMerge/>
            <w:tcBorders>
              <w:top w:val="single" w:sz="8" w:space="0" w:color="000000"/>
            </w:tcBorders>
            <w:vAlign w:val="bottom"/>
          </w:tcPr>
          <w:p w14:paraId="37FC4623" w14:textId="77777777" w:rsidR="00962D20" w:rsidRDefault="00962D20">
            <w:pPr>
              <w:snapToGrid w:val="0"/>
              <w:spacing w:line="20" w:lineRule="exact"/>
              <w:rPr>
                <w:rFonts w:ascii="Times New Roman" w:eastAsia="Times New Roman" w:hAnsi="Times New Roman" w:cs="Times New Roman"/>
                <w:sz w:val="1"/>
              </w:rPr>
            </w:pPr>
          </w:p>
        </w:tc>
        <w:tc>
          <w:tcPr>
            <w:tcW w:w="580" w:type="dxa"/>
            <w:vMerge/>
            <w:tcBorders>
              <w:top w:val="single" w:sz="8" w:space="0" w:color="000000"/>
            </w:tcBorders>
            <w:vAlign w:val="bottom"/>
          </w:tcPr>
          <w:p w14:paraId="641B7E4F" w14:textId="77777777" w:rsidR="00962D20" w:rsidRDefault="00962D20">
            <w:pPr>
              <w:snapToGrid w:val="0"/>
              <w:spacing w:line="20" w:lineRule="exact"/>
              <w:rPr>
                <w:rFonts w:ascii="Times New Roman" w:eastAsia="Times New Roman" w:hAnsi="Times New Roman" w:cs="Times New Roman"/>
                <w:sz w:val="1"/>
              </w:rPr>
            </w:pPr>
          </w:p>
        </w:tc>
        <w:tc>
          <w:tcPr>
            <w:tcW w:w="220" w:type="dxa"/>
            <w:gridSpan w:val="3"/>
            <w:tcBorders>
              <w:right w:val="single" w:sz="8" w:space="0" w:color="000000"/>
            </w:tcBorders>
            <w:vAlign w:val="bottom"/>
          </w:tcPr>
          <w:p w14:paraId="0DC9957D" w14:textId="77777777" w:rsidR="00962D20" w:rsidRDefault="00962D20">
            <w:pPr>
              <w:snapToGrid w:val="0"/>
              <w:spacing w:line="20" w:lineRule="exact"/>
              <w:rPr>
                <w:rFonts w:ascii="Times New Roman" w:eastAsia="Times New Roman" w:hAnsi="Times New Roman" w:cs="Times New Roman"/>
                <w:sz w:val="1"/>
              </w:rPr>
            </w:pPr>
          </w:p>
        </w:tc>
      </w:tr>
      <w:tr w:rsidR="00962D20" w14:paraId="419C5CD8" w14:textId="77777777">
        <w:trPr>
          <w:trHeight w:val="250"/>
        </w:trPr>
        <w:tc>
          <w:tcPr>
            <w:tcW w:w="120" w:type="dxa"/>
            <w:tcBorders>
              <w:left w:val="single" w:sz="8" w:space="0" w:color="000000"/>
            </w:tcBorders>
            <w:shd w:val="clear" w:color="auto" w:fill="auto"/>
            <w:vAlign w:val="bottom"/>
          </w:tcPr>
          <w:p w14:paraId="70155611" w14:textId="77777777" w:rsidR="00962D20" w:rsidRDefault="00962D20">
            <w:pPr>
              <w:snapToGrid w:val="0"/>
              <w:spacing w:line="0" w:lineRule="atLeast"/>
              <w:rPr>
                <w:rFonts w:ascii="Times New Roman" w:eastAsia="Times New Roman" w:hAnsi="Times New Roman" w:cs="Times New Roman"/>
                <w:sz w:val="21"/>
              </w:rPr>
            </w:pPr>
          </w:p>
        </w:tc>
        <w:tc>
          <w:tcPr>
            <w:tcW w:w="1600" w:type="dxa"/>
            <w:gridSpan w:val="2"/>
            <w:vMerge/>
            <w:tcBorders>
              <w:top w:val="single" w:sz="8" w:space="0" w:color="000000"/>
              <w:right w:val="single" w:sz="8" w:space="0" w:color="000000"/>
            </w:tcBorders>
            <w:shd w:val="clear" w:color="auto" w:fill="auto"/>
            <w:vAlign w:val="bottom"/>
          </w:tcPr>
          <w:p w14:paraId="7D93C009"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83B0ED5" w14:textId="77777777" w:rsidR="00962D20" w:rsidRDefault="00962D20">
            <w:pPr>
              <w:snapToGrid w:val="0"/>
              <w:spacing w:line="0" w:lineRule="atLeast"/>
              <w:rPr>
                <w:rFonts w:ascii="Times New Roman" w:eastAsia="Times New Roman" w:hAnsi="Times New Roman" w:cs="Times New Roman"/>
                <w:sz w:val="21"/>
              </w:rPr>
            </w:pPr>
          </w:p>
        </w:tc>
        <w:tc>
          <w:tcPr>
            <w:tcW w:w="3160" w:type="dxa"/>
            <w:gridSpan w:val="3"/>
            <w:vMerge/>
            <w:tcBorders>
              <w:top w:val="single" w:sz="8" w:space="0" w:color="000000"/>
              <w:right w:val="single" w:sz="8" w:space="0" w:color="000000"/>
            </w:tcBorders>
            <w:shd w:val="clear" w:color="auto" w:fill="auto"/>
            <w:vAlign w:val="bottom"/>
          </w:tcPr>
          <w:p w14:paraId="7CB4DB11" w14:textId="77777777" w:rsidR="00962D20" w:rsidRDefault="00962D20">
            <w:pPr>
              <w:snapToGrid w:val="0"/>
              <w:spacing w:line="0" w:lineRule="atLeast"/>
              <w:rPr>
                <w:rFonts w:ascii="Times New Roman" w:eastAsia="Times New Roman" w:hAnsi="Times New Roman" w:cs="Times New Roman"/>
                <w:sz w:val="21"/>
              </w:rPr>
            </w:pPr>
          </w:p>
        </w:tc>
        <w:tc>
          <w:tcPr>
            <w:tcW w:w="1540" w:type="dxa"/>
            <w:gridSpan w:val="2"/>
            <w:vMerge/>
            <w:tcBorders>
              <w:top w:val="single" w:sz="8" w:space="0" w:color="000000"/>
            </w:tcBorders>
            <w:shd w:val="clear" w:color="auto" w:fill="auto"/>
            <w:vAlign w:val="bottom"/>
          </w:tcPr>
          <w:p w14:paraId="41450546"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0FE83011" w14:textId="77777777" w:rsidR="00962D20" w:rsidRDefault="00962D20">
            <w:pPr>
              <w:snapToGrid w:val="0"/>
              <w:spacing w:line="0" w:lineRule="atLeast"/>
              <w:rPr>
                <w:rFonts w:ascii="Times New Roman" w:eastAsia="Times New Roman" w:hAnsi="Times New Roman" w:cs="Times New Roman"/>
                <w:sz w:val="21"/>
              </w:rPr>
            </w:pPr>
          </w:p>
        </w:tc>
        <w:tc>
          <w:tcPr>
            <w:tcW w:w="1000" w:type="dxa"/>
            <w:gridSpan w:val="2"/>
            <w:vMerge/>
            <w:tcBorders>
              <w:top w:val="single" w:sz="8" w:space="0" w:color="000000"/>
            </w:tcBorders>
            <w:shd w:val="clear" w:color="auto" w:fill="auto"/>
            <w:vAlign w:val="bottom"/>
          </w:tcPr>
          <w:p w14:paraId="5988A34A"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right w:val="single" w:sz="8" w:space="0" w:color="000000"/>
            </w:tcBorders>
            <w:shd w:val="clear" w:color="auto" w:fill="auto"/>
            <w:vAlign w:val="bottom"/>
          </w:tcPr>
          <w:p w14:paraId="69ED20AD"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490B8209" w14:textId="77777777" w:rsidR="00962D20" w:rsidRDefault="00962D20">
            <w:pPr>
              <w:snapToGrid w:val="0"/>
              <w:spacing w:line="0" w:lineRule="atLeast"/>
              <w:rPr>
                <w:rFonts w:ascii="Times New Roman" w:eastAsia="Times New Roman" w:hAnsi="Times New Roman" w:cs="Times New Roman"/>
                <w:sz w:val="21"/>
              </w:rPr>
            </w:pPr>
          </w:p>
        </w:tc>
        <w:tc>
          <w:tcPr>
            <w:tcW w:w="500" w:type="dxa"/>
            <w:shd w:val="clear" w:color="auto" w:fill="auto"/>
            <w:vAlign w:val="bottom"/>
          </w:tcPr>
          <w:p w14:paraId="59887067"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624D1727"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27E170C" w14:textId="77777777" w:rsidR="00962D20" w:rsidRDefault="00962D20">
            <w:pPr>
              <w:snapToGrid w:val="0"/>
              <w:spacing w:line="0" w:lineRule="atLeast"/>
              <w:rPr>
                <w:rFonts w:ascii="Times New Roman" w:eastAsia="Times New Roman" w:hAnsi="Times New Roman" w:cs="Times New Roman"/>
                <w:sz w:val="21"/>
              </w:rPr>
            </w:pPr>
          </w:p>
        </w:tc>
        <w:tc>
          <w:tcPr>
            <w:tcW w:w="620" w:type="dxa"/>
            <w:shd w:val="clear" w:color="auto" w:fill="auto"/>
            <w:vAlign w:val="bottom"/>
          </w:tcPr>
          <w:p w14:paraId="7A470611" w14:textId="77777777" w:rsidR="00962D20" w:rsidRDefault="00962D20">
            <w:pPr>
              <w:snapToGrid w:val="0"/>
              <w:spacing w:line="0" w:lineRule="atLeast"/>
              <w:rPr>
                <w:rFonts w:ascii="Times New Roman" w:eastAsia="Times New Roman" w:hAnsi="Times New Roman" w:cs="Times New Roman"/>
                <w:sz w:val="21"/>
              </w:rPr>
            </w:pPr>
          </w:p>
        </w:tc>
        <w:tc>
          <w:tcPr>
            <w:tcW w:w="140" w:type="dxa"/>
            <w:tcBorders>
              <w:right w:val="single" w:sz="8" w:space="0" w:color="000000"/>
            </w:tcBorders>
            <w:shd w:val="clear" w:color="auto" w:fill="auto"/>
            <w:vAlign w:val="bottom"/>
          </w:tcPr>
          <w:p w14:paraId="11C0AACC" w14:textId="77777777" w:rsidR="00962D20" w:rsidRDefault="00962D20">
            <w:pPr>
              <w:snapToGrid w:val="0"/>
              <w:spacing w:line="0" w:lineRule="atLeast"/>
              <w:rPr>
                <w:rFonts w:ascii="Times New Roman" w:eastAsia="Times New Roman" w:hAnsi="Times New Roman" w:cs="Times New Roman"/>
                <w:sz w:val="21"/>
              </w:rPr>
            </w:pPr>
          </w:p>
        </w:tc>
        <w:tc>
          <w:tcPr>
            <w:tcW w:w="200" w:type="dxa"/>
            <w:shd w:val="clear" w:color="auto" w:fill="auto"/>
            <w:vAlign w:val="bottom"/>
          </w:tcPr>
          <w:p w14:paraId="276507E3" w14:textId="77777777" w:rsidR="00962D20" w:rsidRDefault="00962D20">
            <w:pPr>
              <w:snapToGrid w:val="0"/>
              <w:spacing w:line="0" w:lineRule="atLeast"/>
              <w:rPr>
                <w:rFonts w:ascii="Times New Roman" w:eastAsia="Times New Roman" w:hAnsi="Times New Roman" w:cs="Times New Roman"/>
                <w:sz w:val="21"/>
              </w:rPr>
            </w:pPr>
          </w:p>
        </w:tc>
        <w:tc>
          <w:tcPr>
            <w:tcW w:w="660" w:type="dxa"/>
            <w:vMerge/>
            <w:tcBorders>
              <w:top w:val="single" w:sz="8" w:space="0" w:color="000000"/>
            </w:tcBorders>
            <w:shd w:val="clear" w:color="auto" w:fill="auto"/>
            <w:vAlign w:val="bottom"/>
          </w:tcPr>
          <w:p w14:paraId="69EC56A5"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AC4E736"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FFFFFF"/>
            </w:tcBorders>
            <w:shd w:val="clear" w:color="auto" w:fill="E6E6E6"/>
            <w:vAlign w:val="bottom"/>
          </w:tcPr>
          <w:p w14:paraId="5EE6D257" w14:textId="77777777" w:rsidR="00962D20" w:rsidRDefault="00962D20">
            <w:pPr>
              <w:snapToGrid w:val="0"/>
              <w:spacing w:line="0" w:lineRule="atLeast"/>
              <w:rPr>
                <w:rFonts w:ascii="Times New Roman" w:eastAsia="Times New Roman" w:hAnsi="Times New Roman" w:cs="Times New Roman"/>
                <w:sz w:val="21"/>
              </w:rPr>
            </w:pPr>
          </w:p>
        </w:tc>
        <w:tc>
          <w:tcPr>
            <w:tcW w:w="700" w:type="dxa"/>
            <w:vMerge/>
            <w:shd w:val="clear" w:color="auto" w:fill="E6E6E6"/>
            <w:vAlign w:val="bottom"/>
          </w:tcPr>
          <w:p w14:paraId="582037A2" w14:textId="77777777" w:rsidR="00962D20" w:rsidRDefault="00962D20">
            <w:pPr>
              <w:snapToGrid w:val="0"/>
              <w:spacing w:line="0" w:lineRule="atLeast"/>
              <w:rPr>
                <w:rFonts w:ascii="Times New Roman" w:eastAsia="Times New Roman" w:hAnsi="Times New Roman" w:cs="Times New Roman"/>
                <w:sz w:val="21"/>
              </w:rPr>
            </w:pPr>
          </w:p>
        </w:tc>
        <w:tc>
          <w:tcPr>
            <w:tcW w:w="460" w:type="dxa"/>
            <w:tcBorders>
              <w:bottom w:val="single" w:sz="8" w:space="0" w:color="FFFFFF"/>
              <w:right w:val="single" w:sz="8" w:space="0" w:color="000000"/>
            </w:tcBorders>
            <w:shd w:val="clear" w:color="auto" w:fill="E6E6E6"/>
            <w:vAlign w:val="bottom"/>
          </w:tcPr>
          <w:p w14:paraId="67032E7F"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bottom w:val="single" w:sz="8" w:space="0" w:color="FFFFFF"/>
            </w:tcBorders>
            <w:shd w:val="clear" w:color="auto" w:fill="E6E6E6"/>
            <w:vAlign w:val="bottom"/>
          </w:tcPr>
          <w:p w14:paraId="001BA684" w14:textId="77777777" w:rsidR="00962D20" w:rsidRDefault="00962D20">
            <w:pPr>
              <w:snapToGrid w:val="0"/>
              <w:spacing w:line="0" w:lineRule="atLeast"/>
              <w:rPr>
                <w:rFonts w:ascii="Times New Roman" w:eastAsia="Times New Roman" w:hAnsi="Times New Roman" w:cs="Times New Roman"/>
                <w:sz w:val="21"/>
              </w:rPr>
            </w:pPr>
          </w:p>
        </w:tc>
        <w:tc>
          <w:tcPr>
            <w:tcW w:w="960" w:type="dxa"/>
            <w:tcBorders>
              <w:bottom w:val="single" w:sz="8" w:space="0" w:color="FFFFFF"/>
              <w:right w:val="single" w:sz="8" w:space="0" w:color="000000"/>
            </w:tcBorders>
            <w:vAlign w:val="bottom"/>
          </w:tcPr>
          <w:p w14:paraId="3FCFCA67"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2194B0F5" w14:textId="77777777" w:rsidR="00962D20" w:rsidRDefault="00962D20">
            <w:pPr>
              <w:snapToGrid w:val="0"/>
              <w:spacing w:line="0" w:lineRule="atLeast"/>
              <w:rPr>
                <w:rFonts w:ascii="Times New Roman" w:eastAsia="Times New Roman" w:hAnsi="Times New Roman" w:cs="Times New Roman"/>
                <w:sz w:val="21"/>
              </w:rPr>
            </w:pPr>
          </w:p>
        </w:tc>
        <w:tc>
          <w:tcPr>
            <w:tcW w:w="1360" w:type="dxa"/>
            <w:gridSpan w:val="2"/>
            <w:vMerge/>
            <w:tcBorders>
              <w:top w:val="single" w:sz="8" w:space="0" w:color="000000"/>
              <w:right w:val="single" w:sz="8" w:space="0" w:color="000000"/>
            </w:tcBorders>
            <w:vAlign w:val="bottom"/>
          </w:tcPr>
          <w:p w14:paraId="60555934" w14:textId="77777777" w:rsidR="00962D20" w:rsidRDefault="00962D20">
            <w:pPr>
              <w:snapToGrid w:val="0"/>
              <w:spacing w:line="0" w:lineRule="atLeast"/>
              <w:rPr>
                <w:rFonts w:ascii="Times New Roman" w:eastAsia="Times New Roman" w:hAnsi="Times New Roman" w:cs="Times New Roman"/>
                <w:sz w:val="21"/>
              </w:rPr>
            </w:pPr>
          </w:p>
        </w:tc>
        <w:tc>
          <w:tcPr>
            <w:tcW w:w="380" w:type="dxa"/>
            <w:vMerge/>
            <w:tcBorders>
              <w:top w:val="single" w:sz="8" w:space="0" w:color="000000"/>
            </w:tcBorders>
            <w:vAlign w:val="bottom"/>
          </w:tcPr>
          <w:p w14:paraId="454C148E" w14:textId="77777777" w:rsidR="00962D20" w:rsidRDefault="00962D20">
            <w:pPr>
              <w:snapToGrid w:val="0"/>
              <w:spacing w:line="0" w:lineRule="atLeast"/>
              <w:rPr>
                <w:rFonts w:ascii="Times New Roman" w:eastAsia="Times New Roman" w:hAnsi="Times New Roman" w:cs="Times New Roman"/>
                <w:sz w:val="21"/>
              </w:rPr>
            </w:pPr>
          </w:p>
        </w:tc>
        <w:tc>
          <w:tcPr>
            <w:tcW w:w="580" w:type="dxa"/>
            <w:vMerge/>
            <w:tcBorders>
              <w:top w:val="single" w:sz="8" w:space="0" w:color="000000"/>
            </w:tcBorders>
            <w:vAlign w:val="bottom"/>
          </w:tcPr>
          <w:p w14:paraId="12BD5E4F"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3"/>
            <w:tcBorders>
              <w:right w:val="single" w:sz="8" w:space="0" w:color="000000"/>
            </w:tcBorders>
            <w:vAlign w:val="bottom"/>
          </w:tcPr>
          <w:p w14:paraId="05D7C48F" w14:textId="77777777" w:rsidR="00962D20" w:rsidRDefault="00962D20">
            <w:pPr>
              <w:snapToGrid w:val="0"/>
              <w:spacing w:line="0" w:lineRule="atLeast"/>
              <w:rPr>
                <w:rFonts w:ascii="Times New Roman" w:eastAsia="Times New Roman" w:hAnsi="Times New Roman" w:cs="Times New Roman"/>
                <w:sz w:val="21"/>
              </w:rPr>
            </w:pPr>
          </w:p>
        </w:tc>
      </w:tr>
      <w:tr w:rsidR="00962D20" w14:paraId="0F3EB450" w14:textId="77777777">
        <w:trPr>
          <w:trHeight w:val="117"/>
        </w:trPr>
        <w:tc>
          <w:tcPr>
            <w:tcW w:w="120" w:type="dxa"/>
            <w:tcBorders>
              <w:top w:val="single" w:sz="8" w:space="0" w:color="000000"/>
              <w:left w:val="single" w:sz="8" w:space="0" w:color="000000"/>
            </w:tcBorders>
            <w:shd w:val="clear" w:color="auto" w:fill="92D050"/>
            <w:vAlign w:val="bottom"/>
          </w:tcPr>
          <w:p w14:paraId="26A29B78" w14:textId="77777777" w:rsidR="00962D20" w:rsidRDefault="00962D20">
            <w:pPr>
              <w:snapToGrid w:val="0"/>
              <w:spacing w:line="0" w:lineRule="atLeast"/>
              <w:rPr>
                <w:rFonts w:ascii="Times New Roman" w:eastAsia="Times New Roman" w:hAnsi="Times New Roman" w:cs="Times New Roman"/>
                <w:sz w:val="10"/>
              </w:rPr>
            </w:pPr>
          </w:p>
        </w:tc>
        <w:tc>
          <w:tcPr>
            <w:tcW w:w="1480" w:type="dxa"/>
            <w:vMerge w:val="restart"/>
            <w:tcBorders>
              <w:top w:val="single" w:sz="8" w:space="0" w:color="000000"/>
            </w:tcBorders>
            <w:shd w:val="clear" w:color="auto" w:fill="92D050"/>
            <w:vAlign w:val="bottom"/>
          </w:tcPr>
          <w:p w14:paraId="47330BA2" w14:textId="77777777" w:rsidR="00962D20" w:rsidRDefault="00962D20">
            <w:pPr>
              <w:spacing w:line="242" w:lineRule="exact"/>
              <w:jc w:val="center"/>
            </w:pPr>
            <w:r>
              <w:rPr>
                <w:rFonts w:ascii="Times New Roman" w:eastAsia="Times New Roman" w:hAnsi="Times New Roman" w:cs="Times New Roman"/>
                <w:b/>
                <w:sz w:val="22"/>
                <w:shd w:val="clear" w:color="auto" w:fill="92D050"/>
              </w:rPr>
              <w:t>ПО.ТИМ.02.00</w:t>
            </w:r>
          </w:p>
        </w:tc>
        <w:tc>
          <w:tcPr>
            <w:tcW w:w="120" w:type="dxa"/>
            <w:tcBorders>
              <w:top w:val="single" w:sz="8" w:space="0" w:color="000000"/>
              <w:right w:val="single" w:sz="8" w:space="0" w:color="000000"/>
            </w:tcBorders>
            <w:shd w:val="clear" w:color="auto" w:fill="92D050"/>
            <w:vAlign w:val="bottom"/>
          </w:tcPr>
          <w:p w14:paraId="0C5212CE"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100" w:type="dxa"/>
            <w:tcBorders>
              <w:top w:val="single" w:sz="8" w:space="0" w:color="000000"/>
            </w:tcBorders>
            <w:shd w:val="clear" w:color="auto" w:fill="92D050"/>
            <w:vAlign w:val="bottom"/>
          </w:tcPr>
          <w:p w14:paraId="43A83137" w14:textId="77777777" w:rsidR="00962D20" w:rsidRDefault="00962D20">
            <w:pPr>
              <w:snapToGrid w:val="0"/>
              <w:spacing w:line="0" w:lineRule="atLeast"/>
              <w:rPr>
                <w:rFonts w:ascii="Times New Roman" w:eastAsia="Times New Roman" w:hAnsi="Times New Roman" w:cs="Times New Roman"/>
                <w:b/>
                <w:sz w:val="10"/>
                <w:shd w:val="clear" w:color="auto" w:fill="92D050"/>
              </w:rPr>
            </w:pPr>
          </w:p>
        </w:tc>
        <w:tc>
          <w:tcPr>
            <w:tcW w:w="3040" w:type="dxa"/>
            <w:gridSpan w:val="2"/>
            <w:vMerge w:val="restart"/>
            <w:tcBorders>
              <w:top w:val="single" w:sz="8" w:space="0" w:color="000000"/>
            </w:tcBorders>
            <w:shd w:val="clear" w:color="auto" w:fill="92D050"/>
            <w:vAlign w:val="bottom"/>
          </w:tcPr>
          <w:p w14:paraId="2674F6A8" w14:textId="77777777" w:rsidR="00962D20" w:rsidRDefault="00962D20">
            <w:pPr>
              <w:spacing w:line="0" w:lineRule="atLeast"/>
              <w:jc w:val="center"/>
            </w:pPr>
            <w:r>
              <w:rPr>
                <w:rFonts w:ascii="Times New Roman" w:eastAsia="Times New Roman" w:hAnsi="Times New Roman" w:cs="Times New Roman"/>
                <w:b/>
                <w:sz w:val="22"/>
              </w:rPr>
              <w:t>Теория и история музыки</w:t>
            </w:r>
          </w:p>
        </w:tc>
        <w:tc>
          <w:tcPr>
            <w:tcW w:w="120" w:type="dxa"/>
            <w:tcBorders>
              <w:top w:val="single" w:sz="8" w:space="0" w:color="000000"/>
              <w:right w:val="single" w:sz="8" w:space="0" w:color="000000"/>
            </w:tcBorders>
            <w:shd w:val="clear" w:color="auto" w:fill="92D050"/>
            <w:vAlign w:val="bottom"/>
          </w:tcPr>
          <w:p w14:paraId="70273F2E" w14:textId="77777777" w:rsidR="00962D20" w:rsidRDefault="00962D20">
            <w:pPr>
              <w:snapToGrid w:val="0"/>
              <w:spacing w:line="0" w:lineRule="atLeast"/>
              <w:rPr>
                <w:rFonts w:ascii="Times New Roman" w:eastAsia="Times New Roman" w:hAnsi="Times New Roman" w:cs="Times New Roman"/>
                <w:b/>
                <w:sz w:val="10"/>
              </w:rPr>
            </w:pPr>
          </w:p>
        </w:tc>
        <w:tc>
          <w:tcPr>
            <w:tcW w:w="100" w:type="dxa"/>
            <w:tcBorders>
              <w:top w:val="single" w:sz="8" w:space="0" w:color="000000"/>
            </w:tcBorders>
            <w:shd w:val="clear" w:color="auto" w:fill="92D050"/>
            <w:vAlign w:val="bottom"/>
          </w:tcPr>
          <w:p w14:paraId="2CAFB1BC" w14:textId="77777777" w:rsidR="00962D20" w:rsidRDefault="00962D20">
            <w:pPr>
              <w:snapToGrid w:val="0"/>
              <w:spacing w:line="0" w:lineRule="atLeast"/>
              <w:rPr>
                <w:rFonts w:ascii="Times New Roman" w:eastAsia="Times New Roman" w:hAnsi="Times New Roman" w:cs="Times New Roman"/>
                <w:b/>
                <w:sz w:val="10"/>
              </w:rPr>
            </w:pPr>
          </w:p>
        </w:tc>
        <w:tc>
          <w:tcPr>
            <w:tcW w:w="1440" w:type="dxa"/>
            <w:vMerge w:val="restart"/>
            <w:tcBorders>
              <w:top w:val="single" w:sz="8" w:space="0" w:color="000000"/>
            </w:tcBorders>
            <w:shd w:val="clear" w:color="auto" w:fill="92D050"/>
            <w:vAlign w:val="bottom"/>
          </w:tcPr>
          <w:p w14:paraId="6B425408" w14:textId="77777777" w:rsidR="00962D20" w:rsidRDefault="00962D20">
            <w:pPr>
              <w:spacing w:line="0" w:lineRule="atLeast"/>
              <w:jc w:val="center"/>
            </w:pPr>
            <w:r>
              <w:rPr>
                <w:rFonts w:ascii="Times New Roman" w:eastAsia="Times New Roman" w:hAnsi="Times New Roman" w:cs="Times New Roman"/>
                <w:b/>
                <w:w w:val="96"/>
                <w:sz w:val="22"/>
              </w:rPr>
              <w:t>264</w:t>
            </w:r>
          </w:p>
        </w:tc>
        <w:tc>
          <w:tcPr>
            <w:tcW w:w="120" w:type="dxa"/>
            <w:tcBorders>
              <w:top w:val="single" w:sz="8" w:space="0" w:color="000000"/>
              <w:right w:val="single" w:sz="8" w:space="0" w:color="000000"/>
            </w:tcBorders>
            <w:shd w:val="clear" w:color="auto" w:fill="92D050"/>
            <w:vAlign w:val="bottom"/>
          </w:tcPr>
          <w:p w14:paraId="6A9EB5D5" w14:textId="77777777" w:rsidR="00962D20" w:rsidRDefault="00962D20">
            <w:pPr>
              <w:snapToGrid w:val="0"/>
              <w:spacing w:line="0" w:lineRule="atLeast"/>
              <w:rPr>
                <w:rFonts w:ascii="Times New Roman" w:eastAsia="Times New Roman" w:hAnsi="Times New Roman" w:cs="Times New Roman"/>
                <w:b/>
                <w:w w:val="96"/>
                <w:sz w:val="10"/>
              </w:rPr>
            </w:pPr>
          </w:p>
        </w:tc>
        <w:tc>
          <w:tcPr>
            <w:tcW w:w="80" w:type="dxa"/>
            <w:tcBorders>
              <w:top w:val="single" w:sz="8" w:space="0" w:color="000000"/>
            </w:tcBorders>
            <w:shd w:val="clear" w:color="auto" w:fill="92D050"/>
            <w:vAlign w:val="bottom"/>
          </w:tcPr>
          <w:p w14:paraId="65B2A131" w14:textId="77777777" w:rsidR="00962D20" w:rsidRDefault="00962D20">
            <w:pPr>
              <w:snapToGrid w:val="0"/>
              <w:spacing w:line="0" w:lineRule="atLeast"/>
              <w:rPr>
                <w:rFonts w:ascii="Times New Roman" w:eastAsia="Times New Roman" w:hAnsi="Times New Roman" w:cs="Times New Roman"/>
                <w:b/>
                <w:w w:val="96"/>
                <w:sz w:val="10"/>
              </w:rPr>
            </w:pPr>
          </w:p>
        </w:tc>
        <w:tc>
          <w:tcPr>
            <w:tcW w:w="920" w:type="dxa"/>
            <w:vMerge w:val="restart"/>
            <w:tcBorders>
              <w:top w:val="single" w:sz="8" w:space="0" w:color="000000"/>
            </w:tcBorders>
            <w:shd w:val="clear" w:color="auto" w:fill="92D050"/>
            <w:vAlign w:val="bottom"/>
          </w:tcPr>
          <w:p w14:paraId="10DEB576" w14:textId="77777777" w:rsidR="00962D20" w:rsidRDefault="00962D20">
            <w:pPr>
              <w:spacing w:line="0" w:lineRule="atLeast"/>
              <w:jc w:val="center"/>
            </w:pPr>
            <w:r>
              <w:rPr>
                <w:rFonts w:ascii="Times New Roman" w:eastAsia="Times New Roman" w:hAnsi="Times New Roman" w:cs="Times New Roman"/>
                <w:b/>
                <w:sz w:val="22"/>
              </w:rPr>
              <w:t>132</w:t>
            </w:r>
          </w:p>
        </w:tc>
        <w:tc>
          <w:tcPr>
            <w:tcW w:w="140" w:type="dxa"/>
            <w:tcBorders>
              <w:top w:val="single" w:sz="8" w:space="0" w:color="000000"/>
              <w:right w:val="single" w:sz="8" w:space="0" w:color="000000"/>
            </w:tcBorders>
            <w:shd w:val="clear" w:color="auto" w:fill="92D050"/>
            <w:vAlign w:val="bottom"/>
          </w:tcPr>
          <w:p w14:paraId="4AE42F7B" w14:textId="77777777" w:rsidR="00962D20" w:rsidRDefault="00962D20">
            <w:pPr>
              <w:snapToGrid w:val="0"/>
              <w:spacing w:line="0" w:lineRule="atLeast"/>
              <w:rPr>
                <w:rFonts w:ascii="Times New Roman" w:eastAsia="Times New Roman" w:hAnsi="Times New Roman" w:cs="Times New Roman"/>
                <w:b/>
                <w:sz w:val="10"/>
              </w:rPr>
            </w:pPr>
          </w:p>
        </w:tc>
        <w:tc>
          <w:tcPr>
            <w:tcW w:w="80" w:type="dxa"/>
            <w:tcBorders>
              <w:top w:val="single" w:sz="8" w:space="0" w:color="000000"/>
            </w:tcBorders>
            <w:shd w:val="clear" w:color="auto" w:fill="92D050"/>
            <w:vAlign w:val="bottom"/>
          </w:tcPr>
          <w:p w14:paraId="2EFE63B1" w14:textId="77777777" w:rsidR="00962D20" w:rsidRDefault="00962D20">
            <w:pPr>
              <w:snapToGrid w:val="0"/>
              <w:spacing w:line="0" w:lineRule="atLeast"/>
              <w:rPr>
                <w:rFonts w:ascii="Times New Roman" w:eastAsia="Times New Roman" w:hAnsi="Times New Roman" w:cs="Times New Roman"/>
                <w:b/>
                <w:sz w:val="10"/>
              </w:rPr>
            </w:pPr>
          </w:p>
        </w:tc>
        <w:tc>
          <w:tcPr>
            <w:tcW w:w="500" w:type="dxa"/>
            <w:vMerge w:val="restart"/>
            <w:tcBorders>
              <w:top w:val="single" w:sz="8" w:space="0" w:color="000000"/>
            </w:tcBorders>
            <w:shd w:val="clear" w:color="auto" w:fill="92D050"/>
            <w:vAlign w:val="bottom"/>
          </w:tcPr>
          <w:p w14:paraId="70434741" w14:textId="77777777" w:rsidR="00962D20" w:rsidRDefault="00962D20">
            <w:pPr>
              <w:spacing w:line="0" w:lineRule="atLeast"/>
              <w:jc w:val="center"/>
            </w:pPr>
            <w:r>
              <w:rPr>
                <w:rFonts w:ascii="Times New Roman" w:eastAsia="Times New Roman" w:hAnsi="Times New Roman" w:cs="Times New Roman"/>
                <w:b/>
                <w:w w:val="99"/>
                <w:sz w:val="24"/>
              </w:rPr>
              <w:t>-</w:t>
            </w:r>
          </w:p>
        </w:tc>
        <w:tc>
          <w:tcPr>
            <w:tcW w:w="120" w:type="dxa"/>
            <w:tcBorders>
              <w:top w:val="single" w:sz="8" w:space="0" w:color="000000"/>
              <w:right w:val="single" w:sz="8" w:space="0" w:color="000000"/>
            </w:tcBorders>
            <w:shd w:val="clear" w:color="auto" w:fill="92D050"/>
            <w:vAlign w:val="bottom"/>
          </w:tcPr>
          <w:p w14:paraId="60116D2A"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shd w:val="clear" w:color="auto" w:fill="92D050"/>
            <w:vAlign w:val="bottom"/>
          </w:tcPr>
          <w:p w14:paraId="1795DB79" w14:textId="77777777" w:rsidR="00962D20" w:rsidRDefault="00962D20">
            <w:pPr>
              <w:snapToGrid w:val="0"/>
              <w:spacing w:line="0" w:lineRule="atLeast"/>
              <w:rPr>
                <w:rFonts w:ascii="Times New Roman" w:eastAsia="Times New Roman" w:hAnsi="Times New Roman" w:cs="Times New Roman"/>
                <w:b/>
                <w:w w:val="99"/>
                <w:sz w:val="10"/>
              </w:rPr>
            </w:pPr>
          </w:p>
        </w:tc>
        <w:tc>
          <w:tcPr>
            <w:tcW w:w="620" w:type="dxa"/>
            <w:vMerge w:val="restart"/>
            <w:tcBorders>
              <w:top w:val="single" w:sz="8" w:space="0" w:color="000000"/>
            </w:tcBorders>
            <w:shd w:val="clear" w:color="auto" w:fill="92D050"/>
            <w:vAlign w:val="bottom"/>
          </w:tcPr>
          <w:p w14:paraId="6B11640E" w14:textId="77777777" w:rsidR="00962D20" w:rsidRDefault="00962D20">
            <w:pPr>
              <w:spacing w:line="0" w:lineRule="atLeast"/>
              <w:jc w:val="center"/>
            </w:pPr>
            <w:r>
              <w:rPr>
                <w:rFonts w:ascii="Times New Roman" w:eastAsia="Times New Roman" w:hAnsi="Times New Roman" w:cs="Times New Roman"/>
                <w:b/>
                <w:w w:val="99"/>
                <w:sz w:val="24"/>
              </w:rPr>
              <w:t>132</w:t>
            </w:r>
          </w:p>
        </w:tc>
        <w:tc>
          <w:tcPr>
            <w:tcW w:w="140" w:type="dxa"/>
            <w:tcBorders>
              <w:top w:val="single" w:sz="8" w:space="0" w:color="000000"/>
              <w:right w:val="single" w:sz="8" w:space="0" w:color="000000"/>
            </w:tcBorders>
            <w:shd w:val="clear" w:color="auto" w:fill="92D050"/>
            <w:vAlign w:val="bottom"/>
          </w:tcPr>
          <w:p w14:paraId="153868A5" w14:textId="77777777" w:rsidR="00962D20" w:rsidRDefault="00962D20">
            <w:pPr>
              <w:snapToGrid w:val="0"/>
              <w:spacing w:line="0" w:lineRule="atLeast"/>
              <w:rPr>
                <w:rFonts w:ascii="Times New Roman" w:eastAsia="Times New Roman" w:hAnsi="Times New Roman" w:cs="Times New Roman"/>
                <w:b/>
                <w:w w:val="99"/>
                <w:sz w:val="10"/>
              </w:rPr>
            </w:pPr>
          </w:p>
        </w:tc>
        <w:tc>
          <w:tcPr>
            <w:tcW w:w="200" w:type="dxa"/>
            <w:tcBorders>
              <w:top w:val="single" w:sz="8" w:space="0" w:color="000000"/>
            </w:tcBorders>
            <w:shd w:val="clear" w:color="auto" w:fill="92D050"/>
            <w:vAlign w:val="bottom"/>
          </w:tcPr>
          <w:p w14:paraId="301349A6" w14:textId="77777777" w:rsidR="00962D20" w:rsidRDefault="00962D20">
            <w:pPr>
              <w:snapToGrid w:val="0"/>
              <w:spacing w:line="0" w:lineRule="atLeast"/>
              <w:rPr>
                <w:rFonts w:ascii="Times New Roman" w:eastAsia="Times New Roman" w:hAnsi="Times New Roman" w:cs="Times New Roman"/>
                <w:b/>
                <w:w w:val="99"/>
                <w:sz w:val="10"/>
              </w:rPr>
            </w:pPr>
          </w:p>
        </w:tc>
        <w:tc>
          <w:tcPr>
            <w:tcW w:w="660" w:type="dxa"/>
            <w:vMerge w:val="restart"/>
            <w:tcBorders>
              <w:top w:val="single" w:sz="8" w:space="0" w:color="000000"/>
            </w:tcBorders>
            <w:shd w:val="clear" w:color="auto" w:fill="92D050"/>
            <w:vAlign w:val="bottom"/>
          </w:tcPr>
          <w:p w14:paraId="6EFD389F" w14:textId="77777777" w:rsidR="00962D20" w:rsidRDefault="00962D20">
            <w:pPr>
              <w:spacing w:line="0" w:lineRule="atLeast"/>
              <w:ind w:right="14"/>
              <w:jc w:val="center"/>
            </w:pPr>
            <w:r>
              <w:rPr>
                <w:rFonts w:ascii="Times New Roman" w:eastAsia="Times New Roman" w:hAnsi="Times New Roman" w:cs="Times New Roman"/>
                <w:b/>
                <w:w w:val="99"/>
                <w:sz w:val="24"/>
              </w:rPr>
              <w:t>-</w:t>
            </w:r>
          </w:p>
        </w:tc>
        <w:tc>
          <w:tcPr>
            <w:tcW w:w="120" w:type="dxa"/>
            <w:tcBorders>
              <w:top w:val="single" w:sz="8" w:space="0" w:color="000000"/>
              <w:right w:val="single" w:sz="8" w:space="0" w:color="000000"/>
            </w:tcBorders>
            <w:shd w:val="clear" w:color="auto" w:fill="92D050"/>
            <w:vAlign w:val="bottom"/>
          </w:tcPr>
          <w:p w14:paraId="03722B5E"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vAlign w:val="bottom"/>
          </w:tcPr>
          <w:p w14:paraId="4DF67583" w14:textId="77777777" w:rsidR="00962D20" w:rsidRDefault="00962D20">
            <w:pPr>
              <w:snapToGrid w:val="0"/>
              <w:spacing w:line="0" w:lineRule="atLeast"/>
              <w:rPr>
                <w:rFonts w:ascii="Times New Roman" w:eastAsia="Times New Roman" w:hAnsi="Times New Roman" w:cs="Times New Roman"/>
                <w:b/>
                <w:w w:val="99"/>
                <w:sz w:val="10"/>
              </w:rPr>
            </w:pPr>
          </w:p>
        </w:tc>
        <w:tc>
          <w:tcPr>
            <w:tcW w:w="700" w:type="dxa"/>
            <w:tcBorders>
              <w:top w:val="single" w:sz="8" w:space="0" w:color="000000"/>
            </w:tcBorders>
            <w:vAlign w:val="bottom"/>
          </w:tcPr>
          <w:p w14:paraId="0306FD8F" w14:textId="77777777" w:rsidR="00962D20" w:rsidRDefault="00962D20">
            <w:pPr>
              <w:snapToGrid w:val="0"/>
              <w:spacing w:line="0" w:lineRule="atLeast"/>
              <w:rPr>
                <w:rFonts w:ascii="Times New Roman" w:eastAsia="Times New Roman" w:hAnsi="Times New Roman" w:cs="Times New Roman"/>
                <w:b/>
                <w:w w:val="99"/>
                <w:sz w:val="10"/>
              </w:rPr>
            </w:pPr>
          </w:p>
        </w:tc>
        <w:tc>
          <w:tcPr>
            <w:tcW w:w="460" w:type="dxa"/>
            <w:tcBorders>
              <w:top w:val="single" w:sz="8" w:space="0" w:color="000000"/>
              <w:right w:val="single" w:sz="8" w:space="0" w:color="000000"/>
            </w:tcBorders>
            <w:vAlign w:val="bottom"/>
          </w:tcPr>
          <w:p w14:paraId="3E39F7B1"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vAlign w:val="bottom"/>
          </w:tcPr>
          <w:p w14:paraId="50E0299A" w14:textId="77777777" w:rsidR="00962D20" w:rsidRDefault="00962D20">
            <w:pPr>
              <w:snapToGrid w:val="0"/>
              <w:spacing w:line="0" w:lineRule="atLeast"/>
              <w:rPr>
                <w:rFonts w:ascii="Times New Roman" w:eastAsia="Times New Roman" w:hAnsi="Times New Roman" w:cs="Times New Roman"/>
                <w:b/>
                <w:w w:val="99"/>
                <w:sz w:val="10"/>
              </w:rPr>
            </w:pPr>
          </w:p>
        </w:tc>
        <w:tc>
          <w:tcPr>
            <w:tcW w:w="960" w:type="dxa"/>
            <w:tcBorders>
              <w:top w:val="single" w:sz="8" w:space="0" w:color="000000"/>
              <w:right w:val="single" w:sz="8" w:space="0" w:color="000000"/>
            </w:tcBorders>
            <w:vAlign w:val="bottom"/>
          </w:tcPr>
          <w:p w14:paraId="42A8E3C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vAlign w:val="bottom"/>
          </w:tcPr>
          <w:p w14:paraId="6437BD55" w14:textId="77777777" w:rsidR="00962D20" w:rsidRDefault="00962D20">
            <w:pPr>
              <w:snapToGrid w:val="0"/>
              <w:spacing w:line="0" w:lineRule="atLeast"/>
              <w:rPr>
                <w:rFonts w:ascii="Times New Roman" w:eastAsia="Times New Roman" w:hAnsi="Times New Roman" w:cs="Times New Roman"/>
                <w:sz w:val="10"/>
              </w:rPr>
            </w:pPr>
          </w:p>
        </w:tc>
        <w:tc>
          <w:tcPr>
            <w:tcW w:w="1240" w:type="dxa"/>
            <w:tcBorders>
              <w:top w:val="single" w:sz="8" w:space="0" w:color="000000"/>
            </w:tcBorders>
            <w:vAlign w:val="bottom"/>
          </w:tcPr>
          <w:p w14:paraId="496756D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vAlign w:val="bottom"/>
          </w:tcPr>
          <w:p w14:paraId="1C7C7F8E" w14:textId="77777777" w:rsidR="00962D20" w:rsidRDefault="00962D20">
            <w:pPr>
              <w:snapToGrid w:val="0"/>
              <w:spacing w:line="0" w:lineRule="atLeast"/>
              <w:rPr>
                <w:rFonts w:ascii="Times New Roman" w:eastAsia="Times New Roman" w:hAnsi="Times New Roman" w:cs="Times New Roman"/>
                <w:sz w:val="10"/>
              </w:rPr>
            </w:pPr>
          </w:p>
        </w:tc>
        <w:tc>
          <w:tcPr>
            <w:tcW w:w="380" w:type="dxa"/>
            <w:tcBorders>
              <w:top w:val="single" w:sz="8" w:space="0" w:color="000000"/>
            </w:tcBorders>
            <w:vAlign w:val="bottom"/>
          </w:tcPr>
          <w:p w14:paraId="6F363C8E" w14:textId="77777777" w:rsidR="00962D20" w:rsidRDefault="00962D20">
            <w:pPr>
              <w:snapToGrid w:val="0"/>
              <w:spacing w:line="0" w:lineRule="atLeast"/>
              <w:rPr>
                <w:rFonts w:ascii="Times New Roman" w:eastAsia="Times New Roman" w:hAnsi="Times New Roman" w:cs="Times New Roman"/>
                <w:sz w:val="10"/>
              </w:rPr>
            </w:pPr>
          </w:p>
        </w:tc>
        <w:tc>
          <w:tcPr>
            <w:tcW w:w="580" w:type="dxa"/>
            <w:tcBorders>
              <w:top w:val="single" w:sz="8" w:space="0" w:color="000000"/>
            </w:tcBorders>
            <w:vAlign w:val="bottom"/>
          </w:tcPr>
          <w:p w14:paraId="0EBE08DA"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top w:val="single" w:sz="8" w:space="0" w:color="000000"/>
              <w:right w:val="single" w:sz="8" w:space="0" w:color="000000"/>
            </w:tcBorders>
            <w:vAlign w:val="bottom"/>
          </w:tcPr>
          <w:p w14:paraId="2B665103" w14:textId="77777777" w:rsidR="00962D20" w:rsidRDefault="00962D20">
            <w:pPr>
              <w:snapToGrid w:val="0"/>
              <w:spacing w:line="0" w:lineRule="atLeast"/>
              <w:rPr>
                <w:rFonts w:ascii="Times New Roman" w:eastAsia="Times New Roman" w:hAnsi="Times New Roman" w:cs="Times New Roman"/>
                <w:sz w:val="10"/>
              </w:rPr>
            </w:pPr>
          </w:p>
        </w:tc>
      </w:tr>
      <w:tr w:rsidR="00962D20" w14:paraId="51D5310B" w14:textId="77777777">
        <w:trPr>
          <w:trHeight w:val="125"/>
        </w:trPr>
        <w:tc>
          <w:tcPr>
            <w:tcW w:w="120" w:type="dxa"/>
            <w:tcBorders>
              <w:left w:val="single" w:sz="8" w:space="0" w:color="000000"/>
            </w:tcBorders>
            <w:shd w:val="clear" w:color="auto" w:fill="92D050"/>
            <w:vAlign w:val="bottom"/>
          </w:tcPr>
          <w:p w14:paraId="73981AD4" w14:textId="77777777" w:rsidR="00962D20" w:rsidRDefault="00962D20">
            <w:pPr>
              <w:snapToGrid w:val="0"/>
              <w:spacing w:line="0" w:lineRule="atLeast"/>
              <w:rPr>
                <w:rFonts w:ascii="Times New Roman" w:eastAsia="Times New Roman" w:hAnsi="Times New Roman" w:cs="Times New Roman"/>
                <w:sz w:val="10"/>
              </w:rPr>
            </w:pPr>
          </w:p>
        </w:tc>
        <w:tc>
          <w:tcPr>
            <w:tcW w:w="1480" w:type="dxa"/>
            <w:vMerge/>
            <w:tcBorders>
              <w:top w:val="single" w:sz="8" w:space="0" w:color="000000"/>
            </w:tcBorders>
            <w:shd w:val="clear" w:color="auto" w:fill="92D050"/>
            <w:vAlign w:val="bottom"/>
          </w:tcPr>
          <w:p w14:paraId="2D4A38F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13774E3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62FF8311" w14:textId="77777777" w:rsidR="00962D20" w:rsidRDefault="00962D20">
            <w:pPr>
              <w:snapToGrid w:val="0"/>
              <w:spacing w:line="0" w:lineRule="atLeast"/>
              <w:rPr>
                <w:rFonts w:ascii="Times New Roman" w:eastAsia="Times New Roman" w:hAnsi="Times New Roman" w:cs="Times New Roman"/>
                <w:sz w:val="10"/>
              </w:rPr>
            </w:pPr>
          </w:p>
        </w:tc>
        <w:tc>
          <w:tcPr>
            <w:tcW w:w="3040" w:type="dxa"/>
            <w:gridSpan w:val="2"/>
            <w:vMerge/>
            <w:tcBorders>
              <w:top w:val="single" w:sz="8" w:space="0" w:color="000000"/>
            </w:tcBorders>
            <w:shd w:val="clear" w:color="auto" w:fill="92D050"/>
            <w:vAlign w:val="bottom"/>
          </w:tcPr>
          <w:p w14:paraId="7F54182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582EE54F"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1A1FE570" w14:textId="77777777" w:rsidR="00962D20" w:rsidRDefault="00962D20">
            <w:pPr>
              <w:snapToGrid w:val="0"/>
              <w:spacing w:line="0" w:lineRule="atLeast"/>
              <w:rPr>
                <w:rFonts w:ascii="Times New Roman" w:eastAsia="Times New Roman" w:hAnsi="Times New Roman" w:cs="Times New Roman"/>
                <w:sz w:val="10"/>
              </w:rPr>
            </w:pPr>
          </w:p>
        </w:tc>
        <w:tc>
          <w:tcPr>
            <w:tcW w:w="1440" w:type="dxa"/>
            <w:vMerge/>
            <w:tcBorders>
              <w:top w:val="single" w:sz="8" w:space="0" w:color="000000"/>
            </w:tcBorders>
            <w:shd w:val="clear" w:color="auto" w:fill="92D050"/>
            <w:vAlign w:val="bottom"/>
          </w:tcPr>
          <w:p w14:paraId="54B1B61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40A3068A"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92D050"/>
            <w:vAlign w:val="bottom"/>
          </w:tcPr>
          <w:p w14:paraId="493EBDD7" w14:textId="77777777" w:rsidR="00962D20" w:rsidRDefault="00962D20">
            <w:pPr>
              <w:snapToGrid w:val="0"/>
              <w:spacing w:line="0" w:lineRule="atLeast"/>
              <w:rPr>
                <w:rFonts w:ascii="Times New Roman" w:eastAsia="Times New Roman" w:hAnsi="Times New Roman" w:cs="Times New Roman"/>
                <w:sz w:val="10"/>
              </w:rPr>
            </w:pPr>
          </w:p>
        </w:tc>
        <w:tc>
          <w:tcPr>
            <w:tcW w:w="920" w:type="dxa"/>
            <w:vMerge/>
            <w:tcBorders>
              <w:top w:val="single" w:sz="8" w:space="0" w:color="000000"/>
            </w:tcBorders>
            <w:shd w:val="clear" w:color="auto" w:fill="92D050"/>
            <w:vAlign w:val="bottom"/>
          </w:tcPr>
          <w:p w14:paraId="0705B58E"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92D050"/>
            <w:vAlign w:val="bottom"/>
          </w:tcPr>
          <w:p w14:paraId="0112B0E7"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92D050"/>
            <w:vAlign w:val="bottom"/>
          </w:tcPr>
          <w:p w14:paraId="451936C1" w14:textId="77777777" w:rsidR="00962D20" w:rsidRDefault="00962D20">
            <w:pPr>
              <w:snapToGrid w:val="0"/>
              <w:spacing w:line="0" w:lineRule="atLeast"/>
              <w:rPr>
                <w:rFonts w:ascii="Times New Roman" w:eastAsia="Times New Roman" w:hAnsi="Times New Roman" w:cs="Times New Roman"/>
                <w:sz w:val="10"/>
              </w:rPr>
            </w:pPr>
          </w:p>
        </w:tc>
        <w:tc>
          <w:tcPr>
            <w:tcW w:w="500" w:type="dxa"/>
            <w:vMerge/>
            <w:tcBorders>
              <w:top w:val="single" w:sz="8" w:space="0" w:color="000000"/>
            </w:tcBorders>
            <w:shd w:val="clear" w:color="auto" w:fill="92D050"/>
            <w:vAlign w:val="bottom"/>
          </w:tcPr>
          <w:p w14:paraId="735663BA"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543CC52A"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3A64B9FE" w14:textId="77777777" w:rsidR="00962D20" w:rsidRDefault="00962D20">
            <w:pPr>
              <w:snapToGrid w:val="0"/>
              <w:spacing w:line="0" w:lineRule="atLeast"/>
              <w:rPr>
                <w:rFonts w:ascii="Times New Roman" w:eastAsia="Times New Roman" w:hAnsi="Times New Roman" w:cs="Times New Roman"/>
                <w:sz w:val="10"/>
              </w:rPr>
            </w:pPr>
          </w:p>
        </w:tc>
        <w:tc>
          <w:tcPr>
            <w:tcW w:w="620" w:type="dxa"/>
            <w:vMerge/>
            <w:tcBorders>
              <w:top w:val="single" w:sz="8" w:space="0" w:color="000000"/>
            </w:tcBorders>
            <w:shd w:val="clear" w:color="auto" w:fill="92D050"/>
            <w:vAlign w:val="bottom"/>
          </w:tcPr>
          <w:p w14:paraId="45402807"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92D050"/>
            <w:vAlign w:val="bottom"/>
          </w:tcPr>
          <w:p w14:paraId="494C7DD1" w14:textId="77777777" w:rsidR="00962D20" w:rsidRDefault="00962D20">
            <w:pPr>
              <w:snapToGrid w:val="0"/>
              <w:spacing w:line="0" w:lineRule="atLeast"/>
              <w:rPr>
                <w:rFonts w:ascii="Times New Roman" w:eastAsia="Times New Roman" w:hAnsi="Times New Roman" w:cs="Times New Roman"/>
                <w:sz w:val="10"/>
              </w:rPr>
            </w:pPr>
          </w:p>
        </w:tc>
        <w:tc>
          <w:tcPr>
            <w:tcW w:w="200" w:type="dxa"/>
            <w:shd w:val="clear" w:color="auto" w:fill="92D050"/>
            <w:vAlign w:val="bottom"/>
          </w:tcPr>
          <w:p w14:paraId="16839CA3" w14:textId="77777777" w:rsidR="00962D20" w:rsidRDefault="00962D20">
            <w:pPr>
              <w:snapToGrid w:val="0"/>
              <w:spacing w:line="0" w:lineRule="atLeast"/>
              <w:rPr>
                <w:rFonts w:ascii="Times New Roman" w:eastAsia="Times New Roman" w:hAnsi="Times New Roman" w:cs="Times New Roman"/>
                <w:sz w:val="10"/>
              </w:rPr>
            </w:pPr>
          </w:p>
        </w:tc>
        <w:tc>
          <w:tcPr>
            <w:tcW w:w="660" w:type="dxa"/>
            <w:vMerge/>
            <w:tcBorders>
              <w:top w:val="single" w:sz="8" w:space="0" w:color="000000"/>
            </w:tcBorders>
            <w:shd w:val="clear" w:color="auto" w:fill="92D050"/>
            <w:vAlign w:val="bottom"/>
          </w:tcPr>
          <w:p w14:paraId="521CC74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35167D49"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AD128B8" w14:textId="77777777" w:rsidR="00962D20" w:rsidRDefault="00962D20">
            <w:pPr>
              <w:snapToGrid w:val="0"/>
              <w:spacing w:line="0" w:lineRule="atLeast"/>
              <w:rPr>
                <w:rFonts w:ascii="Times New Roman" w:eastAsia="Times New Roman" w:hAnsi="Times New Roman" w:cs="Times New Roman"/>
                <w:sz w:val="10"/>
              </w:rPr>
            </w:pPr>
          </w:p>
        </w:tc>
        <w:tc>
          <w:tcPr>
            <w:tcW w:w="700" w:type="dxa"/>
            <w:vAlign w:val="bottom"/>
          </w:tcPr>
          <w:p w14:paraId="0513F476" w14:textId="77777777" w:rsidR="00962D20" w:rsidRDefault="00962D20">
            <w:pPr>
              <w:snapToGrid w:val="0"/>
              <w:spacing w:line="0" w:lineRule="atLeast"/>
              <w:rPr>
                <w:rFonts w:ascii="Times New Roman" w:eastAsia="Times New Roman" w:hAnsi="Times New Roman" w:cs="Times New Roman"/>
                <w:sz w:val="10"/>
              </w:rPr>
            </w:pPr>
          </w:p>
        </w:tc>
        <w:tc>
          <w:tcPr>
            <w:tcW w:w="460" w:type="dxa"/>
            <w:tcBorders>
              <w:right w:val="single" w:sz="8" w:space="0" w:color="000000"/>
            </w:tcBorders>
            <w:vAlign w:val="bottom"/>
          </w:tcPr>
          <w:p w14:paraId="69960FA2"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3CE29F9B" w14:textId="77777777" w:rsidR="00962D20" w:rsidRDefault="00962D20">
            <w:pPr>
              <w:snapToGrid w:val="0"/>
              <w:spacing w:line="0" w:lineRule="atLeast"/>
              <w:rPr>
                <w:rFonts w:ascii="Times New Roman" w:eastAsia="Times New Roman" w:hAnsi="Times New Roman" w:cs="Times New Roman"/>
                <w:sz w:val="10"/>
              </w:rPr>
            </w:pPr>
          </w:p>
        </w:tc>
        <w:tc>
          <w:tcPr>
            <w:tcW w:w="960" w:type="dxa"/>
            <w:tcBorders>
              <w:right w:val="single" w:sz="8" w:space="0" w:color="000000"/>
            </w:tcBorders>
            <w:vAlign w:val="bottom"/>
          </w:tcPr>
          <w:p w14:paraId="5D11CA69"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0E8EF477" w14:textId="77777777" w:rsidR="00962D20" w:rsidRDefault="00962D20">
            <w:pPr>
              <w:snapToGrid w:val="0"/>
              <w:spacing w:line="0" w:lineRule="atLeast"/>
              <w:rPr>
                <w:rFonts w:ascii="Times New Roman" w:eastAsia="Times New Roman" w:hAnsi="Times New Roman" w:cs="Times New Roman"/>
                <w:sz w:val="10"/>
              </w:rPr>
            </w:pPr>
          </w:p>
        </w:tc>
        <w:tc>
          <w:tcPr>
            <w:tcW w:w="1240" w:type="dxa"/>
            <w:vAlign w:val="bottom"/>
          </w:tcPr>
          <w:p w14:paraId="1D45364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vAlign w:val="bottom"/>
          </w:tcPr>
          <w:p w14:paraId="0340DCE0" w14:textId="77777777" w:rsidR="00962D20" w:rsidRDefault="00962D20">
            <w:pPr>
              <w:snapToGrid w:val="0"/>
              <w:spacing w:line="0" w:lineRule="atLeast"/>
              <w:rPr>
                <w:rFonts w:ascii="Times New Roman" w:eastAsia="Times New Roman" w:hAnsi="Times New Roman" w:cs="Times New Roman"/>
                <w:sz w:val="10"/>
              </w:rPr>
            </w:pPr>
          </w:p>
        </w:tc>
        <w:tc>
          <w:tcPr>
            <w:tcW w:w="380" w:type="dxa"/>
            <w:vAlign w:val="bottom"/>
          </w:tcPr>
          <w:p w14:paraId="6A6639FD" w14:textId="77777777" w:rsidR="00962D20" w:rsidRDefault="00962D20">
            <w:pPr>
              <w:snapToGrid w:val="0"/>
              <w:spacing w:line="0" w:lineRule="atLeast"/>
              <w:rPr>
                <w:rFonts w:ascii="Times New Roman" w:eastAsia="Times New Roman" w:hAnsi="Times New Roman" w:cs="Times New Roman"/>
                <w:sz w:val="10"/>
              </w:rPr>
            </w:pPr>
          </w:p>
        </w:tc>
        <w:tc>
          <w:tcPr>
            <w:tcW w:w="580" w:type="dxa"/>
            <w:vAlign w:val="bottom"/>
          </w:tcPr>
          <w:p w14:paraId="6ECB9D17"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right w:val="single" w:sz="8" w:space="0" w:color="000000"/>
            </w:tcBorders>
            <w:vAlign w:val="bottom"/>
          </w:tcPr>
          <w:p w14:paraId="145667B4" w14:textId="77777777" w:rsidR="00962D20" w:rsidRDefault="00962D20">
            <w:pPr>
              <w:snapToGrid w:val="0"/>
              <w:spacing w:line="0" w:lineRule="atLeast"/>
              <w:rPr>
                <w:rFonts w:ascii="Times New Roman" w:eastAsia="Times New Roman" w:hAnsi="Times New Roman" w:cs="Times New Roman"/>
                <w:sz w:val="10"/>
              </w:rPr>
            </w:pPr>
          </w:p>
        </w:tc>
      </w:tr>
      <w:tr w:rsidR="00962D20" w14:paraId="76ADB1D4" w14:textId="77777777">
        <w:trPr>
          <w:trHeight w:val="127"/>
        </w:trPr>
        <w:tc>
          <w:tcPr>
            <w:tcW w:w="120" w:type="dxa"/>
            <w:tcBorders>
              <w:left w:val="single" w:sz="8" w:space="0" w:color="000000"/>
            </w:tcBorders>
            <w:shd w:val="clear" w:color="auto" w:fill="92D050"/>
            <w:vAlign w:val="bottom"/>
          </w:tcPr>
          <w:p w14:paraId="7AC745DD" w14:textId="77777777" w:rsidR="00962D20" w:rsidRDefault="00962D20">
            <w:pPr>
              <w:snapToGrid w:val="0"/>
              <w:spacing w:line="0" w:lineRule="atLeast"/>
              <w:rPr>
                <w:rFonts w:ascii="Times New Roman" w:eastAsia="Times New Roman" w:hAnsi="Times New Roman" w:cs="Times New Roman"/>
                <w:sz w:val="11"/>
              </w:rPr>
            </w:pPr>
          </w:p>
        </w:tc>
        <w:tc>
          <w:tcPr>
            <w:tcW w:w="1480" w:type="dxa"/>
            <w:vMerge w:val="restart"/>
            <w:shd w:val="clear" w:color="auto" w:fill="92D050"/>
            <w:vAlign w:val="bottom"/>
          </w:tcPr>
          <w:p w14:paraId="49D02B71" w14:textId="77777777" w:rsidR="00962D20" w:rsidRDefault="00962D20">
            <w:pPr>
              <w:spacing w:line="250" w:lineRule="exact"/>
              <w:jc w:val="center"/>
            </w:pPr>
            <w:r>
              <w:rPr>
                <w:rFonts w:ascii="Times New Roman" w:eastAsia="Times New Roman" w:hAnsi="Times New Roman" w:cs="Times New Roman"/>
                <w:b/>
                <w:w w:val="71"/>
                <w:sz w:val="22"/>
              </w:rPr>
              <w:t>.</w:t>
            </w:r>
          </w:p>
        </w:tc>
        <w:tc>
          <w:tcPr>
            <w:tcW w:w="120" w:type="dxa"/>
            <w:tcBorders>
              <w:right w:val="single" w:sz="8" w:space="0" w:color="000000"/>
            </w:tcBorders>
            <w:shd w:val="clear" w:color="auto" w:fill="92D050"/>
            <w:vAlign w:val="bottom"/>
          </w:tcPr>
          <w:p w14:paraId="521F6724" w14:textId="77777777" w:rsidR="00962D20" w:rsidRDefault="00962D20">
            <w:pPr>
              <w:snapToGrid w:val="0"/>
              <w:spacing w:line="0" w:lineRule="atLeast"/>
              <w:rPr>
                <w:rFonts w:ascii="Times New Roman" w:eastAsia="Times New Roman" w:hAnsi="Times New Roman" w:cs="Times New Roman"/>
                <w:b/>
                <w:w w:val="71"/>
                <w:sz w:val="11"/>
              </w:rPr>
            </w:pPr>
          </w:p>
        </w:tc>
        <w:tc>
          <w:tcPr>
            <w:tcW w:w="100" w:type="dxa"/>
            <w:shd w:val="clear" w:color="auto" w:fill="92D050"/>
            <w:vAlign w:val="bottom"/>
          </w:tcPr>
          <w:p w14:paraId="19C4A8CC" w14:textId="77777777" w:rsidR="00962D20" w:rsidRDefault="00962D20">
            <w:pPr>
              <w:snapToGrid w:val="0"/>
              <w:spacing w:line="0" w:lineRule="atLeast"/>
              <w:rPr>
                <w:rFonts w:ascii="Times New Roman" w:eastAsia="Times New Roman" w:hAnsi="Times New Roman" w:cs="Times New Roman"/>
                <w:b/>
                <w:w w:val="71"/>
                <w:sz w:val="11"/>
              </w:rPr>
            </w:pPr>
          </w:p>
        </w:tc>
        <w:tc>
          <w:tcPr>
            <w:tcW w:w="3040" w:type="dxa"/>
            <w:gridSpan w:val="2"/>
            <w:vMerge/>
            <w:tcBorders>
              <w:top w:val="single" w:sz="8" w:space="0" w:color="000000"/>
            </w:tcBorders>
            <w:shd w:val="clear" w:color="auto" w:fill="92D050"/>
            <w:vAlign w:val="bottom"/>
          </w:tcPr>
          <w:p w14:paraId="288C4FFC" w14:textId="77777777" w:rsidR="00962D20" w:rsidRDefault="00962D20">
            <w:pPr>
              <w:snapToGrid w:val="0"/>
              <w:spacing w:line="0" w:lineRule="atLeast"/>
              <w:rPr>
                <w:rFonts w:ascii="Times New Roman" w:eastAsia="Times New Roman" w:hAnsi="Times New Roman" w:cs="Times New Roman"/>
                <w:b/>
                <w:w w:val="71"/>
                <w:sz w:val="11"/>
              </w:rPr>
            </w:pPr>
          </w:p>
        </w:tc>
        <w:tc>
          <w:tcPr>
            <w:tcW w:w="120" w:type="dxa"/>
            <w:tcBorders>
              <w:right w:val="single" w:sz="8" w:space="0" w:color="000000"/>
            </w:tcBorders>
            <w:shd w:val="clear" w:color="auto" w:fill="92D050"/>
            <w:vAlign w:val="bottom"/>
          </w:tcPr>
          <w:p w14:paraId="29E54107" w14:textId="77777777" w:rsidR="00962D20" w:rsidRDefault="00962D20">
            <w:pPr>
              <w:snapToGrid w:val="0"/>
              <w:spacing w:line="0" w:lineRule="atLeast"/>
              <w:rPr>
                <w:rFonts w:ascii="Times New Roman" w:eastAsia="Times New Roman" w:hAnsi="Times New Roman" w:cs="Times New Roman"/>
                <w:b/>
                <w:w w:val="71"/>
                <w:sz w:val="11"/>
              </w:rPr>
            </w:pPr>
          </w:p>
        </w:tc>
        <w:tc>
          <w:tcPr>
            <w:tcW w:w="100" w:type="dxa"/>
            <w:shd w:val="clear" w:color="auto" w:fill="92D050"/>
            <w:vAlign w:val="bottom"/>
          </w:tcPr>
          <w:p w14:paraId="5AFC7226" w14:textId="77777777" w:rsidR="00962D20" w:rsidRDefault="00962D20">
            <w:pPr>
              <w:snapToGrid w:val="0"/>
              <w:spacing w:line="0" w:lineRule="atLeast"/>
              <w:rPr>
                <w:rFonts w:ascii="Times New Roman" w:eastAsia="Times New Roman" w:hAnsi="Times New Roman" w:cs="Times New Roman"/>
                <w:b/>
                <w:w w:val="71"/>
                <w:sz w:val="11"/>
              </w:rPr>
            </w:pPr>
          </w:p>
        </w:tc>
        <w:tc>
          <w:tcPr>
            <w:tcW w:w="1440" w:type="dxa"/>
            <w:vMerge/>
            <w:tcBorders>
              <w:top w:val="single" w:sz="8" w:space="0" w:color="000000"/>
            </w:tcBorders>
            <w:shd w:val="clear" w:color="auto" w:fill="92D050"/>
            <w:vAlign w:val="bottom"/>
          </w:tcPr>
          <w:p w14:paraId="21B3F60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0FF1EBF8"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92D050"/>
            <w:vAlign w:val="bottom"/>
          </w:tcPr>
          <w:p w14:paraId="4EF64DE1" w14:textId="77777777" w:rsidR="00962D20" w:rsidRDefault="00962D20">
            <w:pPr>
              <w:snapToGrid w:val="0"/>
              <w:spacing w:line="0" w:lineRule="atLeast"/>
              <w:rPr>
                <w:rFonts w:ascii="Times New Roman" w:eastAsia="Times New Roman" w:hAnsi="Times New Roman" w:cs="Times New Roman"/>
                <w:sz w:val="11"/>
              </w:rPr>
            </w:pPr>
          </w:p>
        </w:tc>
        <w:tc>
          <w:tcPr>
            <w:tcW w:w="920" w:type="dxa"/>
            <w:vMerge/>
            <w:tcBorders>
              <w:top w:val="single" w:sz="8" w:space="0" w:color="000000"/>
            </w:tcBorders>
            <w:shd w:val="clear" w:color="auto" w:fill="92D050"/>
            <w:vAlign w:val="bottom"/>
          </w:tcPr>
          <w:p w14:paraId="5A1680D6"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92D050"/>
            <w:vAlign w:val="bottom"/>
          </w:tcPr>
          <w:p w14:paraId="2C597240"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92D050"/>
            <w:vAlign w:val="bottom"/>
          </w:tcPr>
          <w:p w14:paraId="7E80D94A" w14:textId="77777777" w:rsidR="00962D20" w:rsidRDefault="00962D20">
            <w:pPr>
              <w:snapToGrid w:val="0"/>
              <w:spacing w:line="0" w:lineRule="atLeast"/>
              <w:rPr>
                <w:rFonts w:ascii="Times New Roman" w:eastAsia="Times New Roman" w:hAnsi="Times New Roman" w:cs="Times New Roman"/>
                <w:sz w:val="11"/>
              </w:rPr>
            </w:pPr>
          </w:p>
        </w:tc>
        <w:tc>
          <w:tcPr>
            <w:tcW w:w="500" w:type="dxa"/>
            <w:vMerge/>
            <w:tcBorders>
              <w:top w:val="single" w:sz="8" w:space="0" w:color="000000"/>
            </w:tcBorders>
            <w:shd w:val="clear" w:color="auto" w:fill="92D050"/>
            <w:vAlign w:val="bottom"/>
          </w:tcPr>
          <w:p w14:paraId="301CD622"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5D4F9FB4"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92D050"/>
            <w:vAlign w:val="bottom"/>
          </w:tcPr>
          <w:p w14:paraId="52AEB5EC" w14:textId="77777777" w:rsidR="00962D20" w:rsidRDefault="00962D20">
            <w:pPr>
              <w:snapToGrid w:val="0"/>
              <w:spacing w:line="0" w:lineRule="atLeast"/>
              <w:rPr>
                <w:rFonts w:ascii="Times New Roman" w:eastAsia="Times New Roman" w:hAnsi="Times New Roman" w:cs="Times New Roman"/>
                <w:sz w:val="11"/>
              </w:rPr>
            </w:pPr>
          </w:p>
        </w:tc>
        <w:tc>
          <w:tcPr>
            <w:tcW w:w="620" w:type="dxa"/>
            <w:vMerge/>
            <w:tcBorders>
              <w:top w:val="single" w:sz="8" w:space="0" w:color="000000"/>
            </w:tcBorders>
            <w:shd w:val="clear" w:color="auto" w:fill="92D050"/>
            <w:vAlign w:val="bottom"/>
          </w:tcPr>
          <w:p w14:paraId="13861067"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92D050"/>
            <w:vAlign w:val="bottom"/>
          </w:tcPr>
          <w:p w14:paraId="193007F4" w14:textId="77777777" w:rsidR="00962D20" w:rsidRDefault="00962D20">
            <w:pPr>
              <w:snapToGrid w:val="0"/>
              <w:spacing w:line="0" w:lineRule="atLeast"/>
              <w:rPr>
                <w:rFonts w:ascii="Times New Roman" w:eastAsia="Times New Roman" w:hAnsi="Times New Roman" w:cs="Times New Roman"/>
                <w:sz w:val="11"/>
              </w:rPr>
            </w:pPr>
          </w:p>
        </w:tc>
        <w:tc>
          <w:tcPr>
            <w:tcW w:w="200" w:type="dxa"/>
            <w:shd w:val="clear" w:color="auto" w:fill="92D050"/>
            <w:vAlign w:val="bottom"/>
          </w:tcPr>
          <w:p w14:paraId="62ADC885" w14:textId="77777777" w:rsidR="00962D20" w:rsidRDefault="00962D20">
            <w:pPr>
              <w:snapToGrid w:val="0"/>
              <w:spacing w:line="0" w:lineRule="atLeast"/>
              <w:rPr>
                <w:rFonts w:ascii="Times New Roman" w:eastAsia="Times New Roman" w:hAnsi="Times New Roman" w:cs="Times New Roman"/>
                <w:sz w:val="11"/>
              </w:rPr>
            </w:pPr>
          </w:p>
        </w:tc>
        <w:tc>
          <w:tcPr>
            <w:tcW w:w="660" w:type="dxa"/>
            <w:vMerge/>
            <w:tcBorders>
              <w:top w:val="single" w:sz="8" w:space="0" w:color="000000"/>
            </w:tcBorders>
            <w:shd w:val="clear" w:color="auto" w:fill="92D050"/>
            <w:vAlign w:val="bottom"/>
          </w:tcPr>
          <w:p w14:paraId="3FF28EF4"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5762EB0D"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8E02559" w14:textId="77777777" w:rsidR="00962D20" w:rsidRDefault="00962D20">
            <w:pPr>
              <w:snapToGrid w:val="0"/>
              <w:spacing w:line="0" w:lineRule="atLeast"/>
              <w:rPr>
                <w:rFonts w:ascii="Times New Roman" w:eastAsia="Times New Roman" w:hAnsi="Times New Roman" w:cs="Times New Roman"/>
                <w:sz w:val="11"/>
              </w:rPr>
            </w:pPr>
          </w:p>
        </w:tc>
        <w:tc>
          <w:tcPr>
            <w:tcW w:w="700" w:type="dxa"/>
            <w:vAlign w:val="bottom"/>
          </w:tcPr>
          <w:p w14:paraId="1A056FB9" w14:textId="77777777" w:rsidR="00962D20" w:rsidRDefault="00962D20">
            <w:pPr>
              <w:snapToGrid w:val="0"/>
              <w:spacing w:line="0" w:lineRule="atLeast"/>
              <w:rPr>
                <w:rFonts w:ascii="Times New Roman" w:eastAsia="Times New Roman" w:hAnsi="Times New Roman" w:cs="Times New Roman"/>
                <w:sz w:val="11"/>
              </w:rPr>
            </w:pPr>
          </w:p>
        </w:tc>
        <w:tc>
          <w:tcPr>
            <w:tcW w:w="460" w:type="dxa"/>
            <w:tcBorders>
              <w:right w:val="single" w:sz="8" w:space="0" w:color="000000"/>
            </w:tcBorders>
            <w:vAlign w:val="bottom"/>
          </w:tcPr>
          <w:p w14:paraId="5D9BBC03"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3A889495" w14:textId="77777777" w:rsidR="00962D20" w:rsidRDefault="00962D20">
            <w:pPr>
              <w:snapToGrid w:val="0"/>
              <w:spacing w:line="0" w:lineRule="atLeast"/>
              <w:rPr>
                <w:rFonts w:ascii="Times New Roman" w:eastAsia="Times New Roman" w:hAnsi="Times New Roman" w:cs="Times New Roman"/>
                <w:sz w:val="11"/>
              </w:rPr>
            </w:pPr>
          </w:p>
        </w:tc>
        <w:tc>
          <w:tcPr>
            <w:tcW w:w="960" w:type="dxa"/>
            <w:tcBorders>
              <w:right w:val="single" w:sz="8" w:space="0" w:color="000000"/>
            </w:tcBorders>
            <w:vAlign w:val="bottom"/>
          </w:tcPr>
          <w:p w14:paraId="24B8FBA3"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679A5815" w14:textId="77777777" w:rsidR="00962D20" w:rsidRDefault="00962D20">
            <w:pPr>
              <w:snapToGrid w:val="0"/>
              <w:spacing w:line="0" w:lineRule="atLeast"/>
              <w:rPr>
                <w:rFonts w:ascii="Times New Roman" w:eastAsia="Times New Roman" w:hAnsi="Times New Roman" w:cs="Times New Roman"/>
                <w:sz w:val="11"/>
              </w:rPr>
            </w:pPr>
          </w:p>
        </w:tc>
        <w:tc>
          <w:tcPr>
            <w:tcW w:w="1240" w:type="dxa"/>
            <w:vAlign w:val="bottom"/>
          </w:tcPr>
          <w:p w14:paraId="2731FC7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vAlign w:val="bottom"/>
          </w:tcPr>
          <w:p w14:paraId="43B01F9A" w14:textId="77777777" w:rsidR="00962D20" w:rsidRDefault="00962D20">
            <w:pPr>
              <w:snapToGrid w:val="0"/>
              <w:spacing w:line="0" w:lineRule="atLeast"/>
              <w:rPr>
                <w:rFonts w:ascii="Times New Roman" w:eastAsia="Times New Roman" w:hAnsi="Times New Roman" w:cs="Times New Roman"/>
                <w:sz w:val="11"/>
              </w:rPr>
            </w:pPr>
          </w:p>
        </w:tc>
        <w:tc>
          <w:tcPr>
            <w:tcW w:w="380" w:type="dxa"/>
            <w:vAlign w:val="bottom"/>
          </w:tcPr>
          <w:p w14:paraId="56B928C4" w14:textId="77777777" w:rsidR="00962D20" w:rsidRDefault="00962D20">
            <w:pPr>
              <w:snapToGrid w:val="0"/>
              <w:spacing w:line="0" w:lineRule="atLeast"/>
              <w:rPr>
                <w:rFonts w:ascii="Times New Roman" w:eastAsia="Times New Roman" w:hAnsi="Times New Roman" w:cs="Times New Roman"/>
                <w:sz w:val="11"/>
              </w:rPr>
            </w:pPr>
          </w:p>
        </w:tc>
        <w:tc>
          <w:tcPr>
            <w:tcW w:w="580" w:type="dxa"/>
            <w:vAlign w:val="bottom"/>
          </w:tcPr>
          <w:p w14:paraId="185DCE88"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3"/>
            <w:tcBorders>
              <w:right w:val="single" w:sz="8" w:space="0" w:color="000000"/>
            </w:tcBorders>
            <w:vAlign w:val="bottom"/>
          </w:tcPr>
          <w:p w14:paraId="61C8FD63" w14:textId="77777777" w:rsidR="00962D20" w:rsidRDefault="00962D20">
            <w:pPr>
              <w:snapToGrid w:val="0"/>
              <w:spacing w:line="0" w:lineRule="atLeast"/>
              <w:rPr>
                <w:rFonts w:ascii="Times New Roman" w:eastAsia="Times New Roman" w:hAnsi="Times New Roman" w:cs="Times New Roman"/>
                <w:sz w:val="11"/>
              </w:rPr>
            </w:pPr>
          </w:p>
        </w:tc>
      </w:tr>
      <w:tr w:rsidR="00962D20" w14:paraId="74B17816" w14:textId="77777777">
        <w:trPr>
          <w:trHeight w:val="146"/>
        </w:trPr>
        <w:tc>
          <w:tcPr>
            <w:tcW w:w="120" w:type="dxa"/>
            <w:tcBorders>
              <w:left w:val="single" w:sz="8" w:space="0" w:color="000000"/>
              <w:bottom w:val="single" w:sz="8" w:space="0" w:color="000000"/>
            </w:tcBorders>
            <w:shd w:val="clear" w:color="auto" w:fill="92D050"/>
            <w:vAlign w:val="bottom"/>
          </w:tcPr>
          <w:p w14:paraId="008BFD51" w14:textId="77777777" w:rsidR="00962D20" w:rsidRDefault="00962D20">
            <w:pPr>
              <w:snapToGrid w:val="0"/>
              <w:spacing w:line="0" w:lineRule="atLeast"/>
              <w:rPr>
                <w:rFonts w:ascii="Times New Roman" w:eastAsia="Times New Roman" w:hAnsi="Times New Roman" w:cs="Times New Roman"/>
                <w:sz w:val="12"/>
              </w:rPr>
            </w:pPr>
          </w:p>
        </w:tc>
        <w:tc>
          <w:tcPr>
            <w:tcW w:w="1480" w:type="dxa"/>
            <w:vMerge/>
            <w:shd w:val="clear" w:color="auto" w:fill="92D050"/>
            <w:vAlign w:val="bottom"/>
          </w:tcPr>
          <w:p w14:paraId="1581C41A"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92D050"/>
            <w:vAlign w:val="bottom"/>
          </w:tcPr>
          <w:p w14:paraId="2E4CCB5A"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92D050"/>
            <w:vAlign w:val="bottom"/>
          </w:tcPr>
          <w:p w14:paraId="5321F99F" w14:textId="77777777" w:rsidR="00962D20" w:rsidRDefault="00962D20">
            <w:pPr>
              <w:snapToGrid w:val="0"/>
              <w:spacing w:line="0" w:lineRule="atLeast"/>
              <w:rPr>
                <w:rFonts w:ascii="Times New Roman" w:eastAsia="Times New Roman" w:hAnsi="Times New Roman" w:cs="Times New Roman"/>
                <w:sz w:val="12"/>
              </w:rPr>
            </w:pPr>
          </w:p>
        </w:tc>
        <w:tc>
          <w:tcPr>
            <w:tcW w:w="1340" w:type="dxa"/>
            <w:tcBorders>
              <w:bottom w:val="single" w:sz="8" w:space="0" w:color="000000"/>
            </w:tcBorders>
            <w:shd w:val="clear" w:color="auto" w:fill="92D050"/>
            <w:vAlign w:val="bottom"/>
          </w:tcPr>
          <w:p w14:paraId="59723A9D" w14:textId="77777777" w:rsidR="00962D20" w:rsidRDefault="00962D20">
            <w:pPr>
              <w:snapToGrid w:val="0"/>
              <w:spacing w:line="0" w:lineRule="atLeast"/>
              <w:rPr>
                <w:rFonts w:ascii="Times New Roman" w:eastAsia="Times New Roman" w:hAnsi="Times New Roman" w:cs="Times New Roman"/>
                <w:sz w:val="12"/>
              </w:rPr>
            </w:pPr>
          </w:p>
        </w:tc>
        <w:tc>
          <w:tcPr>
            <w:tcW w:w="1700" w:type="dxa"/>
            <w:tcBorders>
              <w:bottom w:val="single" w:sz="8" w:space="0" w:color="000000"/>
            </w:tcBorders>
            <w:shd w:val="clear" w:color="auto" w:fill="92D050"/>
            <w:vAlign w:val="bottom"/>
          </w:tcPr>
          <w:p w14:paraId="0E3F8622"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92D050"/>
            <w:vAlign w:val="bottom"/>
          </w:tcPr>
          <w:p w14:paraId="36098BD0"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92D050"/>
            <w:vAlign w:val="bottom"/>
          </w:tcPr>
          <w:p w14:paraId="27456CA7" w14:textId="77777777" w:rsidR="00962D20" w:rsidRDefault="00962D20">
            <w:pPr>
              <w:snapToGrid w:val="0"/>
              <w:spacing w:line="0" w:lineRule="atLeast"/>
              <w:rPr>
                <w:rFonts w:ascii="Times New Roman" w:eastAsia="Times New Roman" w:hAnsi="Times New Roman" w:cs="Times New Roman"/>
                <w:sz w:val="12"/>
              </w:rPr>
            </w:pPr>
          </w:p>
        </w:tc>
        <w:tc>
          <w:tcPr>
            <w:tcW w:w="1440" w:type="dxa"/>
            <w:tcBorders>
              <w:bottom w:val="single" w:sz="8" w:space="0" w:color="000000"/>
            </w:tcBorders>
            <w:shd w:val="clear" w:color="auto" w:fill="92D050"/>
            <w:vAlign w:val="bottom"/>
          </w:tcPr>
          <w:p w14:paraId="2D65FE16"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92D050"/>
            <w:vAlign w:val="bottom"/>
          </w:tcPr>
          <w:p w14:paraId="3CD16D68"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shd w:val="clear" w:color="auto" w:fill="92D050"/>
            <w:vAlign w:val="bottom"/>
          </w:tcPr>
          <w:p w14:paraId="495EF956" w14:textId="77777777" w:rsidR="00962D20" w:rsidRDefault="00962D20">
            <w:pPr>
              <w:snapToGrid w:val="0"/>
              <w:spacing w:line="0" w:lineRule="atLeast"/>
              <w:rPr>
                <w:rFonts w:ascii="Times New Roman" w:eastAsia="Times New Roman" w:hAnsi="Times New Roman" w:cs="Times New Roman"/>
                <w:sz w:val="12"/>
              </w:rPr>
            </w:pPr>
          </w:p>
        </w:tc>
        <w:tc>
          <w:tcPr>
            <w:tcW w:w="920" w:type="dxa"/>
            <w:tcBorders>
              <w:bottom w:val="single" w:sz="8" w:space="0" w:color="000000"/>
            </w:tcBorders>
            <w:shd w:val="clear" w:color="auto" w:fill="92D050"/>
            <w:vAlign w:val="bottom"/>
          </w:tcPr>
          <w:p w14:paraId="5B9027D1"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shd w:val="clear" w:color="auto" w:fill="92D050"/>
            <w:vAlign w:val="bottom"/>
          </w:tcPr>
          <w:p w14:paraId="44545305" w14:textId="77777777" w:rsidR="00962D20" w:rsidRDefault="00962D20">
            <w:pPr>
              <w:snapToGrid w:val="0"/>
              <w:spacing w:line="0" w:lineRule="atLeast"/>
              <w:rPr>
                <w:rFonts w:ascii="Times New Roman" w:eastAsia="Times New Roman" w:hAnsi="Times New Roman" w:cs="Times New Roman"/>
                <w:sz w:val="12"/>
              </w:rPr>
            </w:pPr>
          </w:p>
        </w:tc>
        <w:tc>
          <w:tcPr>
            <w:tcW w:w="80" w:type="dxa"/>
            <w:tcBorders>
              <w:bottom w:val="single" w:sz="8" w:space="0" w:color="000000"/>
            </w:tcBorders>
            <w:shd w:val="clear" w:color="auto" w:fill="92D050"/>
            <w:vAlign w:val="bottom"/>
          </w:tcPr>
          <w:p w14:paraId="7201B557" w14:textId="77777777" w:rsidR="00962D20" w:rsidRDefault="00962D20">
            <w:pPr>
              <w:snapToGrid w:val="0"/>
              <w:spacing w:line="0" w:lineRule="atLeast"/>
              <w:rPr>
                <w:rFonts w:ascii="Times New Roman" w:eastAsia="Times New Roman" w:hAnsi="Times New Roman" w:cs="Times New Roman"/>
                <w:sz w:val="12"/>
              </w:rPr>
            </w:pPr>
          </w:p>
        </w:tc>
        <w:tc>
          <w:tcPr>
            <w:tcW w:w="500" w:type="dxa"/>
            <w:tcBorders>
              <w:bottom w:val="single" w:sz="8" w:space="0" w:color="000000"/>
            </w:tcBorders>
            <w:shd w:val="clear" w:color="auto" w:fill="92D050"/>
            <w:vAlign w:val="bottom"/>
          </w:tcPr>
          <w:p w14:paraId="4696B23B"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92D050"/>
            <w:vAlign w:val="bottom"/>
          </w:tcPr>
          <w:p w14:paraId="1E40635E"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92D050"/>
            <w:vAlign w:val="bottom"/>
          </w:tcPr>
          <w:p w14:paraId="2730D023" w14:textId="77777777" w:rsidR="00962D20" w:rsidRDefault="00962D20">
            <w:pPr>
              <w:snapToGrid w:val="0"/>
              <w:spacing w:line="0" w:lineRule="atLeast"/>
              <w:rPr>
                <w:rFonts w:ascii="Times New Roman" w:eastAsia="Times New Roman" w:hAnsi="Times New Roman" w:cs="Times New Roman"/>
                <w:sz w:val="12"/>
              </w:rPr>
            </w:pPr>
          </w:p>
        </w:tc>
        <w:tc>
          <w:tcPr>
            <w:tcW w:w="620" w:type="dxa"/>
            <w:tcBorders>
              <w:bottom w:val="single" w:sz="8" w:space="0" w:color="000000"/>
            </w:tcBorders>
            <w:shd w:val="clear" w:color="auto" w:fill="92D050"/>
            <w:vAlign w:val="bottom"/>
          </w:tcPr>
          <w:p w14:paraId="16AD9107"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shd w:val="clear" w:color="auto" w:fill="92D050"/>
            <w:vAlign w:val="bottom"/>
          </w:tcPr>
          <w:p w14:paraId="1BA189DE" w14:textId="77777777" w:rsidR="00962D20" w:rsidRDefault="00962D20">
            <w:pPr>
              <w:snapToGrid w:val="0"/>
              <w:spacing w:line="0" w:lineRule="atLeast"/>
              <w:rPr>
                <w:rFonts w:ascii="Times New Roman" w:eastAsia="Times New Roman" w:hAnsi="Times New Roman" w:cs="Times New Roman"/>
                <w:sz w:val="12"/>
              </w:rPr>
            </w:pPr>
          </w:p>
        </w:tc>
        <w:tc>
          <w:tcPr>
            <w:tcW w:w="200" w:type="dxa"/>
            <w:tcBorders>
              <w:bottom w:val="single" w:sz="8" w:space="0" w:color="000000"/>
            </w:tcBorders>
            <w:shd w:val="clear" w:color="auto" w:fill="92D050"/>
            <w:vAlign w:val="bottom"/>
          </w:tcPr>
          <w:p w14:paraId="1F32D8B3" w14:textId="77777777" w:rsidR="00962D20" w:rsidRDefault="00962D20">
            <w:pPr>
              <w:snapToGrid w:val="0"/>
              <w:spacing w:line="0" w:lineRule="atLeast"/>
              <w:rPr>
                <w:rFonts w:ascii="Times New Roman" w:eastAsia="Times New Roman" w:hAnsi="Times New Roman" w:cs="Times New Roman"/>
                <w:sz w:val="12"/>
              </w:rPr>
            </w:pPr>
          </w:p>
        </w:tc>
        <w:tc>
          <w:tcPr>
            <w:tcW w:w="660" w:type="dxa"/>
            <w:tcBorders>
              <w:bottom w:val="single" w:sz="8" w:space="0" w:color="000000"/>
            </w:tcBorders>
            <w:shd w:val="clear" w:color="auto" w:fill="92D050"/>
            <w:vAlign w:val="bottom"/>
          </w:tcPr>
          <w:p w14:paraId="7CB016B4"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vAlign w:val="bottom"/>
          </w:tcPr>
          <w:p w14:paraId="0A63E2C4"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34FF37EB" w14:textId="77777777" w:rsidR="00962D20" w:rsidRDefault="00962D20">
            <w:pPr>
              <w:snapToGrid w:val="0"/>
              <w:spacing w:line="0" w:lineRule="atLeast"/>
              <w:rPr>
                <w:rFonts w:ascii="Times New Roman" w:eastAsia="Times New Roman" w:hAnsi="Times New Roman" w:cs="Times New Roman"/>
                <w:sz w:val="12"/>
              </w:rPr>
            </w:pPr>
          </w:p>
        </w:tc>
        <w:tc>
          <w:tcPr>
            <w:tcW w:w="700" w:type="dxa"/>
            <w:tcBorders>
              <w:bottom w:val="single" w:sz="8" w:space="0" w:color="000000"/>
            </w:tcBorders>
            <w:vAlign w:val="bottom"/>
          </w:tcPr>
          <w:p w14:paraId="3E110D7C" w14:textId="77777777" w:rsidR="00962D20" w:rsidRDefault="00962D20">
            <w:pPr>
              <w:snapToGrid w:val="0"/>
              <w:spacing w:line="0" w:lineRule="atLeast"/>
              <w:rPr>
                <w:rFonts w:ascii="Times New Roman" w:eastAsia="Times New Roman" w:hAnsi="Times New Roman" w:cs="Times New Roman"/>
                <w:sz w:val="12"/>
              </w:rPr>
            </w:pPr>
          </w:p>
        </w:tc>
        <w:tc>
          <w:tcPr>
            <w:tcW w:w="460" w:type="dxa"/>
            <w:tcBorders>
              <w:bottom w:val="single" w:sz="8" w:space="0" w:color="000000"/>
              <w:right w:val="single" w:sz="8" w:space="0" w:color="000000"/>
            </w:tcBorders>
            <w:vAlign w:val="bottom"/>
          </w:tcPr>
          <w:p w14:paraId="2F3F2318"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2432096A" w14:textId="77777777" w:rsidR="00962D20" w:rsidRDefault="00962D20">
            <w:pPr>
              <w:snapToGrid w:val="0"/>
              <w:spacing w:line="0" w:lineRule="atLeast"/>
              <w:rPr>
                <w:rFonts w:ascii="Times New Roman" w:eastAsia="Times New Roman" w:hAnsi="Times New Roman" w:cs="Times New Roman"/>
                <w:sz w:val="12"/>
              </w:rPr>
            </w:pPr>
          </w:p>
        </w:tc>
        <w:tc>
          <w:tcPr>
            <w:tcW w:w="960" w:type="dxa"/>
            <w:tcBorders>
              <w:bottom w:val="single" w:sz="8" w:space="0" w:color="000000"/>
              <w:right w:val="single" w:sz="8" w:space="0" w:color="000000"/>
            </w:tcBorders>
            <w:vAlign w:val="bottom"/>
          </w:tcPr>
          <w:p w14:paraId="2E9FFC1A"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4A974E0E" w14:textId="77777777" w:rsidR="00962D20" w:rsidRDefault="00962D20">
            <w:pPr>
              <w:snapToGrid w:val="0"/>
              <w:spacing w:line="0" w:lineRule="atLeast"/>
              <w:rPr>
                <w:rFonts w:ascii="Times New Roman" w:eastAsia="Times New Roman" w:hAnsi="Times New Roman" w:cs="Times New Roman"/>
                <w:sz w:val="12"/>
              </w:rPr>
            </w:pPr>
          </w:p>
        </w:tc>
        <w:tc>
          <w:tcPr>
            <w:tcW w:w="1240" w:type="dxa"/>
            <w:tcBorders>
              <w:bottom w:val="single" w:sz="8" w:space="0" w:color="000000"/>
            </w:tcBorders>
            <w:vAlign w:val="bottom"/>
          </w:tcPr>
          <w:p w14:paraId="299A5C68"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vAlign w:val="bottom"/>
          </w:tcPr>
          <w:p w14:paraId="21D7DC26" w14:textId="77777777" w:rsidR="00962D20" w:rsidRDefault="00962D20">
            <w:pPr>
              <w:snapToGrid w:val="0"/>
              <w:spacing w:line="0" w:lineRule="atLeast"/>
              <w:rPr>
                <w:rFonts w:ascii="Times New Roman" w:eastAsia="Times New Roman" w:hAnsi="Times New Roman" w:cs="Times New Roman"/>
                <w:sz w:val="12"/>
              </w:rPr>
            </w:pPr>
          </w:p>
        </w:tc>
        <w:tc>
          <w:tcPr>
            <w:tcW w:w="380" w:type="dxa"/>
            <w:tcBorders>
              <w:bottom w:val="single" w:sz="8" w:space="0" w:color="000000"/>
            </w:tcBorders>
            <w:vAlign w:val="bottom"/>
          </w:tcPr>
          <w:p w14:paraId="71255387" w14:textId="77777777" w:rsidR="00962D20" w:rsidRDefault="00962D20">
            <w:pPr>
              <w:snapToGrid w:val="0"/>
              <w:spacing w:line="0" w:lineRule="atLeast"/>
              <w:rPr>
                <w:rFonts w:ascii="Times New Roman" w:eastAsia="Times New Roman" w:hAnsi="Times New Roman" w:cs="Times New Roman"/>
                <w:sz w:val="12"/>
              </w:rPr>
            </w:pPr>
          </w:p>
        </w:tc>
        <w:tc>
          <w:tcPr>
            <w:tcW w:w="580" w:type="dxa"/>
            <w:tcBorders>
              <w:bottom w:val="single" w:sz="8" w:space="0" w:color="000000"/>
            </w:tcBorders>
            <w:vAlign w:val="bottom"/>
          </w:tcPr>
          <w:p w14:paraId="400244F3" w14:textId="77777777" w:rsidR="00962D20" w:rsidRDefault="00962D20">
            <w:pPr>
              <w:snapToGrid w:val="0"/>
              <w:spacing w:line="0" w:lineRule="atLeast"/>
              <w:rPr>
                <w:rFonts w:ascii="Times New Roman" w:eastAsia="Times New Roman" w:hAnsi="Times New Roman" w:cs="Times New Roman"/>
                <w:sz w:val="12"/>
              </w:rPr>
            </w:pPr>
          </w:p>
        </w:tc>
        <w:tc>
          <w:tcPr>
            <w:tcW w:w="220" w:type="dxa"/>
            <w:gridSpan w:val="3"/>
            <w:tcBorders>
              <w:bottom w:val="single" w:sz="8" w:space="0" w:color="000000"/>
              <w:right w:val="single" w:sz="8" w:space="0" w:color="000000"/>
            </w:tcBorders>
            <w:vAlign w:val="bottom"/>
          </w:tcPr>
          <w:p w14:paraId="321BEF20" w14:textId="77777777" w:rsidR="00962D20" w:rsidRDefault="00962D20">
            <w:pPr>
              <w:snapToGrid w:val="0"/>
              <w:spacing w:line="0" w:lineRule="atLeast"/>
              <w:rPr>
                <w:rFonts w:ascii="Times New Roman" w:eastAsia="Times New Roman" w:hAnsi="Times New Roman" w:cs="Times New Roman"/>
                <w:sz w:val="12"/>
              </w:rPr>
            </w:pPr>
          </w:p>
        </w:tc>
      </w:tr>
      <w:tr w:rsidR="00962D20" w14:paraId="4BDFEAAA" w14:textId="77777777">
        <w:trPr>
          <w:trHeight w:val="251"/>
        </w:trPr>
        <w:tc>
          <w:tcPr>
            <w:tcW w:w="120" w:type="dxa"/>
            <w:tcBorders>
              <w:left w:val="single" w:sz="8" w:space="0" w:color="000000"/>
            </w:tcBorders>
            <w:shd w:val="clear" w:color="auto" w:fill="auto"/>
            <w:vAlign w:val="bottom"/>
          </w:tcPr>
          <w:p w14:paraId="5758DF8C" w14:textId="77777777" w:rsidR="00962D20" w:rsidRDefault="00962D20">
            <w:pPr>
              <w:snapToGrid w:val="0"/>
              <w:spacing w:line="0" w:lineRule="atLeast"/>
              <w:rPr>
                <w:rFonts w:ascii="Times New Roman" w:eastAsia="Times New Roman" w:hAnsi="Times New Roman" w:cs="Times New Roman"/>
                <w:sz w:val="21"/>
              </w:rPr>
            </w:pPr>
          </w:p>
        </w:tc>
        <w:tc>
          <w:tcPr>
            <w:tcW w:w="1600" w:type="dxa"/>
            <w:gridSpan w:val="2"/>
            <w:tcBorders>
              <w:right w:val="single" w:sz="8" w:space="0" w:color="000000"/>
            </w:tcBorders>
            <w:shd w:val="clear" w:color="auto" w:fill="auto"/>
            <w:vAlign w:val="bottom"/>
          </w:tcPr>
          <w:p w14:paraId="0784EBEF" w14:textId="77777777" w:rsidR="00962D20" w:rsidRDefault="00962D20">
            <w:pPr>
              <w:spacing w:line="240" w:lineRule="exact"/>
              <w:ind w:right="120"/>
              <w:jc w:val="center"/>
            </w:pPr>
            <w:r>
              <w:rPr>
                <w:rFonts w:ascii="Times New Roman" w:eastAsia="Times New Roman" w:hAnsi="Times New Roman" w:cs="Times New Roman"/>
                <w:sz w:val="22"/>
              </w:rPr>
              <w:t>ПО.ТИМ.02.01.</w:t>
            </w:r>
          </w:p>
        </w:tc>
        <w:tc>
          <w:tcPr>
            <w:tcW w:w="1440" w:type="dxa"/>
            <w:gridSpan w:val="2"/>
            <w:shd w:val="clear" w:color="auto" w:fill="auto"/>
            <w:vAlign w:val="bottom"/>
          </w:tcPr>
          <w:p w14:paraId="115BDCC9" w14:textId="77777777" w:rsidR="00962D20" w:rsidRDefault="00962D20">
            <w:pPr>
              <w:spacing w:line="240" w:lineRule="exact"/>
              <w:ind w:left="100"/>
            </w:pPr>
            <w:r>
              <w:rPr>
                <w:rFonts w:ascii="Times New Roman" w:eastAsia="Times New Roman" w:hAnsi="Times New Roman" w:cs="Times New Roman"/>
                <w:sz w:val="22"/>
              </w:rPr>
              <w:t>Сольфеджио</w:t>
            </w:r>
          </w:p>
        </w:tc>
        <w:tc>
          <w:tcPr>
            <w:tcW w:w="1700" w:type="dxa"/>
            <w:shd w:val="clear" w:color="auto" w:fill="auto"/>
            <w:vAlign w:val="bottom"/>
          </w:tcPr>
          <w:p w14:paraId="0C31BDE6"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6B4EE0D7" w14:textId="77777777" w:rsidR="00962D20" w:rsidRDefault="00962D20">
            <w:pPr>
              <w:snapToGrid w:val="0"/>
              <w:spacing w:line="0" w:lineRule="atLeast"/>
              <w:rPr>
                <w:rFonts w:ascii="Times New Roman" w:eastAsia="Times New Roman" w:hAnsi="Times New Roman" w:cs="Times New Roman"/>
                <w:sz w:val="21"/>
              </w:rPr>
            </w:pPr>
          </w:p>
        </w:tc>
        <w:tc>
          <w:tcPr>
            <w:tcW w:w="1540" w:type="dxa"/>
            <w:gridSpan w:val="2"/>
            <w:shd w:val="clear" w:color="auto" w:fill="auto"/>
            <w:vAlign w:val="bottom"/>
          </w:tcPr>
          <w:p w14:paraId="4C149277" w14:textId="77777777" w:rsidR="00962D20" w:rsidRDefault="00962D20">
            <w:pPr>
              <w:spacing w:line="240" w:lineRule="exact"/>
              <w:jc w:val="center"/>
            </w:pPr>
            <w:r>
              <w:rPr>
                <w:rFonts w:ascii="Times New Roman" w:eastAsia="Times New Roman" w:hAnsi="Times New Roman" w:cs="Times New Roman"/>
                <w:sz w:val="22"/>
              </w:rPr>
              <w:t>115,5</w:t>
            </w:r>
          </w:p>
        </w:tc>
        <w:tc>
          <w:tcPr>
            <w:tcW w:w="120" w:type="dxa"/>
            <w:tcBorders>
              <w:right w:val="single" w:sz="8" w:space="0" w:color="000000"/>
            </w:tcBorders>
            <w:shd w:val="clear" w:color="auto" w:fill="auto"/>
            <w:vAlign w:val="bottom"/>
          </w:tcPr>
          <w:p w14:paraId="4C43AA88" w14:textId="77777777" w:rsidR="00962D20" w:rsidRDefault="00962D20">
            <w:pPr>
              <w:snapToGrid w:val="0"/>
              <w:spacing w:line="0" w:lineRule="atLeast"/>
              <w:rPr>
                <w:rFonts w:ascii="Times New Roman" w:eastAsia="Times New Roman" w:hAnsi="Times New Roman" w:cs="Times New Roman"/>
                <w:sz w:val="21"/>
              </w:rPr>
            </w:pPr>
          </w:p>
        </w:tc>
        <w:tc>
          <w:tcPr>
            <w:tcW w:w="1000" w:type="dxa"/>
            <w:gridSpan w:val="2"/>
            <w:shd w:val="clear" w:color="auto" w:fill="auto"/>
            <w:vAlign w:val="bottom"/>
          </w:tcPr>
          <w:p w14:paraId="5AF2124C" w14:textId="77777777" w:rsidR="00962D20" w:rsidRDefault="00962D20">
            <w:pPr>
              <w:spacing w:line="240" w:lineRule="exact"/>
              <w:jc w:val="center"/>
            </w:pPr>
            <w:r>
              <w:rPr>
                <w:rFonts w:ascii="Times New Roman" w:eastAsia="Times New Roman" w:hAnsi="Times New Roman" w:cs="Times New Roman"/>
                <w:w w:val="99"/>
                <w:sz w:val="22"/>
              </w:rPr>
              <w:t>66</w:t>
            </w:r>
          </w:p>
        </w:tc>
        <w:tc>
          <w:tcPr>
            <w:tcW w:w="140" w:type="dxa"/>
            <w:tcBorders>
              <w:right w:val="single" w:sz="8" w:space="0" w:color="000000"/>
            </w:tcBorders>
            <w:shd w:val="clear" w:color="auto" w:fill="auto"/>
            <w:vAlign w:val="bottom"/>
          </w:tcPr>
          <w:p w14:paraId="13B4E739" w14:textId="77777777" w:rsidR="00962D20" w:rsidRDefault="00962D20">
            <w:pPr>
              <w:snapToGrid w:val="0"/>
              <w:spacing w:line="0" w:lineRule="atLeast"/>
              <w:rPr>
                <w:rFonts w:ascii="Times New Roman" w:eastAsia="Times New Roman" w:hAnsi="Times New Roman" w:cs="Times New Roman"/>
                <w:w w:val="99"/>
                <w:sz w:val="21"/>
              </w:rPr>
            </w:pPr>
          </w:p>
        </w:tc>
        <w:tc>
          <w:tcPr>
            <w:tcW w:w="80" w:type="dxa"/>
            <w:shd w:val="clear" w:color="auto" w:fill="auto"/>
            <w:vAlign w:val="bottom"/>
          </w:tcPr>
          <w:p w14:paraId="1E17219E" w14:textId="77777777" w:rsidR="00962D20" w:rsidRDefault="00962D20">
            <w:pPr>
              <w:snapToGrid w:val="0"/>
              <w:spacing w:line="0" w:lineRule="atLeast"/>
              <w:rPr>
                <w:rFonts w:ascii="Times New Roman" w:eastAsia="Times New Roman" w:hAnsi="Times New Roman" w:cs="Times New Roman"/>
                <w:w w:val="99"/>
                <w:sz w:val="21"/>
              </w:rPr>
            </w:pPr>
          </w:p>
        </w:tc>
        <w:tc>
          <w:tcPr>
            <w:tcW w:w="500" w:type="dxa"/>
            <w:shd w:val="clear" w:color="auto" w:fill="auto"/>
            <w:vAlign w:val="bottom"/>
          </w:tcPr>
          <w:p w14:paraId="78716ECE" w14:textId="77777777" w:rsidR="00962D20" w:rsidRDefault="00962D20">
            <w:pPr>
              <w:snapToGrid w:val="0"/>
              <w:spacing w:line="0" w:lineRule="atLeast"/>
              <w:rPr>
                <w:rFonts w:ascii="Times New Roman" w:eastAsia="Times New Roman" w:hAnsi="Times New Roman" w:cs="Times New Roman"/>
                <w:w w:val="99"/>
                <w:sz w:val="21"/>
              </w:rPr>
            </w:pPr>
          </w:p>
        </w:tc>
        <w:tc>
          <w:tcPr>
            <w:tcW w:w="120" w:type="dxa"/>
            <w:tcBorders>
              <w:right w:val="single" w:sz="8" w:space="0" w:color="000000"/>
            </w:tcBorders>
            <w:shd w:val="clear" w:color="auto" w:fill="auto"/>
            <w:vAlign w:val="bottom"/>
          </w:tcPr>
          <w:p w14:paraId="32B4CED2" w14:textId="77777777" w:rsidR="00962D20" w:rsidRDefault="00962D20">
            <w:pPr>
              <w:snapToGrid w:val="0"/>
              <w:spacing w:line="0" w:lineRule="atLeast"/>
              <w:rPr>
                <w:rFonts w:ascii="Times New Roman" w:eastAsia="Times New Roman" w:hAnsi="Times New Roman" w:cs="Times New Roman"/>
                <w:w w:val="99"/>
                <w:sz w:val="21"/>
              </w:rPr>
            </w:pPr>
          </w:p>
        </w:tc>
        <w:tc>
          <w:tcPr>
            <w:tcW w:w="720" w:type="dxa"/>
            <w:gridSpan w:val="2"/>
            <w:shd w:val="clear" w:color="auto" w:fill="auto"/>
            <w:vAlign w:val="bottom"/>
          </w:tcPr>
          <w:p w14:paraId="5D6F1D0A" w14:textId="77777777" w:rsidR="00962D20" w:rsidRDefault="00962D20">
            <w:pPr>
              <w:spacing w:line="240" w:lineRule="exact"/>
              <w:jc w:val="center"/>
            </w:pPr>
            <w:r>
              <w:rPr>
                <w:rFonts w:ascii="Times New Roman" w:eastAsia="Times New Roman" w:hAnsi="Times New Roman" w:cs="Times New Roman"/>
                <w:w w:val="98"/>
                <w:sz w:val="22"/>
              </w:rPr>
              <w:t>49,5</w:t>
            </w:r>
          </w:p>
        </w:tc>
        <w:tc>
          <w:tcPr>
            <w:tcW w:w="140" w:type="dxa"/>
            <w:tcBorders>
              <w:right w:val="single" w:sz="8" w:space="0" w:color="000000"/>
            </w:tcBorders>
            <w:shd w:val="clear" w:color="auto" w:fill="auto"/>
            <w:vAlign w:val="bottom"/>
          </w:tcPr>
          <w:p w14:paraId="0AB9DECE" w14:textId="77777777" w:rsidR="00962D20" w:rsidRDefault="00962D20">
            <w:pPr>
              <w:snapToGrid w:val="0"/>
              <w:spacing w:line="0" w:lineRule="atLeast"/>
              <w:rPr>
                <w:rFonts w:ascii="Times New Roman" w:eastAsia="Times New Roman" w:hAnsi="Times New Roman" w:cs="Times New Roman"/>
                <w:w w:val="98"/>
                <w:sz w:val="21"/>
              </w:rPr>
            </w:pPr>
          </w:p>
        </w:tc>
        <w:tc>
          <w:tcPr>
            <w:tcW w:w="200" w:type="dxa"/>
            <w:shd w:val="clear" w:color="auto" w:fill="auto"/>
            <w:vAlign w:val="bottom"/>
          </w:tcPr>
          <w:p w14:paraId="17A533F8" w14:textId="77777777" w:rsidR="00962D20" w:rsidRDefault="00962D20">
            <w:pPr>
              <w:snapToGrid w:val="0"/>
              <w:spacing w:line="0" w:lineRule="atLeast"/>
              <w:rPr>
                <w:rFonts w:ascii="Times New Roman" w:eastAsia="Times New Roman" w:hAnsi="Times New Roman" w:cs="Times New Roman"/>
                <w:w w:val="98"/>
                <w:sz w:val="21"/>
              </w:rPr>
            </w:pPr>
          </w:p>
        </w:tc>
        <w:tc>
          <w:tcPr>
            <w:tcW w:w="660" w:type="dxa"/>
            <w:shd w:val="clear" w:color="auto" w:fill="auto"/>
            <w:vAlign w:val="bottom"/>
          </w:tcPr>
          <w:p w14:paraId="37C76E3C" w14:textId="77777777" w:rsidR="00962D20" w:rsidRDefault="00962D20">
            <w:pPr>
              <w:snapToGrid w:val="0"/>
              <w:spacing w:line="0" w:lineRule="atLeast"/>
              <w:rPr>
                <w:rFonts w:ascii="Times New Roman" w:eastAsia="Times New Roman" w:hAnsi="Times New Roman" w:cs="Times New Roman"/>
                <w:w w:val="98"/>
                <w:sz w:val="21"/>
              </w:rPr>
            </w:pPr>
          </w:p>
        </w:tc>
        <w:tc>
          <w:tcPr>
            <w:tcW w:w="120" w:type="dxa"/>
            <w:tcBorders>
              <w:right w:val="single" w:sz="8" w:space="0" w:color="000000"/>
            </w:tcBorders>
            <w:shd w:val="clear" w:color="auto" w:fill="auto"/>
            <w:vAlign w:val="bottom"/>
          </w:tcPr>
          <w:p w14:paraId="78DCD606" w14:textId="77777777" w:rsidR="00962D20" w:rsidRDefault="00962D20">
            <w:pPr>
              <w:snapToGrid w:val="0"/>
              <w:spacing w:line="0" w:lineRule="atLeast"/>
              <w:rPr>
                <w:rFonts w:ascii="Times New Roman" w:eastAsia="Times New Roman" w:hAnsi="Times New Roman" w:cs="Times New Roman"/>
                <w:w w:val="98"/>
                <w:sz w:val="21"/>
              </w:rPr>
            </w:pPr>
          </w:p>
        </w:tc>
        <w:tc>
          <w:tcPr>
            <w:tcW w:w="100" w:type="dxa"/>
            <w:tcBorders>
              <w:top w:val="single" w:sz="8" w:space="0" w:color="FFFFFF"/>
              <w:bottom w:val="single" w:sz="8" w:space="0" w:color="FFFFFF"/>
            </w:tcBorders>
            <w:shd w:val="clear" w:color="auto" w:fill="E6E6E6"/>
            <w:vAlign w:val="bottom"/>
          </w:tcPr>
          <w:p w14:paraId="4B0BA967" w14:textId="77777777" w:rsidR="00962D20" w:rsidRDefault="00962D20">
            <w:pPr>
              <w:snapToGrid w:val="0"/>
              <w:spacing w:line="0" w:lineRule="atLeast"/>
              <w:rPr>
                <w:rFonts w:ascii="Times New Roman" w:eastAsia="Times New Roman" w:hAnsi="Times New Roman" w:cs="Times New Roman"/>
                <w:w w:val="98"/>
                <w:sz w:val="21"/>
              </w:rPr>
            </w:pPr>
          </w:p>
        </w:tc>
        <w:tc>
          <w:tcPr>
            <w:tcW w:w="700" w:type="dxa"/>
            <w:tcBorders>
              <w:top w:val="single" w:sz="8" w:space="0" w:color="FFFFFF"/>
              <w:bottom w:val="single" w:sz="8" w:space="0" w:color="FFFFFF"/>
            </w:tcBorders>
            <w:shd w:val="clear" w:color="auto" w:fill="E6E6E6"/>
            <w:vAlign w:val="bottom"/>
          </w:tcPr>
          <w:p w14:paraId="196EACC3" w14:textId="77777777" w:rsidR="00962D20" w:rsidRDefault="00962D20">
            <w:pPr>
              <w:spacing w:line="240" w:lineRule="exact"/>
              <w:ind w:left="223"/>
              <w:jc w:val="center"/>
            </w:pPr>
            <w:r>
              <w:rPr>
                <w:rFonts w:ascii="Times New Roman" w:eastAsia="Times New Roman" w:hAnsi="Times New Roman" w:cs="Times New Roman"/>
                <w:w w:val="99"/>
                <w:sz w:val="22"/>
              </w:rPr>
              <w:t>17</w:t>
            </w:r>
          </w:p>
        </w:tc>
        <w:tc>
          <w:tcPr>
            <w:tcW w:w="460" w:type="dxa"/>
            <w:tcBorders>
              <w:top w:val="single" w:sz="8" w:space="0" w:color="FFFFFF"/>
              <w:bottom w:val="single" w:sz="8" w:space="0" w:color="FFFFFF"/>
              <w:right w:val="single" w:sz="8" w:space="0" w:color="000000"/>
            </w:tcBorders>
            <w:shd w:val="clear" w:color="auto" w:fill="E6E6E6"/>
            <w:vAlign w:val="bottom"/>
          </w:tcPr>
          <w:p w14:paraId="45E66E3C" w14:textId="77777777" w:rsidR="00962D20" w:rsidRDefault="00962D20">
            <w:pPr>
              <w:snapToGrid w:val="0"/>
              <w:spacing w:line="0" w:lineRule="atLeast"/>
              <w:rPr>
                <w:rFonts w:ascii="Times New Roman" w:eastAsia="Times New Roman" w:hAnsi="Times New Roman" w:cs="Times New Roman"/>
                <w:w w:val="99"/>
                <w:sz w:val="21"/>
              </w:rPr>
            </w:pPr>
          </w:p>
        </w:tc>
        <w:tc>
          <w:tcPr>
            <w:tcW w:w="100" w:type="dxa"/>
            <w:tcBorders>
              <w:top w:val="single" w:sz="8" w:space="0" w:color="FFFFFF"/>
              <w:bottom w:val="single" w:sz="8" w:space="0" w:color="FFFFFF"/>
            </w:tcBorders>
            <w:shd w:val="clear" w:color="auto" w:fill="E6E6E6"/>
            <w:vAlign w:val="bottom"/>
          </w:tcPr>
          <w:p w14:paraId="341FD2E2" w14:textId="77777777" w:rsidR="00962D20" w:rsidRDefault="00962D20">
            <w:pPr>
              <w:snapToGrid w:val="0"/>
              <w:spacing w:line="0" w:lineRule="atLeast"/>
              <w:rPr>
                <w:rFonts w:ascii="Times New Roman" w:eastAsia="Times New Roman" w:hAnsi="Times New Roman" w:cs="Times New Roman"/>
                <w:w w:val="99"/>
                <w:sz w:val="21"/>
              </w:rPr>
            </w:pPr>
          </w:p>
        </w:tc>
        <w:tc>
          <w:tcPr>
            <w:tcW w:w="960" w:type="dxa"/>
            <w:tcBorders>
              <w:top w:val="single" w:sz="8" w:space="0" w:color="FFFFFF"/>
              <w:bottom w:val="single" w:sz="8" w:space="0" w:color="FFFFFF"/>
              <w:right w:val="single" w:sz="8" w:space="0" w:color="000000"/>
            </w:tcBorders>
            <w:vAlign w:val="bottom"/>
          </w:tcPr>
          <w:p w14:paraId="43E9EED5" w14:textId="77777777" w:rsidR="00962D20" w:rsidRDefault="00962D20">
            <w:pPr>
              <w:snapToGrid w:val="0"/>
              <w:spacing w:line="0" w:lineRule="atLeast"/>
              <w:rPr>
                <w:rFonts w:ascii="Times New Roman" w:eastAsia="Times New Roman" w:hAnsi="Times New Roman" w:cs="Times New Roman"/>
                <w:w w:val="99"/>
                <w:sz w:val="21"/>
              </w:rPr>
            </w:pPr>
          </w:p>
        </w:tc>
        <w:tc>
          <w:tcPr>
            <w:tcW w:w="1340" w:type="dxa"/>
            <w:gridSpan w:val="2"/>
            <w:vAlign w:val="bottom"/>
          </w:tcPr>
          <w:p w14:paraId="007C4D34" w14:textId="77777777" w:rsidR="00962D20" w:rsidRDefault="00962D20">
            <w:pPr>
              <w:spacing w:line="240" w:lineRule="exact"/>
              <w:ind w:left="3"/>
              <w:jc w:val="center"/>
            </w:pPr>
            <w:r>
              <w:rPr>
                <w:rFonts w:ascii="Times New Roman" w:eastAsia="Times New Roman" w:hAnsi="Times New Roman" w:cs="Times New Roman"/>
                <w:sz w:val="22"/>
              </w:rPr>
              <w:t>1,5</w:t>
            </w:r>
          </w:p>
        </w:tc>
        <w:tc>
          <w:tcPr>
            <w:tcW w:w="120" w:type="dxa"/>
            <w:tcBorders>
              <w:right w:val="single" w:sz="8" w:space="0" w:color="000000"/>
            </w:tcBorders>
            <w:vAlign w:val="bottom"/>
          </w:tcPr>
          <w:p w14:paraId="3BAA85FA" w14:textId="77777777" w:rsidR="00962D20" w:rsidRDefault="00962D20">
            <w:pPr>
              <w:snapToGrid w:val="0"/>
              <w:spacing w:line="0" w:lineRule="atLeast"/>
              <w:rPr>
                <w:rFonts w:ascii="Times New Roman" w:eastAsia="Times New Roman" w:hAnsi="Times New Roman" w:cs="Times New Roman"/>
                <w:sz w:val="21"/>
              </w:rPr>
            </w:pPr>
          </w:p>
        </w:tc>
        <w:tc>
          <w:tcPr>
            <w:tcW w:w="380" w:type="dxa"/>
            <w:vAlign w:val="bottom"/>
          </w:tcPr>
          <w:p w14:paraId="17E2A99B" w14:textId="77777777" w:rsidR="00962D20" w:rsidRDefault="00962D20">
            <w:pPr>
              <w:snapToGrid w:val="0"/>
              <w:spacing w:line="0" w:lineRule="atLeast"/>
              <w:rPr>
                <w:rFonts w:ascii="Times New Roman" w:eastAsia="Times New Roman" w:hAnsi="Times New Roman" w:cs="Times New Roman"/>
                <w:sz w:val="21"/>
              </w:rPr>
            </w:pPr>
          </w:p>
        </w:tc>
        <w:tc>
          <w:tcPr>
            <w:tcW w:w="580" w:type="dxa"/>
            <w:vAlign w:val="bottom"/>
          </w:tcPr>
          <w:p w14:paraId="6D915FD2" w14:textId="77777777" w:rsidR="00962D20" w:rsidRDefault="00962D20">
            <w:pPr>
              <w:spacing w:line="240" w:lineRule="exact"/>
              <w:ind w:right="214"/>
              <w:jc w:val="center"/>
            </w:pPr>
            <w:r>
              <w:rPr>
                <w:rFonts w:ascii="Times New Roman" w:eastAsia="Times New Roman" w:hAnsi="Times New Roman" w:cs="Times New Roman"/>
                <w:sz w:val="22"/>
              </w:rPr>
              <w:t>1,5</w:t>
            </w:r>
          </w:p>
        </w:tc>
        <w:tc>
          <w:tcPr>
            <w:tcW w:w="220" w:type="dxa"/>
            <w:gridSpan w:val="3"/>
            <w:tcBorders>
              <w:right w:val="single" w:sz="8" w:space="0" w:color="000000"/>
            </w:tcBorders>
            <w:vAlign w:val="bottom"/>
          </w:tcPr>
          <w:p w14:paraId="7D15E42F" w14:textId="77777777" w:rsidR="00962D20" w:rsidRDefault="00962D20">
            <w:pPr>
              <w:snapToGrid w:val="0"/>
              <w:spacing w:line="0" w:lineRule="atLeast"/>
              <w:rPr>
                <w:rFonts w:ascii="Times New Roman" w:eastAsia="Times New Roman" w:hAnsi="Times New Roman" w:cs="Times New Roman"/>
                <w:sz w:val="21"/>
              </w:rPr>
            </w:pPr>
          </w:p>
        </w:tc>
      </w:tr>
      <w:tr w:rsidR="00962D20" w14:paraId="3E2AB506" w14:textId="77777777">
        <w:trPr>
          <w:trHeight w:val="23"/>
        </w:trPr>
        <w:tc>
          <w:tcPr>
            <w:tcW w:w="120" w:type="dxa"/>
            <w:tcBorders>
              <w:left w:val="single" w:sz="8" w:space="0" w:color="000000"/>
            </w:tcBorders>
            <w:shd w:val="clear" w:color="auto" w:fill="000000"/>
            <w:vAlign w:val="bottom"/>
          </w:tcPr>
          <w:p w14:paraId="683A64E1" w14:textId="77777777" w:rsidR="00962D20" w:rsidRDefault="00962D20">
            <w:pPr>
              <w:snapToGrid w:val="0"/>
              <w:spacing w:line="20" w:lineRule="exact"/>
              <w:rPr>
                <w:rFonts w:ascii="Times New Roman" w:eastAsia="Times New Roman" w:hAnsi="Times New Roman" w:cs="Times New Roman"/>
                <w:sz w:val="1"/>
              </w:rPr>
            </w:pPr>
          </w:p>
        </w:tc>
        <w:tc>
          <w:tcPr>
            <w:tcW w:w="1480" w:type="dxa"/>
            <w:shd w:val="clear" w:color="auto" w:fill="000000"/>
            <w:vAlign w:val="bottom"/>
          </w:tcPr>
          <w:p w14:paraId="233D05E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771718B2"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4C1B58F4" w14:textId="77777777" w:rsidR="00962D20" w:rsidRDefault="00962D20">
            <w:pPr>
              <w:snapToGrid w:val="0"/>
              <w:spacing w:line="20" w:lineRule="exact"/>
              <w:rPr>
                <w:rFonts w:ascii="Times New Roman" w:eastAsia="Times New Roman" w:hAnsi="Times New Roman" w:cs="Times New Roman"/>
                <w:sz w:val="1"/>
              </w:rPr>
            </w:pPr>
          </w:p>
        </w:tc>
        <w:tc>
          <w:tcPr>
            <w:tcW w:w="1340" w:type="dxa"/>
            <w:shd w:val="clear" w:color="auto" w:fill="000000"/>
            <w:vAlign w:val="bottom"/>
          </w:tcPr>
          <w:p w14:paraId="50305EE2" w14:textId="77777777" w:rsidR="00962D20" w:rsidRDefault="00962D20">
            <w:pPr>
              <w:snapToGrid w:val="0"/>
              <w:spacing w:line="20" w:lineRule="exact"/>
              <w:rPr>
                <w:rFonts w:ascii="Times New Roman" w:eastAsia="Times New Roman" w:hAnsi="Times New Roman" w:cs="Times New Roman"/>
                <w:sz w:val="1"/>
              </w:rPr>
            </w:pPr>
          </w:p>
        </w:tc>
        <w:tc>
          <w:tcPr>
            <w:tcW w:w="1700" w:type="dxa"/>
            <w:shd w:val="clear" w:color="auto" w:fill="000000"/>
            <w:vAlign w:val="bottom"/>
          </w:tcPr>
          <w:p w14:paraId="6AB4E090"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3817D3B2"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05213646" w14:textId="77777777" w:rsidR="00962D20" w:rsidRDefault="00962D20">
            <w:pPr>
              <w:snapToGrid w:val="0"/>
              <w:spacing w:line="20" w:lineRule="exact"/>
              <w:rPr>
                <w:rFonts w:ascii="Times New Roman" w:eastAsia="Times New Roman" w:hAnsi="Times New Roman" w:cs="Times New Roman"/>
                <w:sz w:val="1"/>
              </w:rPr>
            </w:pPr>
          </w:p>
        </w:tc>
        <w:tc>
          <w:tcPr>
            <w:tcW w:w="1440" w:type="dxa"/>
            <w:shd w:val="clear" w:color="auto" w:fill="000000"/>
            <w:vAlign w:val="bottom"/>
          </w:tcPr>
          <w:p w14:paraId="662BD067"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39E6E95E"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000000"/>
            <w:vAlign w:val="bottom"/>
          </w:tcPr>
          <w:p w14:paraId="6A938ED7" w14:textId="77777777" w:rsidR="00962D20" w:rsidRDefault="00962D20">
            <w:pPr>
              <w:snapToGrid w:val="0"/>
              <w:spacing w:line="20" w:lineRule="exact"/>
              <w:rPr>
                <w:rFonts w:ascii="Times New Roman" w:eastAsia="Times New Roman" w:hAnsi="Times New Roman" w:cs="Times New Roman"/>
                <w:sz w:val="1"/>
              </w:rPr>
            </w:pPr>
          </w:p>
        </w:tc>
        <w:tc>
          <w:tcPr>
            <w:tcW w:w="920" w:type="dxa"/>
            <w:shd w:val="clear" w:color="auto" w:fill="000000"/>
            <w:vAlign w:val="bottom"/>
          </w:tcPr>
          <w:p w14:paraId="39DBCA30"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3FE8657C" w14:textId="77777777" w:rsidR="00962D20" w:rsidRDefault="00962D20">
            <w:pPr>
              <w:snapToGrid w:val="0"/>
              <w:spacing w:line="20" w:lineRule="exact"/>
              <w:rPr>
                <w:rFonts w:ascii="Times New Roman" w:eastAsia="Times New Roman" w:hAnsi="Times New Roman" w:cs="Times New Roman"/>
                <w:sz w:val="1"/>
              </w:rPr>
            </w:pPr>
          </w:p>
        </w:tc>
        <w:tc>
          <w:tcPr>
            <w:tcW w:w="80" w:type="dxa"/>
            <w:shd w:val="clear" w:color="auto" w:fill="000000"/>
            <w:vAlign w:val="bottom"/>
          </w:tcPr>
          <w:p w14:paraId="518A1BEA" w14:textId="77777777" w:rsidR="00962D20" w:rsidRDefault="00962D20">
            <w:pPr>
              <w:snapToGrid w:val="0"/>
              <w:spacing w:line="20" w:lineRule="exact"/>
              <w:rPr>
                <w:rFonts w:ascii="Times New Roman" w:eastAsia="Times New Roman" w:hAnsi="Times New Roman" w:cs="Times New Roman"/>
                <w:sz w:val="1"/>
              </w:rPr>
            </w:pPr>
          </w:p>
        </w:tc>
        <w:tc>
          <w:tcPr>
            <w:tcW w:w="500" w:type="dxa"/>
            <w:shd w:val="clear" w:color="auto" w:fill="000000"/>
            <w:vAlign w:val="bottom"/>
          </w:tcPr>
          <w:p w14:paraId="3A5DBFFE"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000000"/>
            <w:vAlign w:val="bottom"/>
          </w:tcPr>
          <w:p w14:paraId="399B40E6"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000000"/>
            <w:vAlign w:val="bottom"/>
          </w:tcPr>
          <w:p w14:paraId="1415984A" w14:textId="77777777" w:rsidR="00962D20" w:rsidRDefault="00962D20">
            <w:pPr>
              <w:snapToGrid w:val="0"/>
              <w:spacing w:line="20" w:lineRule="exact"/>
              <w:rPr>
                <w:rFonts w:ascii="Times New Roman" w:eastAsia="Times New Roman" w:hAnsi="Times New Roman" w:cs="Times New Roman"/>
                <w:sz w:val="1"/>
              </w:rPr>
            </w:pPr>
          </w:p>
        </w:tc>
        <w:tc>
          <w:tcPr>
            <w:tcW w:w="620" w:type="dxa"/>
            <w:shd w:val="clear" w:color="auto" w:fill="000000"/>
            <w:vAlign w:val="bottom"/>
          </w:tcPr>
          <w:p w14:paraId="1B801578"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000000"/>
            <w:vAlign w:val="bottom"/>
          </w:tcPr>
          <w:p w14:paraId="1BC4541E" w14:textId="77777777" w:rsidR="00962D20" w:rsidRDefault="00962D20">
            <w:pPr>
              <w:snapToGrid w:val="0"/>
              <w:spacing w:line="20" w:lineRule="exact"/>
              <w:rPr>
                <w:rFonts w:ascii="Times New Roman" w:eastAsia="Times New Roman" w:hAnsi="Times New Roman" w:cs="Times New Roman"/>
                <w:sz w:val="1"/>
              </w:rPr>
            </w:pPr>
          </w:p>
        </w:tc>
        <w:tc>
          <w:tcPr>
            <w:tcW w:w="200" w:type="dxa"/>
            <w:shd w:val="clear" w:color="auto" w:fill="000000"/>
            <w:vAlign w:val="bottom"/>
          </w:tcPr>
          <w:p w14:paraId="55DBCD3A" w14:textId="77777777" w:rsidR="00962D20" w:rsidRDefault="00962D20">
            <w:pPr>
              <w:snapToGrid w:val="0"/>
              <w:spacing w:line="20" w:lineRule="exact"/>
              <w:rPr>
                <w:rFonts w:ascii="Times New Roman" w:eastAsia="Times New Roman" w:hAnsi="Times New Roman" w:cs="Times New Roman"/>
                <w:sz w:val="1"/>
              </w:rPr>
            </w:pPr>
          </w:p>
        </w:tc>
        <w:tc>
          <w:tcPr>
            <w:tcW w:w="660" w:type="dxa"/>
            <w:shd w:val="clear" w:color="auto" w:fill="000000"/>
            <w:vAlign w:val="bottom"/>
          </w:tcPr>
          <w:p w14:paraId="6C5D0B1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487FC6E7"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68FE5977" w14:textId="77777777" w:rsidR="00962D20" w:rsidRDefault="00962D20">
            <w:pPr>
              <w:snapToGrid w:val="0"/>
              <w:spacing w:line="20" w:lineRule="exact"/>
              <w:rPr>
                <w:rFonts w:ascii="Times New Roman" w:eastAsia="Times New Roman" w:hAnsi="Times New Roman" w:cs="Times New Roman"/>
                <w:sz w:val="1"/>
              </w:rPr>
            </w:pPr>
          </w:p>
        </w:tc>
        <w:tc>
          <w:tcPr>
            <w:tcW w:w="700" w:type="dxa"/>
            <w:vAlign w:val="bottom"/>
          </w:tcPr>
          <w:p w14:paraId="00BB2A5D" w14:textId="77777777" w:rsidR="00962D20" w:rsidRDefault="00962D20">
            <w:pPr>
              <w:snapToGrid w:val="0"/>
              <w:spacing w:line="20" w:lineRule="exact"/>
              <w:rPr>
                <w:rFonts w:ascii="Times New Roman" w:eastAsia="Times New Roman" w:hAnsi="Times New Roman" w:cs="Times New Roman"/>
                <w:sz w:val="1"/>
              </w:rPr>
            </w:pPr>
          </w:p>
        </w:tc>
        <w:tc>
          <w:tcPr>
            <w:tcW w:w="460" w:type="dxa"/>
            <w:tcBorders>
              <w:right w:val="single" w:sz="8" w:space="0" w:color="000000"/>
            </w:tcBorders>
            <w:vAlign w:val="bottom"/>
          </w:tcPr>
          <w:p w14:paraId="2754D621"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7CA76722" w14:textId="77777777" w:rsidR="00962D20" w:rsidRDefault="00962D20">
            <w:pPr>
              <w:snapToGrid w:val="0"/>
              <w:spacing w:line="20" w:lineRule="exact"/>
              <w:rPr>
                <w:rFonts w:ascii="Times New Roman" w:eastAsia="Times New Roman" w:hAnsi="Times New Roman" w:cs="Times New Roman"/>
                <w:sz w:val="1"/>
              </w:rPr>
            </w:pPr>
          </w:p>
        </w:tc>
        <w:tc>
          <w:tcPr>
            <w:tcW w:w="960" w:type="dxa"/>
            <w:tcBorders>
              <w:right w:val="single" w:sz="8" w:space="0" w:color="000000"/>
            </w:tcBorders>
            <w:vAlign w:val="bottom"/>
          </w:tcPr>
          <w:p w14:paraId="3D2C8311"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6FAD0135" w14:textId="77777777" w:rsidR="00962D20" w:rsidRDefault="00962D20">
            <w:pPr>
              <w:snapToGrid w:val="0"/>
              <w:spacing w:line="20" w:lineRule="exact"/>
              <w:rPr>
                <w:rFonts w:ascii="Times New Roman" w:eastAsia="Times New Roman" w:hAnsi="Times New Roman" w:cs="Times New Roman"/>
                <w:sz w:val="1"/>
              </w:rPr>
            </w:pPr>
          </w:p>
        </w:tc>
        <w:tc>
          <w:tcPr>
            <w:tcW w:w="1240" w:type="dxa"/>
            <w:vAlign w:val="bottom"/>
          </w:tcPr>
          <w:p w14:paraId="5B144CE2"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vAlign w:val="bottom"/>
          </w:tcPr>
          <w:p w14:paraId="34D6530B" w14:textId="77777777" w:rsidR="00962D20" w:rsidRDefault="00962D20">
            <w:pPr>
              <w:snapToGrid w:val="0"/>
              <w:spacing w:line="20" w:lineRule="exact"/>
              <w:rPr>
                <w:rFonts w:ascii="Times New Roman" w:eastAsia="Times New Roman" w:hAnsi="Times New Roman" w:cs="Times New Roman"/>
                <w:sz w:val="1"/>
              </w:rPr>
            </w:pPr>
          </w:p>
        </w:tc>
        <w:tc>
          <w:tcPr>
            <w:tcW w:w="380" w:type="dxa"/>
            <w:vAlign w:val="bottom"/>
          </w:tcPr>
          <w:p w14:paraId="1D3C97C7" w14:textId="77777777" w:rsidR="00962D20" w:rsidRDefault="00962D20">
            <w:pPr>
              <w:snapToGrid w:val="0"/>
              <w:spacing w:line="20" w:lineRule="exact"/>
              <w:rPr>
                <w:rFonts w:ascii="Times New Roman" w:eastAsia="Times New Roman" w:hAnsi="Times New Roman" w:cs="Times New Roman"/>
                <w:sz w:val="1"/>
              </w:rPr>
            </w:pPr>
          </w:p>
        </w:tc>
        <w:tc>
          <w:tcPr>
            <w:tcW w:w="580" w:type="dxa"/>
            <w:vAlign w:val="bottom"/>
          </w:tcPr>
          <w:p w14:paraId="38976B69" w14:textId="77777777" w:rsidR="00962D20" w:rsidRDefault="00962D20">
            <w:pPr>
              <w:snapToGrid w:val="0"/>
              <w:spacing w:line="20" w:lineRule="exact"/>
              <w:rPr>
                <w:rFonts w:ascii="Times New Roman" w:eastAsia="Times New Roman" w:hAnsi="Times New Roman" w:cs="Times New Roman"/>
                <w:sz w:val="1"/>
              </w:rPr>
            </w:pPr>
          </w:p>
        </w:tc>
        <w:tc>
          <w:tcPr>
            <w:tcW w:w="220" w:type="dxa"/>
            <w:gridSpan w:val="3"/>
            <w:tcBorders>
              <w:right w:val="single" w:sz="8" w:space="0" w:color="000000"/>
            </w:tcBorders>
            <w:vAlign w:val="bottom"/>
          </w:tcPr>
          <w:p w14:paraId="240064E0" w14:textId="77777777" w:rsidR="00962D20" w:rsidRDefault="00962D20">
            <w:pPr>
              <w:snapToGrid w:val="0"/>
              <w:spacing w:line="20" w:lineRule="exact"/>
              <w:rPr>
                <w:rFonts w:ascii="Times New Roman" w:eastAsia="Times New Roman" w:hAnsi="Times New Roman" w:cs="Times New Roman"/>
                <w:sz w:val="1"/>
              </w:rPr>
            </w:pPr>
          </w:p>
        </w:tc>
      </w:tr>
    </w:tbl>
    <w:p w14:paraId="076F843F" w14:textId="77777777" w:rsidR="00962D20" w:rsidRDefault="00962D20">
      <w:pPr>
        <w:sectPr w:rsidR="00962D20">
          <w:pgSz w:w="16838" w:h="11906" w:orient="landscape"/>
          <w:pgMar w:top="1440" w:right="698" w:bottom="329" w:left="980" w:header="720" w:footer="720" w:gutter="0"/>
          <w:cols w:space="720"/>
          <w:docGrid w:linePitch="360"/>
        </w:sectPr>
      </w:pPr>
    </w:p>
    <w:tbl>
      <w:tblPr>
        <w:tblW w:w="15280" w:type="dxa"/>
        <w:tblInd w:w="10" w:type="dxa"/>
        <w:tblLayout w:type="fixed"/>
        <w:tblCellMar>
          <w:left w:w="0" w:type="dxa"/>
          <w:right w:w="0" w:type="dxa"/>
        </w:tblCellMar>
        <w:tblLook w:val="0000" w:firstRow="0" w:lastRow="0" w:firstColumn="0" w:lastColumn="0" w:noHBand="0" w:noVBand="0"/>
      </w:tblPr>
      <w:tblGrid>
        <w:gridCol w:w="120"/>
        <w:gridCol w:w="1480"/>
        <w:gridCol w:w="120"/>
        <w:gridCol w:w="100"/>
        <w:gridCol w:w="3040"/>
        <w:gridCol w:w="120"/>
        <w:gridCol w:w="100"/>
        <w:gridCol w:w="1440"/>
        <w:gridCol w:w="140"/>
        <w:gridCol w:w="60"/>
        <w:gridCol w:w="930"/>
        <w:gridCol w:w="130"/>
        <w:gridCol w:w="720"/>
        <w:gridCol w:w="180"/>
        <w:gridCol w:w="660"/>
        <w:gridCol w:w="60"/>
        <w:gridCol w:w="180"/>
        <w:gridCol w:w="740"/>
        <w:gridCol w:w="100"/>
        <w:gridCol w:w="1040"/>
        <w:gridCol w:w="120"/>
        <w:gridCol w:w="180"/>
        <w:gridCol w:w="780"/>
        <w:gridCol w:w="100"/>
        <w:gridCol w:w="100"/>
        <w:gridCol w:w="840"/>
        <w:gridCol w:w="520"/>
        <w:gridCol w:w="100"/>
        <w:gridCol w:w="860"/>
        <w:gridCol w:w="220"/>
      </w:tblGrid>
      <w:tr w:rsidR="00962D20" w14:paraId="3C5E80E7" w14:textId="77777777" w:rsidTr="00E96875">
        <w:trPr>
          <w:trHeight w:val="137"/>
        </w:trPr>
        <w:tc>
          <w:tcPr>
            <w:tcW w:w="120" w:type="dxa"/>
            <w:tcBorders>
              <w:top w:val="single" w:sz="8" w:space="0" w:color="000000"/>
              <w:left w:val="single" w:sz="8" w:space="0" w:color="000000"/>
            </w:tcBorders>
            <w:shd w:val="clear" w:color="auto" w:fill="auto"/>
            <w:vAlign w:val="bottom"/>
          </w:tcPr>
          <w:p w14:paraId="5C3108ED" w14:textId="77777777" w:rsidR="00962D20" w:rsidRDefault="00962D20">
            <w:pPr>
              <w:snapToGrid w:val="0"/>
              <w:spacing w:line="0" w:lineRule="atLeast"/>
              <w:rPr>
                <w:rFonts w:ascii="Times New Roman" w:eastAsia="Times New Roman" w:hAnsi="Times New Roman" w:cs="Times New Roman"/>
                <w:sz w:val="11"/>
              </w:rPr>
            </w:pPr>
            <w:bookmarkStart w:id="19" w:name="page21"/>
            <w:bookmarkEnd w:id="19"/>
          </w:p>
        </w:tc>
        <w:tc>
          <w:tcPr>
            <w:tcW w:w="1600" w:type="dxa"/>
            <w:gridSpan w:val="2"/>
            <w:vMerge w:val="restart"/>
            <w:tcBorders>
              <w:top w:val="single" w:sz="8" w:space="0" w:color="000000"/>
              <w:right w:val="single" w:sz="8" w:space="0" w:color="000000"/>
            </w:tcBorders>
            <w:shd w:val="clear" w:color="auto" w:fill="auto"/>
            <w:vAlign w:val="bottom"/>
          </w:tcPr>
          <w:p w14:paraId="60305419" w14:textId="77777777" w:rsidR="00962D20" w:rsidRDefault="00962D20">
            <w:pPr>
              <w:spacing w:line="0" w:lineRule="atLeast"/>
              <w:ind w:right="120"/>
              <w:jc w:val="center"/>
            </w:pPr>
            <w:r>
              <w:rPr>
                <w:rFonts w:ascii="Times New Roman" w:eastAsia="Times New Roman" w:hAnsi="Times New Roman" w:cs="Times New Roman"/>
                <w:sz w:val="22"/>
              </w:rPr>
              <w:t>ПО.ТИМ.02.02.</w:t>
            </w:r>
          </w:p>
        </w:tc>
        <w:tc>
          <w:tcPr>
            <w:tcW w:w="100" w:type="dxa"/>
            <w:vMerge w:val="restart"/>
            <w:tcBorders>
              <w:top w:val="single" w:sz="8" w:space="0" w:color="000000"/>
            </w:tcBorders>
            <w:shd w:val="clear" w:color="auto" w:fill="auto"/>
            <w:vAlign w:val="bottom"/>
          </w:tcPr>
          <w:p w14:paraId="3917216B"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val="restart"/>
            <w:tcBorders>
              <w:top w:val="single" w:sz="8" w:space="0" w:color="000000"/>
            </w:tcBorders>
            <w:shd w:val="clear" w:color="auto" w:fill="auto"/>
            <w:vAlign w:val="bottom"/>
          </w:tcPr>
          <w:p w14:paraId="4769D3A6" w14:textId="77777777" w:rsidR="00962D20" w:rsidRDefault="00962D20">
            <w:pPr>
              <w:spacing w:line="0" w:lineRule="atLeast"/>
            </w:pPr>
            <w:r>
              <w:rPr>
                <w:rFonts w:ascii="Times New Roman" w:eastAsia="Times New Roman" w:hAnsi="Times New Roman" w:cs="Times New Roman"/>
                <w:sz w:val="22"/>
              </w:rPr>
              <w:t>Музыкальная литература</w:t>
            </w:r>
          </w:p>
        </w:tc>
        <w:tc>
          <w:tcPr>
            <w:tcW w:w="120" w:type="dxa"/>
            <w:tcBorders>
              <w:top w:val="single" w:sz="8" w:space="0" w:color="000000"/>
              <w:right w:val="single" w:sz="8" w:space="0" w:color="000000"/>
            </w:tcBorders>
            <w:shd w:val="clear" w:color="auto" w:fill="auto"/>
            <w:vAlign w:val="bottom"/>
          </w:tcPr>
          <w:p w14:paraId="41E94F9C" w14:textId="77777777" w:rsidR="00962D20" w:rsidRDefault="00962D20">
            <w:pPr>
              <w:snapToGrid w:val="0"/>
              <w:spacing w:line="0" w:lineRule="atLeast"/>
              <w:rPr>
                <w:rFonts w:ascii="Times New Roman" w:eastAsia="Times New Roman" w:hAnsi="Times New Roman" w:cs="Times New Roman"/>
                <w:sz w:val="11"/>
              </w:rPr>
            </w:pPr>
          </w:p>
        </w:tc>
        <w:tc>
          <w:tcPr>
            <w:tcW w:w="1540" w:type="dxa"/>
            <w:gridSpan w:val="2"/>
            <w:vMerge w:val="restart"/>
            <w:tcBorders>
              <w:top w:val="single" w:sz="8" w:space="0" w:color="000000"/>
            </w:tcBorders>
            <w:shd w:val="clear" w:color="auto" w:fill="auto"/>
            <w:vAlign w:val="bottom"/>
          </w:tcPr>
          <w:p w14:paraId="2E9FF860" w14:textId="77777777" w:rsidR="00962D20" w:rsidRDefault="00962D20">
            <w:pPr>
              <w:spacing w:line="0" w:lineRule="atLeast"/>
              <w:jc w:val="center"/>
            </w:pPr>
            <w:r>
              <w:rPr>
                <w:rFonts w:ascii="Times New Roman" w:eastAsia="Times New Roman" w:hAnsi="Times New Roman" w:cs="Times New Roman"/>
                <w:sz w:val="22"/>
              </w:rPr>
              <w:t>82,5</w:t>
            </w:r>
          </w:p>
        </w:tc>
        <w:tc>
          <w:tcPr>
            <w:tcW w:w="140" w:type="dxa"/>
            <w:tcBorders>
              <w:top w:val="single" w:sz="8" w:space="0" w:color="000000"/>
              <w:right w:val="single" w:sz="8" w:space="0" w:color="000000"/>
            </w:tcBorders>
            <w:shd w:val="clear" w:color="auto" w:fill="auto"/>
            <w:vAlign w:val="bottom"/>
          </w:tcPr>
          <w:p w14:paraId="4A085982" w14:textId="77777777" w:rsidR="00962D20" w:rsidRDefault="00962D20">
            <w:pPr>
              <w:snapToGrid w:val="0"/>
              <w:spacing w:line="0" w:lineRule="atLeast"/>
              <w:rPr>
                <w:rFonts w:ascii="Times New Roman" w:eastAsia="Times New Roman" w:hAnsi="Times New Roman" w:cs="Times New Roman"/>
                <w:sz w:val="11"/>
              </w:rPr>
            </w:pPr>
          </w:p>
        </w:tc>
        <w:tc>
          <w:tcPr>
            <w:tcW w:w="990" w:type="dxa"/>
            <w:gridSpan w:val="2"/>
            <w:vMerge w:val="restart"/>
            <w:tcBorders>
              <w:top w:val="single" w:sz="8" w:space="0" w:color="000000"/>
            </w:tcBorders>
            <w:shd w:val="clear" w:color="auto" w:fill="auto"/>
            <w:vAlign w:val="bottom"/>
          </w:tcPr>
          <w:p w14:paraId="3D5EB9E0" w14:textId="77777777" w:rsidR="00962D20" w:rsidRDefault="00962D20">
            <w:pPr>
              <w:spacing w:line="0" w:lineRule="atLeast"/>
              <w:jc w:val="center"/>
            </w:pPr>
            <w:r>
              <w:rPr>
                <w:rFonts w:ascii="Times New Roman" w:eastAsia="Times New Roman" w:hAnsi="Times New Roman" w:cs="Times New Roman"/>
                <w:w w:val="99"/>
                <w:sz w:val="22"/>
              </w:rPr>
              <w:t>33</w:t>
            </w:r>
          </w:p>
        </w:tc>
        <w:tc>
          <w:tcPr>
            <w:tcW w:w="130" w:type="dxa"/>
            <w:tcBorders>
              <w:top w:val="single" w:sz="8" w:space="0" w:color="000000"/>
              <w:right w:val="single" w:sz="8" w:space="0" w:color="000000"/>
            </w:tcBorders>
            <w:shd w:val="clear" w:color="auto" w:fill="auto"/>
            <w:vAlign w:val="bottom"/>
          </w:tcPr>
          <w:p w14:paraId="760DA48F" w14:textId="77777777" w:rsidR="00962D20" w:rsidRDefault="00962D20">
            <w:pPr>
              <w:snapToGrid w:val="0"/>
              <w:spacing w:line="0" w:lineRule="atLeast"/>
              <w:rPr>
                <w:rFonts w:ascii="Times New Roman" w:eastAsia="Times New Roman" w:hAnsi="Times New Roman" w:cs="Times New Roman"/>
                <w:w w:val="99"/>
                <w:sz w:val="11"/>
              </w:rPr>
            </w:pPr>
          </w:p>
        </w:tc>
        <w:tc>
          <w:tcPr>
            <w:tcW w:w="720" w:type="dxa"/>
            <w:tcBorders>
              <w:top w:val="single" w:sz="8" w:space="0" w:color="000000"/>
              <w:right w:val="single" w:sz="8" w:space="0" w:color="000000"/>
            </w:tcBorders>
            <w:shd w:val="clear" w:color="auto" w:fill="auto"/>
            <w:vAlign w:val="bottom"/>
          </w:tcPr>
          <w:p w14:paraId="046EE828" w14:textId="77777777" w:rsidR="00962D20" w:rsidRDefault="00962D20">
            <w:pPr>
              <w:snapToGrid w:val="0"/>
              <w:spacing w:line="0" w:lineRule="atLeast"/>
              <w:rPr>
                <w:rFonts w:ascii="Times New Roman" w:eastAsia="Times New Roman" w:hAnsi="Times New Roman" w:cs="Times New Roman"/>
                <w:w w:val="99"/>
                <w:sz w:val="11"/>
              </w:rPr>
            </w:pPr>
          </w:p>
        </w:tc>
        <w:tc>
          <w:tcPr>
            <w:tcW w:w="840" w:type="dxa"/>
            <w:gridSpan w:val="2"/>
            <w:vMerge w:val="restart"/>
            <w:tcBorders>
              <w:top w:val="single" w:sz="8" w:space="0" w:color="000000"/>
              <w:right w:val="single" w:sz="8" w:space="0" w:color="000000"/>
            </w:tcBorders>
            <w:shd w:val="clear" w:color="auto" w:fill="auto"/>
            <w:vAlign w:val="bottom"/>
          </w:tcPr>
          <w:p w14:paraId="2DCCF0B8" w14:textId="77777777" w:rsidR="00962D20" w:rsidRDefault="00962D20">
            <w:pPr>
              <w:spacing w:line="0" w:lineRule="atLeast"/>
              <w:ind w:right="150"/>
              <w:jc w:val="right"/>
            </w:pPr>
            <w:r>
              <w:rPr>
                <w:rFonts w:ascii="Times New Roman" w:eastAsia="Times New Roman" w:hAnsi="Times New Roman" w:cs="Times New Roman"/>
                <w:sz w:val="22"/>
              </w:rPr>
              <w:t>49,5</w:t>
            </w:r>
          </w:p>
        </w:tc>
        <w:tc>
          <w:tcPr>
            <w:tcW w:w="60" w:type="dxa"/>
            <w:tcBorders>
              <w:top w:val="single" w:sz="8" w:space="0" w:color="000000"/>
            </w:tcBorders>
            <w:shd w:val="clear" w:color="auto" w:fill="auto"/>
            <w:vAlign w:val="bottom"/>
          </w:tcPr>
          <w:p w14:paraId="2A3B8070"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top w:val="single" w:sz="8" w:space="0" w:color="000000"/>
            </w:tcBorders>
            <w:shd w:val="clear" w:color="auto" w:fill="auto"/>
            <w:vAlign w:val="bottom"/>
          </w:tcPr>
          <w:p w14:paraId="47BB0800"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top w:val="single" w:sz="8" w:space="0" w:color="000000"/>
              <w:right w:val="single" w:sz="8" w:space="0" w:color="000000"/>
            </w:tcBorders>
            <w:shd w:val="clear" w:color="auto" w:fill="auto"/>
            <w:vAlign w:val="bottom"/>
          </w:tcPr>
          <w:p w14:paraId="6D2ED47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top w:val="single" w:sz="8" w:space="0" w:color="000000"/>
            </w:tcBorders>
            <w:shd w:val="clear" w:color="auto" w:fill="E6E6E6"/>
            <w:vAlign w:val="bottom"/>
          </w:tcPr>
          <w:p w14:paraId="389AE693" w14:textId="77777777" w:rsidR="00962D20" w:rsidRDefault="00962D20">
            <w:pPr>
              <w:snapToGrid w:val="0"/>
              <w:spacing w:line="0" w:lineRule="atLeast"/>
              <w:rPr>
                <w:rFonts w:ascii="Times New Roman" w:eastAsia="Times New Roman" w:hAnsi="Times New Roman" w:cs="Times New Roman"/>
                <w:sz w:val="11"/>
              </w:rPr>
            </w:pPr>
          </w:p>
        </w:tc>
        <w:tc>
          <w:tcPr>
            <w:tcW w:w="1040" w:type="dxa"/>
            <w:vMerge w:val="restart"/>
            <w:tcBorders>
              <w:top w:val="single" w:sz="8" w:space="0" w:color="000000"/>
            </w:tcBorders>
            <w:shd w:val="clear" w:color="auto" w:fill="E6E6E6"/>
            <w:vAlign w:val="bottom"/>
          </w:tcPr>
          <w:p w14:paraId="298C7889" w14:textId="77777777" w:rsidR="00962D20" w:rsidRDefault="00962D20">
            <w:pPr>
              <w:spacing w:line="0" w:lineRule="atLeast"/>
              <w:jc w:val="center"/>
            </w:pPr>
            <w:r>
              <w:rPr>
                <w:rFonts w:ascii="Times New Roman" w:eastAsia="Times New Roman" w:hAnsi="Times New Roman" w:cs="Times New Roman"/>
                <w:w w:val="99"/>
                <w:sz w:val="22"/>
              </w:rPr>
              <w:t>18</w:t>
            </w:r>
          </w:p>
        </w:tc>
        <w:tc>
          <w:tcPr>
            <w:tcW w:w="120" w:type="dxa"/>
            <w:tcBorders>
              <w:top w:val="single" w:sz="8" w:space="0" w:color="000000"/>
              <w:right w:val="single" w:sz="8" w:space="0" w:color="000000"/>
            </w:tcBorders>
            <w:shd w:val="clear" w:color="auto" w:fill="E6E6E6"/>
            <w:vAlign w:val="bottom"/>
          </w:tcPr>
          <w:p w14:paraId="0CF8DF2A" w14:textId="77777777" w:rsidR="00962D20" w:rsidRDefault="00962D20">
            <w:pPr>
              <w:snapToGrid w:val="0"/>
              <w:spacing w:line="0" w:lineRule="atLeast"/>
              <w:rPr>
                <w:rFonts w:ascii="Times New Roman" w:eastAsia="Times New Roman" w:hAnsi="Times New Roman" w:cs="Times New Roman"/>
                <w:w w:val="99"/>
                <w:sz w:val="11"/>
              </w:rPr>
            </w:pPr>
          </w:p>
        </w:tc>
        <w:tc>
          <w:tcPr>
            <w:tcW w:w="180" w:type="dxa"/>
            <w:tcBorders>
              <w:top w:val="single" w:sz="8" w:space="0" w:color="000000"/>
              <w:right w:val="single" w:sz="8" w:space="0" w:color="FFFFFF"/>
            </w:tcBorders>
            <w:shd w:val="clear" w:color="auto" w:fill="E6E6E6"/>
            <w:vAlign w:val="bottom"/>
          </w:tcPr>
          <w:p w14:paraId="4295F4FF" w14:textId="77777777" w:rsidR="00962D20" w:rsidRDefault="00962D20">
            <w:pPr>
              <w:snapToGrid w:val="0"/>
              <w:spacing w:line="0" w:lineRule="atLeast"/>
              <w:rPr>
                <w:rFonts w:ascii="Times New Roman" w:eastAsia="Times New Roman" w:hAnsi="Times New Roman" w:cs="Times New Roman"/>
                <w:w w:val="99"/>
                <w:sz w:val="11"/>
              </w:rPr>
            </w:pPr>
          </w:p>
        </w:tc>
        <w:tc>
          <w:tcPr>
            <w:tcW w:w="780" w:type="dxa"/>
            <w:tcBorders>
              <w:top w:val="single" w:sz="8" w:space="0" w:color="000000"/>
            </w:tcBorders>
            <w:shd w:val="clear" w:color="auto" w:fill="E6E6E6"/>
            <w:vAlign w:val="bottom"/>
          </w:tcPr>
          <w:p w14:paraId="0DE4B0F5" w14:textId="77777777" w:rsidR="00962D20" w:rsidRDefault="00962D20">
            <w:pPr>
              <w:snapToGrid w:val="0"/>
              <w:spacing w:line="0" w:lineRule="atLeast"/>
              <w:rPr>
                <w:rFonts w:ascii="Times New Roman" w:eastAsia="Times New Roman" w:hAnsi="Times New Roman" w:cs="Times New Roman"/>
                <w:w w:val="99"/>
                <w:sz w:val="11"/>
              </w:rPr>
            </w:pPr>
          </w:p>
        </w:tc>
        <w:tc>
          <w:tcPr>
            <w:tcW w:w="100" w:type="dxa"/>
            <w:tcBorders>
              <w:top w:val="single" w:sz="8" w:space="0" w:color="000000"/>
              <w:right w:val="single" w:sz="8" w:space="0" w:color="000000"/>
            </w:tcBorders>
            <w:shd w:val="clear" w:color="auto" w:fill="E6E6E6"/>
            <w:vAlign w:val="bottom"/>
          </w:tcPr>
          <w:p w14:paraId="19656413" w14:textId="77777777" w:rsidR="00962D20" w:rsidRDefault="00962D20">
            <w:pPr>
              <w:snapToGrid w:val="0"/>
              <w:spacing w:line="0" w:lineRule="atLeast"/>
              <w:rPr>
                <w:rFonts w:ascii="Times New Roman" w:eastAsia="Times New Roman" w:hAnsi="Times New Roman" w:cs="Times New Roman"/>
                <w:w w:val="99"/>
                <w:sz w:val="11"/>
              </w:rPr>
            </w:pPr>
          </w:p>
        </w:tc>
        <w:tc>
          <w:tcPr>
            <w:tcW w:w="940" w:type="dxa"/>
            <w:gridSpan w:val="2"/>
            <w:vMerge w:val="restart"/>
            <w:tcBorders>
              <w:top w:val="single" w:sz="8" w:space="0" w:color="000000"/>
            </w:tcBorders>
            <w:shd w:val="clear" w:color="auto" w:fill="auto"/>
            <w:vAlign w:val="bottom"/>
          </w:tcPr>
          <w:p w14:paraId="61BCE1CD" w14:textId="77777777" w:rsidR="00962D20" w:rsidRDefault="00962D20">
            <w:pPr>
              <w:spacing w:line="0" w:lineRule="atLeast"/>
              <w:ind w:left="390"/>
              <w:jc w:val="center"/>
            </w:pPr>
            <w:r>
              <w:rPr>
                <w:rFonts w:ascii="Times New Roman" w:eastAsia="Times New Roman" w:hAnsi="Times New Roman" w:cs="Times New Roman"/>
                <w:sz w:val="22"/>
              </w:rPr>
              <w:t>1,5</w:t>
            </w:r>
          </w:p>
        </w:tc>
        <w:tc>
          <w:tcPr>
            <w:tcW w:w="520" w:type="dxa"/>
            <w:tcBorders>
              <w:top w:val="single" w:sz="8" w:space="0" w:color="000000"/>
              <w:right w:val="single" w:sz="8" w:space="0" w:color="000000"/>
            </w:tcBorders>
            <w:vAlign w:val="bottom"/>
          </w:tcPr>
          <w:p w14:paraId="262F5874"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val="restart"/>
            <w:tcBorders>
              <w:top w:val="single" w:sz="8" w:space="0" w:color="000000"/>
            </w:tcBorders>
            <w:vAlign w:val="bottom"/>
          </w:tcPr>
          <w:p w14:paraId="016131F6" w14:textId="77777777" w:rsidR="00962D20" w:rsidRDefault="00962D20">
            <w:pPr>
              <w:spacing w:line="0" w:lineRule="atLeast"/>
              <w:jc w:val="center"/>
            </w:pPr>
            <w:r>
              <w:rPr>
                <w:rFonts w:ascii="Times New Roman" w:eastAsia="Times New Roman" w:hAnsi="Times New Roman" w:cs="Times New Roman"/>
                <w:sz w:val="22"/>
              </w:rPr>
              <w:t>1,5</w:t>
            </w:r>
          </w:p>
        </w:tc>
        <w:tc>
          <w:tcPr>
            <w:tcW w:w="220" w:type="dxa"/>
            <w:tcBorders>
              <w:top w:val="single" w:sz="8" w:space="0" w:color="000000"/>
              <w:right w:val="single" w:sz="8" w:space="0" w:color="000000"/>
            </w:tcBorders>
            <w:vAlign w:val="bottom"/>
          </w:tcPr>
          <w:p w14:paraId="08C6595A" w14:textId="77777777" w:rsidR="00962D20" w:rsidRDefault="00962D20">
            <w:pPr>
              <w:snapToGrid w:val="0"/>
              <w:spacing w:line="0" w:lineRule="atLeast"/>
              <w:rPr>
                <w:rFonts w:ascii="Times New Roman" w:eastAsia="Times New Roman" w:hAnsi="Times New Roman" w:cs="Times New Roman"/>
                <w:sz w:val="11"/>
              </w:rPr>
            </w:pPr>
          </w:p>
        </w:tc>
      </w:tr>
      <w:tr w:rsidR="00962D20" w14:paraId="317EF6DD" w14:textId="77777777" w:rsidTr="00E96875">
        <w:trPr>
          <w:trHeight w:val="118"/>
        </w:trPr>
        <w:tc>
          <w:tcPr>
            <w:tcW w:w="120" w:type="dxa"/>
            <w:tcBorders>
              <w:left w:val="single" w:sz="8" w:space="0" w:color="000000"/>
            </w:tcBorders>
            <w:shd w:val="clear" w:color="auto" w:fill="auto"/>
            <w:vAlign w:val="bottom"/>
          </w:tcPr>
          <w:p w14:paraId="1083ED88" w14:textId="77777777" w:rsidR="00962D20" w:rsidRDefault="00962D20">
            <w:pPr>
              <w:snapToGrid w:val="0"/>
              <w:spacing w:line="0" w:lineRule="atLeast"/>
              <w:rPr>
                <w:rFonts w:ascii="Times New Roman" w:eastAsia="Times New Roman" w:hAnsi="Times New Roman" w:cs="Times New Roman"/>
                <w:sz w:val="10"/>
              </w:rPr>
            </w:pPr>
          </w:p>
        </w:tc>
        <w:tc>
          <w:tcPr>
            <w:tcW w:w="1600" w:type="dxa"/>
            <w:gridSpan w:val="2"/>
            <w:vMerge/>
            <w:tcBorders>
              <w:top w:val="single" w:sz="8" w:space="0" w:color="000000"/>
              <w:right w:val="single" w:sz="8" w:space="0" w:color="000000"/>
            </w:tcBorders>
            <w:shd w:val="clear" w:color="auto" w:fill="auto"/>
            <w:vAlign w:val="bottom"/>
          </w:tcPr>
          <w:p w14:paraId="303C40D7" w14:textId="77777777" w:rsidR="00962D20" w:rsidRDefault="00962D20">
            <w:pPr>
              <w:snapToGrid w:val="0"/>
              <w:spacing w:line="0" w:lineRule="atLeast"/>
              <w:rPr>
                <w:rFonts w:ascii="Times New Roman" w:eastAsia="Times New Roman" w:hAnsi="Times New Roman" w:cs="Times New Roman"/>
                <w:sz w:val="10"/>
              </w:rPr>
            </w:pPr>
          </w:p>
        </w:tc>
        <w:tc>
          <w:tcPr>
            <w:tcW w:w="100" w:type="dxa"/>
            <w:vMerge/>
            <w:tcBorders>
              <w:top w:val="single" w:sz="8" w:space="0" w:color="000000"/>
            </w:tcBorders>
            <w:shd w:val="clear" w:color="auto" w:fill="auto"/>
            <w:vAlign w:val="bottom"/>
          </w:tcPr>
          <w:p w14:paraId="1290480F"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tcBorders>
              <w:top w:val="single" w:sz="8" w:space="0" w:color="000000"/>
            </w:tcBorders>
            <w:shd w:val="clear" w:color="auto" w:fill="auto"/>
            <w:vAlign w:val="bottom"/>
          </w:tcPr>
          <w:p w14:paraId="442913A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76E3F450" w14:textId="77777777" w:rsidR="00962D20" w:rsidRDefault="00962D20">
            <w:pPr>
              <w:snapToGrid w:val="0"/>
              <w:spacing w:line="0" w:lineRule="atLeast"/>
              <w:rPr>
                <w:rFonts w:ascii="Times New Roman" w:eastAsia="Times New Roman" w:hAnsi="Times New Roman" w:cs="Times New Roman"/>
                <w:sz w:val="10"/>
              </w:rPr>
            </w:pPr>
          </w:p>
        </w:tc>
        <w:tc>
          <w:tcPr>
            <w:tcW w:w="1540" w:type="dxa"/>
            <w:gridSpan w:val="2"/>
            <w:vMerge/>
            <w:tcBorders>
              <w:top w:val="single" w:sz="8" w:space="0" w:color="000000"/>
            </w:tcBorders>
            <w:shd w:val="clear" w:color="auto" w:fill="auto"/>
            <w:vAlign w:val="bottom"/>
          </w:tcPr>
          <w:p w14:paraId="22208A90"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5570868F" w14:textId="77777777" w:rsidR="00962D20" w:rsidRDefault="00962D20">
            <w:pPr>
              <w:snapToGrid w:val="0"/>
              <w:spacing w:line="0" w:lineRule="atLeast"/>
              <w:rPr>
                <w:rFonts w:ascii="Times New Roman" w:eastAsia="Times New Roman" w:hAnsi="Times New Roman" w:cs="Times New Roman"/>
                <w:sz w:val="10"/>
              </w:rPr>
            </w:pPr>
          </w:p>
        </w:tc>
        <w:tc>
          <w:tcPr>
            <w:tcW w:w="990" w:type="dxa"/>
            <w:gridSpan w:val="2"/>
            <w:vMerge/>
            <w:tcBorders>
              <w:top w:val="single" w:sz="8" w:space="0" w:color="000000"/>
            </w:tcBorders>
            <w:shd w:val="clear" w:color="auto" w:fill="auto"/>
            <w:vAlign w:val="bottom"/>
          </w:tcPr>
          <w:p w14:paraId="58E70A64"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3286947E"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000000"/>
            </w:tcBorders>
            <w:shd w:val="clear" w:color="auto" w:fill="auto"/>
            <w:vAlign w:val="bottom"/>
          </w:tcPr>
          <w:p w14:paraId="6FFB6A68"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top w:val="single" w:sz="8" w:space="0" w:color="000000"/>
              <w:right w:val="single" w:sz="8" w:space="0" w:color="000000"/>
            </w:tcBorders>
            <w:shd w:val="clear" w:color="auto" w:fill="auto"/>
            <w:vAlign w:val="bottom"/>
          </w:tcPr>
          <w:p w14:paraId="1B2E004F"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4ECE9929"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66D69827"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5197FD56"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4EDEBF08" w14:textId="77777777" w:rsidR="00962D20" w:rsidRDefault="00962D20">
            <w:pPr>
              <w:snapToGrid w:val="0"/>
              <w:spacing w:line="0" w:lineRule="atLeast"/>
              <w:rPr>
                <w:rFonts w:ascii="Times New Roman" w:eastAsia="Times New Roman" w:hAnsi="Times New Roman" w:cs="Times New Roman"/>
                <w:sz w:val="10"/>
              </w:rPr>
            </w:pPr>
          </w:p>
        </w:tc>
        <w:tc>
          <w:tcPr>
            <w:tcW w:w="1040" w:type="dxa"/>
            <w:vMerge/>
            <w:tcBorders>
              <w:top w:val="single" w:sz="8" w:space="0" w:color="000000"/>
            </w:tcBorders>
            <w:shd w:val="clear" w:color="auto" w:fill="E6E6E6"/>
            <w:vAlign w:val="bottom"/>
          </w:tcPr>
          <w:p w14:paraId="52537A3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678531F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7BDA3587"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7D447EB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47BE2A4A" w14:textId="77777777" w:rsidR="00962D20" w:rsidRDefault="00962D20">
            <w:pPr>
              <w:snapToGrid w:val="0"/>
              <w:spacing w:line="0" w:lineRule="atLeast"/>
              <w:rPr>
                <w:rFonts w:ascii="Times New Roman" w:eastAsia="Times New Roman" w:hAnsi="Times New Roman" w:cs="Times New Roman"/>
                <w:sz w:val="10"/>
              </w:rPr>
            </w:pPr>
          </w:p>
        </w:tc>
        <w:tc>
          <w:tcPr>
            <w:tcW w:w="940" w:type="dxa"/>
            <w:gridSpan w:val="2"/>
            <w:vMerge/>
            <w:tcBorders>
              <w:top w:val="single" w:sz="8" w:space="0" w:color="000000"/>
            </w:tcBorders>
            <w:shd w:val="clear" w:color="auto" w:fill="auto"/>
            <w:vAlign w:val="bottom"/>
          </w:tcPr>
          <w:p w14:paraId="656943CE"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125B1765" w14:textId="77777777" w:rsidR="00962D20" w:rsidRDefault="00962D20">
            <w:pPr>
              <w:snapToGrid w:val="0"/>
              <w:spacing w:line="0" w:lineRule="atLeast"/>
              <w:rPr>
                <w:rFonts w:ascii="Times New Roman" w:eastAsia="Times New Roman" w:hAnsi="Times New Roman" w:cs="Times New Roman"/>
                <w:sz w:val="10"/>
              </w:rPr>
            </w:pPr>
          </w:p>
        </w:tc>
        <w:tc>
          <w:tcPr>
            <w:tcW w:w="960" w:type="dxa"/>
            <w:gridSpan w:val="2"/>
            <w:vMerge/>
            <w:tcBorders>
              <w:top w:val="single" w:sz="8" w:space="0" w:color="000000"/>
            </w:tcBorders>
            <w:vAlign w:val="bottom"/>
          </w:tcPr>
          <w:p w14:paraId="4B9D4433"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6B4E2F71" w14:textId="77777777" w:rsidR="00962D20" w:rsidRDefault="00962D20">
            <w:pPr>
              <w:snapToGrid w:val="0"/>
              <w:spacing w:line="0" w:lineRule="atLeast"/>
              <w:rPr>
                <w:rFonts w:ascii="Times New Roman" w:eastAsia="Times New Roman" w:hAnsi="Times New Roman" w:cs="Times New Roman"/>
                <w:sz w:val="10"/>
              </w:rPr>
            </w:pPr>
          </w:p>
        </w:tc>
      </w:tr>
      <w:tr w:rsidR="00962D20" w14:paraId="576474D2" w14:textId="77777777" w:rsidTr="00E96875">
        <w:trPr>
          <w:trHeight w:val="134"/>
        </w:trPr>
        <w:tc>
          <w:tcPr>
            <w:tcW w:w="120" w:type="dxa"/>
            <w:tcBorders>
              <w:left w:val="single" w:sz="8" w:space="0" w:color="000000"/>
            </w:tcBorders>
            <w:shd w:val="clear" w:color="auto" w:fill="auto"/>
            <w:vAlign w:val="bottom"/>
          </w:tcPr>
          <w:p w14:paraId="6ED15D04" w14:textId="77777777" w:rsidR="00962D20" w:rsidRDefault="00962D20">
            <w:pPr>
              <w:snapToGrid w:val="0"/>
              <w:spacing w:line="0" w:lineRule="atLeast"/>
              <w:rPr>
                <w:rFonts w:ascii="Times New Roman" w:eastAsia="Times New Roman" w:hAnsi="Times New Roman" w:cs="Times New Roman"/>
                <w:sz w:val="11"/>
              </w:rPr>
            </w:pPr>
          </w:p>
        </w:tc>
        <w:tc>
          <w:tcPr>
            <w:tcW w:w="1600" w:type="dxa"/>
            <w:gridSpan w:val="2"/>
            <w:vMerge/>
            <w:tcBorders>
              <w:top w:val="single" w:sz="8" w:space="0" w:color="000000"/>
              <w:right w:val="single" w:sz="8" w:space="0" w:color="000000"/>
            </w:tcBorders>
            <w:shd w:val="clear" w:color="auto" w:fill="auto"/>
            <w:vAlign w:val="bottom"/>
          </w:tcPr>
          <w:p w14:paraId="70EA4F65"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67F4DA16"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val="restart"/>
            <w:shd w:val="clear" w:color="auto" w:fill="auto"/>
            <w:vAlign w:val="bottom"/>
          </w:tcPr>
          <w:p w14:paraId="375F7CB2" w14:textId="77777777" w:rsidR="00962D20" w:rsidRDefault="00962D20">
            <w:pPr>
              <w:spacing w:line="0" w:lineRule="atLeast"/>
            </w:pPr>
            <w:r>
              <w:rPr>
                <w:rFonts w:ascii="Times New Roman" w:eastAsia="Times New Roman" w:hAnsi="Times New Roman" w:cs="Times New Roman"/>
                <w:sz w:val="22"/>
              </w:rPr>
              <w:t>(зарубежная, отечественная)</w:t>
            </w:r>
          </w:p>
        </w:tc>
        <w:tc>
          <w:tcPr>
            <w:tcW w:w="120" w:type="dxa"/>
            <w:tcBorders>
              <w:right w:val="single" w:sz="8" w:space="0" w:color="000000"/>
            </w:tcBorders>
            <w:shd w:val="clear" w:color="auto" w:fill="auto"/>
            <w:vAlign w:val="bottom"/>
          </w:tcPr>
          <w:p w14:paraId="653F986C" w14:textId="77777777" w:rsidR="00962D20" w:rsidRDefault="00962D20">
            <w:pPr>
              <w:snapToGrid w:val="0"/>
              <w:spacing w:line="0" w:lineRule="atLeast"/>
              <w:rPr>
                <w:rFonts w:ascii="Times New Roman" w:eastAsia="Times New Roman" w:hAnsi="Times New Roman" w:cs="Times New Roman"/>
                <w:sz w:val="11"/>
              </w:rPr>
            </w:pPr>
          </w:p>
        </w:tc>
        <w:tc>
          <w:tcPr>
            <w:tcW w:w="1540" w:type="dxa"/>
            <w:gridSpan w:val="2"/>
            <w:vMerge/>
            <w:tcBorders>
              <w:top w:val="single" w:sz="8" w:space="0" w:color="000000"/>
            </w:tcBorders>
            <w:shd w:val="clear" w:color="auto" w:fill="auto"/>
            <w:vAlign w:val="bottom"/>
          </w:tcPr>
          <w:p w14:paraId="53C74651"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1EE17E86" w14:textId="77777777" w:rsidR="00962D20" w:rsidRDefault="00962D20">
            <w:pPr>
              <w:snapToGrid w:val="0"/>
              <w:spacing w:line="0" w:lineRule="atLeast"/>
              <w:rPr>
                <w:rFonts w:ascii="Times New Roman" w:eastAsia="Times New Roman" w:hAnsi="Times New Roman" w:cs="Times New Roman"/>
                <w:sz w:val="11"/>
              </w:rPr>
            </w:pPr>
          </w:p>
        </w:tc>
        <w:tc>
          <w:tcPr>
            <w:tcW w:w="990" w:type="dxa"/>
            <w:gridSpan w:val="2"/>
            <w:vMerge/>
            <w:tcBorders>
              <w:top w:val="single" w:sz="8" w:space="0" w:color="000000"/>
            </w:tcBorders>
            <w:shd w:val="clear" w:color="auto" w:fill="auto"/>
            <w:vAlign w:val="bottom"/>
          </w:tcPr>
          <w:p w14:paraId="4BBFA023"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auto"/>
            <w:vAlign w:val="bottom"/>
          </w:tcPr>
          <w:p w14:paraId="116F472B"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000000"/>
            </w:tcBorders>
            <w:shd w:val="clear" w:color="auto" w:fill="auto"/>
            <w:vAlign w:val="bottom"/>
          </w:tcPr>
          <w:p w14:paraId="7509F809"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tcBorders>
              <w:top w:val="single" w:sz="8" w:space="0" w:color="000000"/>
              <w:right w:val="single" w:sz="8" w:space="0" w:color="000000"/>
            </w:tcBorders>
            <w:shd w:val="clear" w:color="auto" w:fill="auto"/>
            <w:vAlign w:val="bottom"/>
          </w:tcPr>
          <w:p w14:paraId="1A7D730C"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auto"/>
            <w:vAlign w:val="bottom"/>
          </w:tcPr>
          <w:p w14:paraId="59B35DE9"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5126A995"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53448F3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08374C3C" w14:textId="77777777" w:rsidR="00962D20" w:rsidRDefault="00962D20">
            <w:pPr>
              <w:snapToGrid w:val="0"/>
              <w:spacing w:line="0" w:lineRule="atLeast"/>
              <w:rPr>
                <w:rFonts w:ascii="Times New Roman" w:eastAsia="Times New Roman" w:hAnsi="Times New Roman" w:cs="Times New Roman"/>
                <w:sz w:val="11"/>
              </w:rPr>
            </w:pPr>
          </w:p>
        </w:tc>
        <w:tc>
          <w:tcPr>
            <w:tcW w:w="1040" w:type="dxa"/>
            <w:vMerge/>
            <w:tcBorders>
              <w:top w:val="single" w:sz="8" w:space="0" w:color="000000"/>
            </w:tcBorders>
            <w:shd w:val="clear" w:color="auto" w:fill="E6E6E6"/>
            <w:vAlign w:val="bottom"/>
          </w:tcPr>
          <w:p w14:paraId="4C745B0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26D6304F"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020802B9"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085D134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75B95ABE" w14:textId="77777777" w:rsidR="00962D20" w:rsidRDefault="00962D20">
            <w:pPr>
              <w:snapToGrid w:val="0"/>
              <w:spacing w:line="0" w:lineRule="atLeast"/>
              <w:rPr>
                <w:rFonts w:ascii="Times New Roman" w:eastAsia="Times New Roman" w:hAnsi="Times New Roman" w:cs="Times New Roman"/>
                <w:sz w:val="11"/>
              </w:rPr>
            </w:pPr>
          </w:p>
        </w:tc>
        <w:tc>
          <w:tcPr>
            <w:tcW w:w="940" w:type="dxa"/>
            <w:gridSpan w:val="2"/>
            <w:vMerge/>
            <w:tcBorders>
              <w:top w:val="single" w:sz="8" w:space="0" w:color="000000"/>
            </w:tcBorders>
            <w:shd w:val="clear" w:color="auto" w:fill="auto"/>
            <w:vAlign w:val="bottom"/>
          </w:tcPr>
          <w:p w14:paraId="62DB1496"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09B1ACDD"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tcBorders>
              <w:top w:val="single" w:sz="8" w:space="0" w:color="000000"/>
            </w:tcBorders>
            <w:vAlign w:val="bottom"/>
          </w:tcPr>
          <w:p w14:paraId="0041631F"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67843EA7" w14:textId="77777777" w:rsidR="00962D20" w:rsidRDefault="00962D20">
            <w:pPr>
              <w:snapToGrid w:val="0"/>
              <w:spacing w:line="0" w:lineRule="atLeast"/>
              <w:rPr>
                <w:rFonts w:ascii="Times New Roman" w:eastAsia="Times New Roman" w:hAnsi="Times New Roman" w:cs="Times New Roman"/>
                <w:sz w:val="11"/>
              </w:rPr>
            </w:pPr>
          </w:p>
        </w:tc>
      </w:tr>
      <w:tr w:rsidR="00962D20" w14:paraId="5C7CC1EA" w14:textId="77777777" w:rsidTr="00E96875">
        <w:trPr>
          <w:trHeight w:val="125"/>
        </w:trPr>
        <w:tc>
          <w:tcPr>
            <w:tcW w:w="120" w:type="dxa"/>
            <w:tcBorders>
              <w:left w:val="single" w:sz="8" w:space="0" w:color="000000"/>
              <w:bottom w:val="single" w:sz="8" w:space="0" w:color="000000"/>
            </w:tcBorders>
            <w:shd w:val="clear" w:color="auto" w:fill="auto"/>
            <w:vAlign w:val="bottom"/>
          </w:tcPr>
          <w:p w14:paraId="43E27095" w14:textId="77777777" w:rsidR="00962D20" w:rsidRDefault="00962D20">
            <w:pPr>
              <w:snapToGrid w:val="0"/>
              <w:spacing w:line="0" w:lineRule="atLeast"/>
              <w:rPr>
                <w:rFonts w:ascii="Times New Roman" w:eastAsia="Times New Roman" w:hAnsi="Times New Roman" w:cs="Times New Roman"/>
                <w:sz w:val="10"/>
              </w:rPr>
            </w:pPr>
          </w:p>
        </w:tc>
        <w:tc>
          <w:tcPr>
            <w:tcW w:w="1480" w:type="dxa"/>
            <w:tcBorders>
              <w:bottom w:val="single" w:sz="8" w:space="0" w:color="000000"/>
            </w:tcBorders>
            <w:shd w:val="clear" w:color="auto" w:fill="auto"/>
            <w:vAlign w:val="bottom"/>
          </w:tcPr>
          <w:p w14:paraId="6105EB3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3B1E0DE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0B07233E"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shd w:val="clear" w:color="auto" w:fill="auto"/>
            <w:vAlign w:val="bottom"/>
          </w:tcPr>
          <w:p w14:paraId="2BDFC55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42A2367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6410D609"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auto"/>
            <w:vAlign w:val="bottom"/>
          </w:tcPr>
          <w:p w14:paraId="74F010C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auto"/>
            <w:vAlign w:val="bottom"/>
          </w:tcPr>
          <w:p w14:paraId="38C17A24"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71777FAE"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auto"/>
            <w:vAlign w:val="bottom"/>
          </w:tcPr>
          <w:p w14:paraId="106A36CB"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auto"/>
            <w:vAlign w:val="bottom"/>
          </w:tcPr>
          <w:p w14:paraId="55C4B188"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000000"/>
            </w:tcBorders>
            <w:shd w:val="clear" w:color="auto" w:fill="auto"/>
            <w:vAlign w:val="bottom"/>
          </w:tcPr>
          <w:p w14:paraId="75DB998D"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049EACB0"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right w:val="single" w:sz="8" w:space="0" w:color="000000"/>
            </w:tcBorders>
            <w:shd w:val="clear" w:color="auto" w:fill="auto"/>
            <w:vAlign w:val="bottom"/>
          </w:tcPr>
          <w:p w14:paraId="56539628"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5FB45B8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2528A343"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auto"/>
            <w:vAlign w:val="bottom"/>
          </w:tcPr>
          <w:p w14:paraId="230C0AE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200BC173"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7E0917B7"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3DDFB780"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vAlign w:val="bottom"/>
          </w:tcPr>
          <w:p w14:paraId="4A8F7241"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7C1F0FC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4EAC981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4E545625"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14799978"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180143C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0391B8BB"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0868A173"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31065F24" w14:textId="77777777" w:rsidR="00962D20" w:rsidRDefault="00962D20">
            <w:pPr>
              <w:snapToGrid w:val="0"/>
              <w:spacing w:line="0" w:lineRule="atLeast"/>
              <w:rPr>
                <w:rFonts w:ascii="Times New Roman" w:eastAsia="Times New Roman" w:hAnsi="Times New Roman" w:cs="Times New Roman"/>
                <w:sz w:val="10"/>
              </w:rPr>
            </w:pPr>
          </w:p>
        </w:tc>
      </w:tr>
      <w:tr w:rsidR="00962D20" w14:paraId="5C8065EE" w14:textId="77777777" w:rsidTr="00E96875">
        <w:trPr>
          <w:trHeight w:val="23"/>
        </w:trPr>
        <w:tc>
          <w:tcPr>
            <w:tcW w:w="120" w:type="dxa"/>
            <w:tcBorders>
              <w:left w:val="single" w:sz="8" w:space="0" w:color="000000"/>
            </w:tcBorders>
            <w:shd w:val="clear" w:color="auto" w:fill="auto"/>
            <w:vAlign w:val="bottom"/>
          </w:tcPr>
          <w:p w14:paraId="3928260B" w14:textId="77777777" w:rsidR="00962D20" w:rsidRDefault="00962D20">
            <w:pPr>
              <w:snapToGrid w:val="0"/>
              <w:spacing w:line="20" w:lineRule="exact"/>
              <w:rPr>
                <w:rFonts w:ascii="Times New Roman" w:eastAsia="Times New Roman" w:hAnsi="Times New Roman" w:cs="Times New Roman"/>
                <w:sz w:val="1"/>
              </w:rPr>
            </w:pPr>
          </w:p>
        </w:tc>
        <w:tc>
          <w:tcPr>
            <w:tcW w:w="1600" w:type="dxa"/>
            <w:gridSpan w:val="2"/>
            <w:vMerge w:val="restart"/>
            <w:tcBorders>
              <w:right w:val="single" w:sz="8" w:space="0" w:color="000000"/>
            </w:tcBorders>
            <w:shd w:val="clear" w:color="auto" w:fill="auto"/>
            <w:vAlign w:val="bottom"/>
          </w:tcPr>
          <w:p w14:paraId="54484D62" w14:textId="77777777" w:rsidR="00962D20" w:rsidRDefault="00962D20">
            <w:pPr>
              <w:spacing w:line="0" w:lineRule="atLeast"/>
              <w:ind w:right="120"/>
              <w:jc w:val="center"/>
            </w:pPr>
            <w:r>
              <w:rPr>
                <w:rFonts w:ascii="Times New Roman" w:eastAsia="Times New Roman" w:hAnsi="Times New Roman" w:cs="Times New Roman"/>
                <w:sz w:val="22"/>
              </w:rPr>
              <w:t>ПО.ТИМ.02.03.</w:t>
            </w:r>
          </w:p>
        </w:tc>
        <w:tc>
          <w:tcPr>
            <w:tcW w:w="100" w:type="dxa"/>
            <w:shd w:val="clear" w:color="auto" w:fill="auto"/>
            <w:vAlign w:val="bottom"/>
          </w:tcPr>
          <w:p w14:paraId="74CD9D30" w14:textId="77777777" w:rsidR="00962D20" w:rsidRDefault="00962D20">
            <w:pPr>
              <w:snapToGrid w:val="0"/>
              <w:spacing w:line="20" w:lineRule="exact"/>
              <w:rPr>
                <w:rFonts w:ascii="Times New Roman" w:eastAsia="Times New Roman" w:hAnsi="Times New Roman" w:cs="Times New Roman"/>
                <w:sz w:val="1"/>
              </w:rPr>
            </w:pPr>
          </w:p>
        </w:tc>
        <w:tc>
          <w:tcPr>
            <w:tcW w:w="3040" w:type="dxa"/>
            <w:vMerge w:val="restart"/>
            <w:shd w:val="clear" w:color="auto" w:fill="auto"/>
            <w:vAlign w:val="bottom"/>
          </w:tcPr>
          <w:p w14:paraId="0F142C8E" w14:textId="77777777" w:rsidR="00962D20" w:rsidRDefault="00962D20">
            <w:pPr>
              <w:spacing w:line="0" w:lineRule="atLeast"/>
            </w:pPr>
            <w:r>
              <w:rPr>
                <w:rFonts w:ascii="Times New Roman" w:eastAsia="Times New Roman" w:hAnsi="Times New Roman" w:cs="Times New Roman"/>
                <w:sz w:val="22"/>
              </w:rPr>
              <w:t>Элементарная теория музыки</w:t>
            </w:r>
          </w:p>
        </w:tc>
        <w:tc>
          <w:tcPr>
            <w:tcW w:w="120" w:type="dxa"/>
            <w:tcBorders>
              <w:right w:val="single" w:sz="8" w:space="0" w:color="000000"/>
            </w:tcBorders>
            <w:shd w:val="clear" w:color="auto" w:fill="auto"/>
            <w:vAlign w:val="bottom"/>
          </w:tcPr>
          <w:p w14:paraId="13FE0FA4" w14:textId="77777777" w:rsidR="00962D20" w:rsidRDefault="00962D20">
            <w:pPr>
              <w:snapToGrid w:val="0"/>
              <w:spacing w:line="20" w:lineRule="exact"/>
              <w:rPr>
                <w:rFonts w:ascii="Times New Roman" w:eastAsia="Times New Roman" w:hAnsi="Times New Roman" w:cs="Times New Roman"/>
                <w:sz w:val="1"/>
              </w:rPr>
            </w:pPr>
          </w:p>
        </w:tc>
        <w:tc>
          <w:tcPr>
            <w:tcW w:w="1540" w:type="dxa"/>
            <w:gridSpan w:val="2"/>
            <w:vMerge w:val="restart"/>
            <w:shd w:val="clear" w:color="auto" w:fill="auto"/>
            <w:vAlign w:val="bottom"/>
          </w:tcPr>
          <w:p w14:paraId="14AAC812" w14:textId="77777777" w:rsidR="00962D20" w:rsidRDefault="00962D20">
            <w:pPr>
              <w:spacing w:line="0" w:lineRule="atLeast"/>
              <w:jc w:val="center"/>
            </w:pPr>
            <w:r>
              <w:rPr>
                <w:rFonts w:ascii="Times New Roman" w:eastAsia="Times New Roman" w:hAnsi="Times New Roman" w:cs="Times New Roman"/>
                <w:w w:val="99"/>
                <w:sz w:val="22"/>
              </w:rPr>
              <w:t>66</w:t>
            </w:r>
          </w:p>
        </w:tc>
        <w:tc>
          <w:tcPr>
            <w:tcW w:w="140" w:type="dxa"/>
            <w:tcBorders>
              <w:right w:val="single" w:sz="8" w:space="0" w:color="000000"/>
            </w:tcBorders>
            <w:shd w:val="clear" w:color="auto" w:fill="auto"/>
            <w:vAlign w:val="bottom"/>
          </w:tcPr>
          <w:p w14:paraId="76CA0492" w14:textId="77777777" w:rsidR="00962D20" w:rsidRDefault="00962D20">
            <w:pPr>
              <w:snapToGrid w:val="0"/>
              <w:spacing w:line="20" w:lineRule="exact"/>
              <w:rPr>
                <w:rFonts w:ascii="Times New Roman" w:eastAsia="Times New Roman" w:hAnsi="Times New Roman" w:cs="Times New Roman"/>
                <w:w w:val="99"/>
                <w:sz w:val="1"/>
              </w:rPr>
            </w:pPr>
          </w:p>
        </w:tc>
        <w:tc>
          <w:tcPr>
            <w:tcW w:w="990" w:type="dxa"/>
            <w:gridSpan w:val="2"/>
            <w:vMerge w:val="restart"/>
            <w:shd w:val="clear" w:color="auto" w:fill="auto"/>
            <w:vAlign w:val="bottom"/>
          </w:tcPr>
          <w:p w14:paraId="3F1E516C" w14:textId="77777777" w:rsidR="00962D20" w:rsidRDefault="00962D20">
            <w:pPr>
              <w:spacing w:line="0" w:lineRule="atLeast"/>
              <w:jc w:val="center"/>
            </w:pPr>
            <w:r>
              <w:rPr>
                <w:rFonts w:ascii="Times New Roman" w:eastAsia="Times New Roman" w:hAnsi="Times New Roman" w:cs="Times New Roman"/>
                <w:w w:val="99"/>
                <w:sz w:val="22"/>
              </w:rPr>
              <w:t>33</w:t>
            </w:r>
          </w:p>
        </w:tc>
        <w:tc>
          <w:tcPr>
            <w:tcW w:w="130" w:type="dxa"/>
            <w:tcBorders>
              <w:right w:val="single" w:sz="8" w:space="0" w:color="000000"/>
            </w:tcBorders>
            <w:shd w:val="clear" w:color="auto" w:fill="auto"/>
            <w:vAlign w:val="bottom"/>
          </w:tcPr>
          <w:p w14:paraId="092663CB" w14:textId="77777777" w:rsidR="00962D20" w:rsidRDefault="00962D20">
            <w:pPr>
              <w:snapToGrid w:val="0"/>
              <w:spacing w:line="20" w:lineRule="exact"/>
              <w:rPr>
                <w:rFonts w:ascii="Times New Roman" w:eastAsia="Times New Roman" w:hAnsi="Times New Roman" w:cs="Times New Roman"/>
                <w:w w:val="99"/>
                <w:sz w:val="1"/>
              </w:rPr>
            </w:pPr>
          </w:p>
        </w:tc>
        <w:tc>
          <w:tcPr>
            <w:tcW w:w="720" w:type="dxa"/>
            <w:tcBorders>
              <w:right w:val="single" w:sz="8" w:space="0" w:color="000000"/>
            </w:tcBorders>
            <w:shd w:val="clear" w:color="auto" w:fill="auto"/>
            <w:vAlign w:val="bottom"/>
          </w:tcPr>
          <w:p w14:paraId="20CF2822" w14:textId="77777777" w:rsidR="00962D20" w:rsidRDefault="00962D20">
            <w:pPr>
              <w:snapToGrid w:val="0"/>
              <w:spacing w:line="20" w:lineRule="exact"/>
              <w:rPr>
                <w:rFonts w:ascii="Times New Roman" w:eastAsia="Times New Roman" w:hAnsi="Times New Roman" w:cs="Times New Roman"/>
                <w:w w:val="99"/>
                <w:sz w:val="1"/>
              </w:rPr>
            </w:pPr>
          </w:p>
        </w:tc>
        <w:tc>
          <w:tcPr>
            <w:tcW w:w="840" w:type="dxa"/>
            <w:gridSpan w:val="2"/>
            <w:vMerge w:val="restart"/>
            <w:tcBorders>
              <w:right w:val="single" w:sz="8" w:space="0" w:color="000000"/>
            </w:tcBorders>
            <w:shd w:val="clear" w:color="auto" w:fill="auto"/>
            <w:vAlign w:val="bottom"/>
          </w:tcPr>
          <w:p w14:paraId="46435B78" w14:textId="77777777" w:rsidR="00962D20" w:rsidRDefault="00962D20">
            <w:pPr>
              <w:spacing w:line="0" w:lineRule="atLeast"/>
              <w:ind w:right="230"/>
              <w:jc w:val="right"/>
            </w:pPr>
            <w:r>
              <w:rPr>
                <w:rFonts w:ascii="Times New Roman" w:eastAsia="Times New Roman" w:hAnsi="Times New Roman" w:cs="Times New Roman"/>
                <w:sz w:val="22"/>
              </w:rPr>
              <w:t>33</w:t>
            </w:r>
          </w:p>
        </w:tc>
        <w:tc>
          <w:tcPr>
            <w:tcW w:w="60" w:type="dxa"/>
            <w:shd w:val="clear" w:color="auto" w:fill="auto"/>
            <w:vAlign w:val="bottom"/>
          </w:tcPr>
          <w:p w14:paraId="2118F080" w14:textId="77777777" w:rsidR="00962D20" w:rsidRDefault="00962D20">
            <w:pPr>
              <w:snapToGrid w:val="0"/>
              <w:spacing w:line="20" w:lineRule="exact"/>
              <w:rPr>
                <w:rFonts w:ascii="Times New Roman" w:eastAsia="Times New Roman" w:hAnsi="Times New Roman" w:cs="Times New Roman"/>
                <w:sz w:val="1"/>
              </w:rPr>
            </w:pPr>
          </w:p>
        </w:tc>
        <w:tc>
          <w:tcPr>
            <w:tcW w:w="180" w:type="dxa"/>
            <w:shd w:val="clear" w:color="auto" w:fill="auto"/>
            <w:vAlign w:val="bottom"/>
          </w:tcPr>
          <w:p w14:paraId="54CF132C" w14:textId="77777777" w:rsidR="00962D20" w:rsidRDefault="00962D20">
            <w:pPr>
              <w:snapToGrid w:val="0"/>
              <w:spacing w:line="20" w:lineRule="exact"/>
              <w:rPr>
                <w:rFonts w:ascii="Times New Roman" w:eastAsia="Times New Roman" w:hAnsi="Times New Roman" w:cs="Times New Roman"/>
                <w:sz w:val="1"/>
              </w:rPr>
            </w:pPr>
          </w:p>
        </w:tc>
        <w:tc>
          <w:tcPr>
            <w:tcW w:w="740" w:type="dxa"/>
            <w:tcBorders>
              <w:right w:val="single" w:sz="8" w:space="0" w:color="000000"/>
            </w:tcBorders>
            <w:shd w:val="clear" w:color="auto" w:fill="auto"/>
            <w:vAlign w:val="bottom"/>
          </w:tcPr>
          <w:p w14:paraId="271F736D" w14:textId="77777777" w:rsidR="00962D20" w:rsidRDefault="00962D20">
            <w:pPr>
              <w:snapToGrid w:val="0"/>
              <w:spacing w:line="20" w:lineRule="exact"/>
              <w:rPr>
                <w:rFonts w:ascii="Times New Roman" w:eastAsia="Times New Roman" w:hAnsi="Times New Roman" w:cs="Times New Roman"/>
                <w:sz w:val="1"/>
              </w:rPr>
            </w:pPr>
          </w:p>
        </w:tc>
        <w:tc>
          <w:tcPr>
            <w:tcW w:w="1140" w:type="dxa"/>
            <w:gridSpan w:val="2"/>
            <w:shd w:val="clear" w:color="auto" w:fill="E6E6E6"/>
            <w:vAlign w:val="bottom"/>
          </w:tcPr>
          <w:p w14:paraId="7C9BDA69"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6E6E6"/>
            <w:vAlign w:val="bottom"/>
          </w:tcPr>
          <w:p w14:paraId="0216E8BB"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FFFFFF"/>
            </w:tcBorders>
            <w:shd w:val="clear" w:color="auto" w:fill="E6E6E6"/>
            <w:vAlign w:val="bottom"/>
          </w:tcPr>
          <w:p w14:paraId="43EB07B4" w14:textId="77777777" w:rsidR="00962D20" w:rsidRDefault="00962D20">
            <w:pPr>
              <w:snapToGrid w:val="0"/>
              <w:spacing w:line="20" w:lineRule="exact"/>
              <w:rPr>
                <w:rFonts w:ascii="Times New Roman" w:eastAsia="Times New Roman" w:hAnsi="Times New Roman" w:cs="Times New Roman"/>
                <w:sz w:val="1"/>
              </w:rPr>
            </w:pPr>
          </w:p>
        </w:tc>
        <w:tc>
          <w:tcPr>
            <w:tcW w:w="780" w:type="dxa"/>
            <w:shd w:val="clear" w:color="auto" w:fill="E6E6E6"/>
            <w:vAlign w:val="bottom"/>
          </w:tcPr>
          <w:p w14:paraId="2A935FF5"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shd w:val="clear" w:color="auto" w:fill="E6E6E6"/>
            <w:vAlign w:val="bottom"/>
          </w:tcPr>
          <w:p w14:paraId="72D50322" w14:textId="77777777" w:rsidR="00962D20" w:rsidRDefault="00962D20">
            <w:pPr>
              <w:snapToGrid w:val="0"/>
              <w:spacing w:line="20" w:lineRule="exact"/>
              <w:rPr>
                <w:rFonts w:ascii="Times New Roman" w:eastAsia="Times New Roman" w:hAnsi="Times New Roman" w:cs="Times New Roman"/>
                <w:sz w:val="1"/>
              </w:rPr>
            </w:pPr>
          </w:p>
        </w:tc>
        <w:tc>
          <w:tcPr>
            <w:tcW w:w="940" w:type="dxa"/>
            <w:gridSpan w:val="2"/>
            <w:vMerge w:val="restart"/>
            <w:shd w:val="clear" w:color="auto" w:fill="auto"/>
            <w:vAlign w:val="bottom"/>
          </w:tcPr>
          <w:p w14:paraId="70E613FA" w14:textId="77777777" w:rsidR="00962D20" w:rsidRDefault="00962D20">
            <w:pPr>
              <w:spacing w:line="0" w:lineRule="atLeast"/>
              <w:ind w:left="390"/>
              <w:jc w:val="center"/>
            </w:pPr>
            <w:r>
              <w:rPr>
                <w:rFonts w:ascii="Times New Roman" w:eastAsia="Times New Roman" w:hAnsi="Times New Roman" w:cs="Times New Roman"/>
                <w:sz w:val="22"/>
              </w:rPr>
              <w:t>1</w:t>
            </w:r>
          </w:p>
        </w:tc>
        <w:tc>
          <w:tcPr>
            <w:tcW w:w="520" w:type="dxa"/>
            <w:tcBorders>
              <w:right w:val="single" w:sz="8" w:space="0" w:color="000000"/>
            </w:tcBorders>
            <w:shd w:val="clear" w:color="auto" w:fill="auto"/>
            <w:vAlign w:val="bottom"/>
          </w:tcPr>
          <w:p w14:paraId="45995BED" w14:textId="77777777" w:rsidR="00962D20" w:rsidRDefault="00962D20">
            <w:pPr>
              <w:snapToGrid w:val="0"/>
              <w:spacing w:line="20" w:lineRule="exact"/>
              <w:rPr>
                <w:rFonts w:ascii="Times New Roman" w:eastAsia="Times New Roman" w:hAnsi="Times New Roman" w:cs="Times New Roman"/>
                <w:sz w:val="1"/>
              </w:rPr>
            </w:pPr>
          </w:p>
        </w:tc>
        <w:tc>
          <w:tcPr>
            <w:tcW w:w="960" w:type="dxa"/>
            <w:gridSpan w:val="2"/>
            <w:vMerge w:val="restart"/>
            <w:vAlign w:val="bottom"/>
          </w:tcPr>
          <w:p w14:paraId="2768618D" w14:textId="77777777" w:rsidR="00962D20" w:rsidRDefault="00962D20">
            <w:pPr>
              <w:spacing w:line="0" w:lineRule="atLeast"/>
              <w:jc w:val="center"/>
            </w:pPr>
            <w:r>
              <w:rPr>
                <w:rFonts w:ascii="Times New Roman" w:eastAsia="Times New Roman" w:hAnsi="Times New Roman" w:cs="Times New Roman"/>
                <w:sz w:val="22"/>
              </w:rPr>
              <w:t>1</w:t>
            </w:r>
          </w:p>
        </w:tc>
        <w:tc>
          <w:tcPr>
            <w:tcW w:w="220" w:type="dxa"/>
            <w:tcBorders>
              <w:right w:val="single" w:sz="8" w:space="0" w:color="000000"/>
            </w:tcBorders>
            <w:vAlign w:val="bottom"/>
          </w:tcPr>
          <w:p w14:paraId="6A731884" w14:textId="77777777" w:rsidR="00962D20" w:rsidRDefault="00962D20">
            <w:pPr>
              <w:snapToGrid w:val="0"/>
              <w:spacing w:line="20" w:lineRule="exact"/>
              <w:rPr>
                <w:rFonts w:ascii="Times New Roman" w:eastAsia="Times New Roman" w:hAnsi="Times New Roman" w:cs="Times New Roman"/>
                <w:sz w:val="1"/>
              </w:rPr>
            </w:pPr>
          </w:p>
        </w:tc>
      </w:tr>
      <w:tr w:rsidR="00962D20" w14:paraId="3BDB40A1" w14:textId="77777777" w:rsidTr="00E96875">
        <w:trPr>
          <w:trHeight w:val="272"/>
        </w:trPr>
        <w:tc>
          <w:tcPr>
            <w:tcW w:w="120" w:type="dxa"/>
            <w:tcBorders>
              <w:left w:val="single" w:sz="8" w:space="0" w:color="000000"/>
            </w:tcBorders>
            <w:shd w:val="clear" w:color="auto" w:fill="auto"/>
            <w:vAlign w:val="bottom"/>
          </w:tcPr>
          <w:p w14:paraId="44D33D78"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vMerge/>
            <w:tcBorders>
              <w:right w:val="single" w:sz="8" w:space="0" w:color="000000"/>
            </w:tcBorders>
            <w:shd w:val="clear" w:color="auto" w:fill="auto"/>
            <w:vAlign w:val="bottom"/>
          </w:tcPr>
          <w:p w14:paraId="76E9EE8C"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0771556B" w14:textId="77777777" w:rsidR="00962D20" w:rsidRDefault="00962D20">
            <w:pPr>
              <w:snapToGrid w:val="0"/>
              <w:spacing w:line="0" w:lineRule="atLeast"/>
              <w:rPr>
                <w:rFonts w:ascii="Times New Roman" w:eastAsia="Times New Roman" w:hAnsi="Times New Roman" w:cs="Times New Roman"/>
                <w:sz w:val="23"/>
              </w:rPr>
            </w:pPr>
          </w:p>
        </w:tc>
        <w:tc>
          <w:tcPr>
            <w:tcW w:w="3040" w:type="dxa"/>
            <w:vMerge/>
            <w:shd w:val="clear" w:color="auto" w:fill="auto"/>
            <w:vAlign w:val="bottom"/>
          </w:tcPr>
          <w:p w14:paraId="21E6945C"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25D64086" w14:textId="77777777" w:rsidR="00962D20" w:rsidRDefault="00962D20">
            <w:pPr>
              <w:snapToGrid w:val="0"/>
              <w:spacing w:line="0" w:lineRule="atLeast"/>
              <w:rPr>
                <w:rFonts w:ascii="Times New Roman" w:eastAsia="Times New Roman" w:hAnsi="Times New Roman" w:cs="Times New Roman"/>
                <w:sz w:val="23"/>
              </w:rPr>
            </w:pPr>
          </w:p>
        </w:tc>
        <w:tc>
          <w:tcPr>
            <w:tcW w:w="1540" w:type="dxa"/>
            <w:gridSpan w:val="2"/>
            <w:vMerge/>
            <w:shd w:val="clear" w:color="auto" w:fill="auto"/>
            <w:vAlign w:val="bottom"/>
          </w:tcPr>
          <w:p w14:paraId="277629E0"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7B313E01" w14:textId="77777777" w:rsidR="00962D20" w:rsidRDefault="00962D20">
            <w:pPr>
              <w:snapToGrid w:val="0"/>
              <w:spacing w:line="0" w:lineRule="atLeast"/>
              <w:rPr>
                <w:rFonts w:ascii="Times New Roman" w:eastAsia="Times New Roman" w:hAnsi="Times New Roman" w:cs="Times New Roman"/>
                <w:sz w:val="23"/>
              </w:rPr>
            </w:pPr>
          </w:p>
        </w:tc>
        <w:tc>
          <w:tcPr>
            <w:tcW w:w="990" w:type="dxa"/>
            <w:gridSpan w:val="2"/>
            <w:vMerge/>
            <w:shd w:val="clear" w:color="auto" w:fill="auto"/>
            <w:vAlign w:val="bottom"/>
          </w:tcPr>
          <w:p w14:paraId="2B249F15" w14:textId="77777777" w:rsidR="00962D20" w:rsidRDefault="00962D20">
            <w:pPr>
              <w:snapToGrid w:val="0"/>
              <w:spacing w:line="0" w:lineRule="atLeast"/>
              <w:rPr>
                <w:rFonts w:ascii="Times New Roman" w:eastAsia="Times New Roman" w:hAnsi="Times New Roman" w:cs="Times New Roman"/>
                <w:sz w:val="23"/>
              </w:rPr>
            </w:pPr>
          </w:p>
        </w:tc>
        <w:tc>
          <w:tcPr>
            <w:tcW w:w="130" w:type="dxa"/>
            <w:tcBorders>
              <w:right w:val="single" w:sz="8" w:space="0" w:color="000000"/>
            </w:tcBorders>
            <w:shd w:val="clear" w:color="auto" w:fill="auto"/>
            <w:vAlign w:val="bottom"/>
          </w:tcPr>
          <w:p w14:paraId="36F79FB4" w14:textId="77777777" w:rsidR="00962D20" w:rsidRDefault="00962D20">
            <w:pPr>
              <w:snapToGrid w:val="0"/>
              <w:spacing w:line="0" w:lineRule="atLeast"/>
              <w:rPr>
                <w:rFonts w:ascii="Times New Roman" w:eastAsia="Times New Roman" w:hAnsi="Times New Roman" w:cs="Times New Roman"/>
                <w:sz w:val="23"/>
              </w:rPr>
            </w:pPr>
          </w:p>
        </w:tc>
        <w:tc>
          <w:tcPr>
            <w:tcW w:w="720" w:type="dxa"/>
            <w:tcBorders>
              <w:right w:val="single" w:sz="8" w:space="0" w:color="000000"/>
            </w:tcBorders>
            <w:shd w:val="clear" w:color="auto" w:fill="auto"/>
            <w:vAlign w:val="bottom"/>
          </w:tcPr>
          <w:p w14:paraId="54B68346" w14:textId="77777777" w:rsidR="00962D20" w:rsidRDefault="00962D20">
            <w:pPr>
              <w:snapToGrid w:val="0"/>
              <w:spacing w:line="0" w:lineRule="atLeast"/>
              <w:rPr>
                <w:rFonts w:ascii="Times New Roman" w:eastAsia="Times New Roman" w:hAnsi="Times New Roman" w:cs="Times New Roman"/>
                <w:sz w:val="23"/>
              </w:rPr>
            </w:pPr>
          </w:p>
        </w:tc>
        <w:tc>
          <w:tcPr>
            <w:tcW w:w="840" w:type="dxa"/>
            <w:gridSpan w:val="2"/>
            <w:vMerge/>
            <w:tcBorders>
              <w:right w:val="single" w:sz="8" w:space="0" w:color="000000"/>
            </w:tcBorders>
            <w:shd w:val="clear" w:color="auto" w:fill="auto"/>
            <w:vAlign w:val="bottom"/>
          </w:tcPr>
          <w:p w14:paraId="78D6E7D2"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678869DC" w14:textId="77777777" w:rsidR="00962D20" w:rsidRDefault="00962D20">
            <w:pPr>
              <w:snapToGrid w:val="0"/>
              <w:spacing w:line="0" w:lineRule="atLeast"/>
              <w:rPr>
                <w:rFonts w:ascii="Times New Roman" w:eastAsia="Times New Roman" w:hAnsi="Times New Roman" w:cs="Times New Roman"/>
                <w:sz w:val="23"/>
              </w:rPr>
            </w:pPr>
          </w:p>
        </w:tc>
        <w:tc>
          <w:tcPr>
            <w:tcW w:w="180" w:type="dxa"/>
            <w:shd w:val="clear" w:color="auto" w:fill="auto"/>
            <w:vAlign w:val="bottom"/>
          </w:tcPr>
          <w:p w14:paraId="7751FF73" w14:textId="77777777" w:rsidR="00962D20" w:rsidRDefault="00962D20">
            <w:pPr>
              <w:snapToGrid w:val="0"/>
              <w:spacing w:line="0" w:lineRule="atLeast"/>
              <w:rPr>
                <w:rFonts w:ascii="Times New Roman" w:eastAsia="Times New Roman" w:hAnsi="Times New Roman" w:cs="Times New Roman"/>
                <w:sz w:val="23"/>
              </w:rPr>
            </w:pPr>
          </w:p>
        </w:tc>
        <w:tc>
          <w:tcPr>
            <w:tcW w:w="740" w:type="dxa"/>
            <w:tcBorders>
              <w:right w:val="single" w:sz="8" w:space="0" w:color="000000"/>
            </w:tcBorders>
            <w:shd w:val="clear" w:color="auto" w:fill="auto"/>
            <w:vAlign w:val="bottom"/>
          </w:tcPr>
          <w:p w14:paraId="1FC1D983"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bottom w:val="single" w:sz="8" w:space="0" w:color="FFFFFF"/>
            </w:tcBorders>
            <w:shd w:val="clear" w:color="auto" w:fill="E6E6E6"/>
            <w:vAlign w:val="bottom"/>
          </w:tcPr>
          <w:p w14:paraId="6AC23E72" w14:textId="77777777" w:rsidR="00962D20" w:rsidRDefault="00962D20">
            <w:pPr>
              <w:snapToGrid w:val="0"/>
              <w:spacing w:line="0" w:lineRule="atLeast"/>
              <w:rPr>
                <w:rFonts w:ascii="Times New Roman" w:eastAsia="Times New Roman" w:hAnsi="Times New Roman" w:cs="Times New Roman"/>
                <w:sz w:val="23"/>
              </w:rPr>
            </w:pPr>
          </w:p>
        </w:tc>
        <w:tc>
          <w:tcPr>
            <w:tcW w:w="1040" w:type="dxa"/>
            <w:tcBorders>
              <w:bottom w:val="single" w:sz="8" w:space="0" w:color="FFFFFF"/>
            </w:tcBorders>
            <w:shd w:val="clear" w:color="auto" w:fill="E6E6E6"/>
            <w:vAlign w:val="bottom"/>
          </w:tcPr>
          <w:p w14:paraId="38E27CAC" w14:textId="77777777" w:rsidR="00962D20" w:rsidRDefault="00962D20">
            <w:pPr>
              <w:spacing w:line="242" w:lineRule="exact"/>
              <w:jc w:val="center"/>
            </w:pPr>
            <w:r>
              <w:rPr>
                <w:rFonts w:ascii="Times New Roman" w:eastAsia="Times New Roman" w:hAnsi="Times New Roman" w:cs="Times New Roman"/>
                <w:w w:val="99"/>
                <w:sz w:val="22"/>
              </w:rPr>
              <w:t>18</w:t>
            </w:r>
          </w:p>
        </w:tc>
        <w:tc>
          <w:tcPr>
            <w:tcW w:w="120" w:type="dxa"/>
            <w:tcBorders>
              <w:bottom w:val="single" w:sz="8" w:space="0" w:color="FFFFFF"/>
              <w:right w:val="single" w:sz="8" w:space="0" w:color="000000"/>
            </w:tcBorders>
            <w:shd w:val="clear" w:color="auto" w:fill="E6E6E6"/>
            <w:vAlign w:val="bottom"/>
          </w:tcPr>
          <w:p w14:paraId="63D5A37B" w14:textId="77777777" w:rsidR="00962D20" w:rsidRDefault="00962D20">
            <w:pPr>
              <w:snapToGrid w:val="0"/>
              <w:spacing w:line="0" w:lineRule="atLeast"/>
              <w:rPr>
                <w:rFonts w:ascii="Times New Roman" w:eastAsia="Times New Roman" w:hAnsi="Times New Roman" w:cs="Times New Roman"/>
                <w:w w:val="99"/>
                <w:sz w:val="23"/>
              </w:rPr>
            </w:pPr>
          </w:p>
        </w:tc>
        <w:tc>
          <w:tcPr>
            <w:tcW w:w="180" w:type="dxa"/>
            <w:tcBorders>
              <w:bottom w:val="single" w:sz="8" w:space="0" w:color="FFFFFF"/>
              <w:right w:val="single" w:sz="8" w:space="0" w:color="FFFFFF"/>
            </w:tcBorders>
            <w:shd w:val="clear" w:color="auto" w:fill="E6E6E6"/>
            <w:vAlign w:val="bottom"/>
          </w:tcPr>
          <w:p w14:paraId="15ED8D16" w14:textId="77777777" w:rsidR="00962D20" w:rsidRDefault="00962D20">
            <w:pPr>
              <w:snapToGrid w:val="0"/>
              <w:spacing w:line="0" w:lineRule="atLeast"/>
              <w:rPr>
                <w:rFonts w:ascii="Times New Roman" w:eastAsia="Times New Roman" w:hAnsi="Times New Roman" w:cs="Times New Roman"/>
                <w:w w:val="99"/>
                <w:sz w:val="23"/>
              </w:rPr>
            </w:pPr>
          </w:p>
        </w:tc>
        <w:tc>
          <w:tcPr>
            <w:tcW w:w="780" w:type="dxa"/>
            <w:tcBorders>
              <w:bottom w:val="single" w:sz="8" w:space="0" w:color="FFFFFF"/>
            </w:tcBorders>
            <w:shd w:val="clear" w:color="auto" w:fill="E6E6E6"/>
            <w:vAlign w:val="bottom"/>
          </w:tcPr>
          <w:p w14:paraId="554A51F1"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FFFFFF"/>
              <w:right w:val="single" w:sz="8" w:space="0" w:color="000000"/>
            </w:tcBorders>
            <w:shd w:val="clear" w:color="auto" w:fill="E6E6E6"/>
            <w:vAlign w:val="bottom"/>
          </w:tcPr>
          <w:p w14:paraId="1F36794C" w14:textId="77777777" w:rsidR="00962D20" w:rsidRDefault="00962D20">
            <w:pPr>
              <w:snapToGrid w:val="0"/>
              <w:spacing w:line="0" w:lineRule="atLeast"/>
              <w:rPr>
                <w:rFonts w:ascii="Times New Roman" w:eastAsia="Times New Roman" w:hAnsi="Times New Roman" w:cs="Times New Roman"/>
                <w:w w:val="99"/>
                <w:sz w:val="23"/>
              </w:rPr>
            </w:pPr>
          </w:p>
        </w:tc>
        <w:tc>
          <w:tcPr>
            <w:tcW w:w="940" w:type="dxa"/>
            <w:gridSpan w:val="2"/>
            <w:vMerge/>
            <w:shd w:val="clear" w:color="auto" w:fill="auto"/>
            <w:vAlign w:val="bottom"/>
          </w:tcPr>
          <w:p w14:paraId="07D81DEC" w14:textId="77777777" w:rsidR="00962D20" w:rsidRDefault="00962D20">
            <w:pPr>
              <w:snapToGrid w:val="0"/>
              <w:spacing w:line="0" w:lineRule="atLeast"/>
              <w:rPr>
                <w:rFonts w:ascii="Times New Roman" w:eastAsia="Times New Roman" w:hAnsi="Times New Roman" w:cs="Times New Roman"/>
                <w:w w:val="99"/>
                <w:sz w:val="23"/>
              </w:rPr>
            </w:pPr>
          </w:p>
        </w:tc>
        <w:tc>
          <w:tcPr>
            <w:tcW w:w="520" w:type="dxa"/>
            <w:tcBorders>
              <w:right w:val="single" w:sz="8" w:space="0" w:color="000000"/>
            </w:tcBorders>
            <w:vAlign w:val="bottom"/>
          </w:tcPr>
          <w:p w14:paraId="09009AE3" w14:textId="77777777" w:rsidR="00962D20" w:rsidRDefault="00962D20">
            <w:pPr>
              <w:snapToGrid w:val="0"/>
              <w:spacing w:line="0" w:lineRule="atLeast"/>
              <w:rPr>
                <w:rFonts w:ascii="Times New Roman" w:eastAsia="Times New Roman" w:hAnsi="Times New Roman" w:cs="Times New Roman"/>
                <w:sz w:val="23"/>
              </w:rPr>
            </w:pPr>
          </w:p>
        </w:tc>
        <w:tc>
          <w:tcPr>
            <w:tcW w:w="960" w:type="dxa"/>
            <w:gridSpan w:val="2"/>
            <w:vMerge/>
            <w:vAlign w:val="bottom"/>
          </w:tcPr>
          <w:p w14:paraId="7742BA1F" w14:textId="77777777" w:rsidR="00962D20" w:rsidRDefault="00962D20">
            <w:pPr>
              <w:snapToGrid w:val="0"/>
              <w:spacing w:line="0" w:lineRule="atLeast"/>
              <w:rPr>
                <w:rFonts w:ascii="Times New Roman" w:eastAsia="Times New Roman" w:hAnsi="Times New Roman" w:cs="Times New Roman"/>
                <w:sz w:val="23"/>
              </w:rPr>
            </w:pPr>
          </w:p>
        </w:tc>
        <w:tc>
          <w:tcPr>
            <w:tcW w:w="220" w:type="dxa"/>
            <w:tcBorders>
              <w:right w:val="single" w:sz="8" w:space="0" w:color="000000"/>
            </w:tcBorders>
            <w:vAlign w:val="bottom"/>
          </w:tcPr>
          <w:p w14:paraId="55EB384A" w14:textId="77777777" w:rsidR="00962D20" w:rsidRDefault="00962D20">
            <w:pPr>
              <w:snapToGrid w:val="0"/>
              <w:spacing w:line="0" w:lineRule="atLeast"/>
              <w:rPr>
                <w:rFonts w:ascii="Times New Roman" w:eastAsia="Times New Roman" w:hAnsi="Times New Roman" w:cs="Times New Roman"/>
                <w:sz w:val="23"/>
              </w:rPr>
            </w:pPr>
          </w:p>
        </w:tc>
      </w:tr>
      <w:tr w:rsidR="00962D20" w14:paraId="70C374C4" w14:textId="77777777" w:rsidTr="00E96875">
        <w:trPr>
          <w:trHeight w:val="117"/>
        </w:trPr>
        <w:tc>
          <w:tcPr>
            <w:tcW w:w="120" w:type="dxa"/>
            <w:vMerge w:val="restart"/>
            <w:tcBorders>
              <w:top w:val="single" w:sz="8" w:space="0" w:color="000000"/>
              <w:left w:val="single" w:sz="8" w:space="0" w:color="000000"/>
            </w:tcBorders>
            <w:shd w:val="clear" w:color="auto" w:fill="auto"/>
            <w:vAlign w:val="bottom"/>
          </w:tcPr>
          <w:p w14:paraId="654B40D8"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tcBorders>
              <w:top w:val="single" w:sz="8" w:space="0" w:color="000000"/>
            </w:tcBorders>
            <w:shd w:val="clear" w:color="auto" w:fill="auto"/>
            <w:vAlign w:val="bottom"/>
          </w:tcPr>
          <w:p w14:paraId="13038EF0" w14:textId="77777777" w:rsidR="00962D20" w:rsidRDefault="00962D20">
            <w:pPr>
              <w:spacing w:line="240" w:lineRule="exact"/>
              <w:jc w:val="center"/>
            </w:pPr>
            <w:r>
              <w:rPr>
                <w:rFonts w:ascii="Times New Roman" w:eastAsia="Times New Roman" w:hAnsi="Times New Roman" w:cs="Times New Roman"/>
                <w:b/>
                <w:w w:val="99"/>
                <w:sz w:val="22"/>
              </w:rPr>
              <w:t>Аудиторная нагрузка по двум предметным</w:t>
            </w:r>
          </w:p>
        </w:tc>
        <w:tc>
          <w:tcPr>
            <w:tcW w:w="120" w:type="dxa"/>
            <w:tcBorders>
              <w:top w:val="single" w:sz="8" w:space="0" w:color="000000"/>
              <w:right w:val="single" w:sz="8" w:space="0" w:color="000000"/>
            </w:tcBorders>
            <w:shd w:val="clear" w:color="auto" w:fill="auto"/>
            <w:vAlign w:val="bottom"/>
          </w:tcPr>
          <w:p w14:paraId="0A8F5951"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tcBorders>
              <w:top w:val="single" w:sz="8" w:space="0" w:color="000000"/>
            </w:tcBorders>
            <w:shd w:val="clear" w:color="auto" w:fill="auto"/>
            <w:vAlign w:val="bottom"/>
          </w:tcPr>
          <w:p w14:paraId="386240E2" w14:textId="77777777" w:rsidR="00962D20" w:rsidRDefault="00962D20">
            <w:pPr>
              <w:snapToGrid w:val="0"/>
              <w:spacing w:line="0" w:lineRule="atLeast"/>
              <w:rPr>
                <w:rFonts w:ascii="Times New Roman" w:eastAsia="Times New Roman" w:hAnsi="Times New Roman" w:cs="Times New Roman"/>
                <w:b/>
                <w:w w:val="99"/>
                <w:sz w:val="10"/>
              </w:rPr>
            </w:pPr>
          </w:p>
        </w:tc>
        <w:tc>
          <w:tcPr>
            <w:tcW w:w="1440" w:type="dxa"/>
            <w:tcBorders>
              <w:top w:val="single" w:sz="8" w:space="0" w:color="000000"/>
            </w:tcBorders>
            <w:shd w:val="clear" w:color="auto" w:fill="auto"/>
            <w:vAlign w:val="bottom"/>
          </w:tcPr>
          <w:p w14:paraId="2C5FEA61" w14:textId="77777777" w:rsidR="00962D20" w:rsidRDefault="00962D20">
            <w:pPr>
              <w:snapToGrid w:val="0"/>
              <w:spacing w:line="0" w:lineRule="atLeast"/>
              <w:rPr>
                <w:rFonts w:ascii="Times New Roman" w:eastAsia="Times New Roman" w:hAnsi="Times New Roman" w:cs="Times New Roman"/>
                <w:b/>
                <w:w w:val="99"/>
                <w:sz w:val="10"/>
              </w:rPr>
            </w:pPr>
          </w:p>
        </w:tc>
        <w:tc>
          <w:tcPr>
            <w:tcW w:w="140" w:type="dxa"/>
            <w:tcBorders>
              <w:top w:val="single" w:sz="8" w:space="0" w:color="000000"/>
              <w:right w:val="single" w:sz="8" w:space="0" w:color="000000"/>
            </w:tcBorders>
            <w:shd w:val="clear" w:color="auto" w:fill="auto"/>
            <w:vAlign w:val="bottom"/>
          </w:tcPr>
          <w:p w14:paraId="76AF61A1"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tcBorders>
              <w:top w:val="single" w:sz="8" w:space="0" w:color="000000"/>
            </w:tcBorders>
            <w:shd w:val="clear" w:color="auto" w:fill="auto"/>
            <w:vAlign w:val="bottom"/>
          </w:tcPr>
          <w:p w14:paraId="414147E3" w14:textId="77777777" w:rsidR="00962D20" w:rsidRDefault="00962D20">
            <w:pPr>
              <w:snapToGrid w:val="0"/>
              <w:spacing w:line="0" w:lineRule="atLeast"/>
              <w:rPr>
                <w:rFonts w:ascii="Times New Roman" w:eastAsia="Times New Roman" w:hAnsi="Times New Roman" w:cs="Times New Roman"/>
                <w:b/>
                <w:w w:val="99"/>
                <w:sz w:val="10"/>
              </w:rPr>
            </w:pPr>
          </w:p>
        </w:tc>
        <w:tc>
          <w:tcPr>
            <w:tcW w:w="930" w:type="dxa"/>
            <w:tcBorders>
              <w:top w:val="single" w:sz="8" w:space="0" w:color="000000"/>
            </w:tcBorders>
            <w:shd w:val="clear" w:color="auto" w:fill="auto"/>
            <w:vAlign w:val="bottom"/>
          </w:tcPr>
          <w:p w14:paraId="006FA69C"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top w:val="single" w:sz="8" w:space="0" w:color="000000"/>
              <w:right w:val="single" w:sz="8" w:space="0" w:color="000000"/>
            </w:tcBorders>
            <w:shd w:val="clear" w:color="auto" w:fill="auto"/>
            <w:vAlign w:val="bottom"/>
          </w:tcPr>
          <w:p w14:paraId="56576BAA"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top w:val="single" w:sz="8" w:space="0" w:color="000000"/>
            </w:tcBorders>
            <w:shd w:val="clear" w:color="auto" w:fill="auto"/>
            <w:vAlign w:val="bottom"/>
          </w:tcPr>
          <w:p w14:paraId="72CA2D0D"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val="restart"/>
            <w:tcBorders>
              <w:top w:val="single" w:sz="8" w:space="0" w:color="000000"/>
            </w:tcBorders>
            <w:shd w:val="clear" w:color="auto" w:fill="auto"/>
            <w:vAlign w:val="bottom"/>
          </w:tcPr>
          <w:p w14:paraId="512F3E4A" w14:textId="77777777" w:rsidR="00962D20" w:rsidRDefault="00962D20">
            <w:pPr>
              <w:spacing w:line="0" w:lineRule="atLeast"/>
              <w:ind w:left="110"/>
              <w:jc w:val="center"/>
            </w:pPr>
            <w:r>
              <w:rPr>
                <w:rFonts w:ascii="Times New Roman" w:eastAsia="Times New Roman" w:hAnsi="Times New Roman" w:cs="Times New Roman"/>
                <w:b/>
                <w:sz w:val="22"/>
              </w:rPr>
              <w:t>363</w:t>
            </w:r>
          </w:p>
        </w:tc>
        <w:tc>
          <w:tcPr>
            <w:tcW w:w="60" w:type="dxa"/>
            <w:tcBorders>
              <w:top w:val="single" w:sz="8" w:space="0" w:color="000000"/>
            </w:tcBorders>
            <w:shd w:val="clear" w:color="auto" w:fill="auto"/>
            <w:vAlign w:val="bottom"/>
          </w:tcPr>
          <w:p w14:paraId="1C756C62" w14:textId="77777777" w:rsidR="00962D20" w:rsidRDefault="00962D20">
            <w:pPr>
              <w:snapToGrid w:val="0"/>
              <w:spacing w:line="0" w:lineRule="atLeast"/>
              <w:rPr>
                <w:rFonts w:ascii="Times New Roman" w:eastAsia="Times New Roman" w:hAnsi="Times New Roman" w:cs="Times New Roman"/>
                <w:b/>
                <w:sz w:val="10"/>
              </w:rPr>
            </w:pPr>
          </w:p>
        </w:tc>
        <w:tc>
          <w:tcPr>
            <w:tcW w:w="180" w:type="dxa"/>
            <w:tcBorders>
              <w:top w:val="single" w:sz="8" w:space="0" w:color="000000"/>
            </w:tcBorders>
            <w:shd w:val="clear" w:color="auto" w:fill="auto"/>
            <w:vAlign w:val="bottom"/>
          </w:tcPr>
          <w:p w14:paraId="5FCBBAB9" w14:textId="77777777" w:rsidR="00962D20" w:rsidRDefault="00962D20">
            <w:pPr>
              <w:snapToGrid w:val="0"/>
              <w:spacing w:line="0" w:lineRule="atLeast"/>
              <w:rPr>
                <w:rFonts w:ascii="Times New Roman" w:eastAsia="Times New Roman" w:hAnsi="Times New Roman" w:cs="Times New Roman"/>
                <w:b/>
                <w:sz w:val="10"/>
              </w:rPr>
            </w:pPr>
          </w:p>
        </w:tc>
        <w:tc>
          <w:tcPr>
            <w:tcW w:w="740" w:type="dxa"/>
            <w:tcBorders>
              <w:top w:val="single" w:sz="8" w:space="0" w:color="000000"/>
              <w:right w:val="single" w:sz="8" w:space="0" w:color="000000"/>
            </w:tcBorders>
            <w:shd w:val="clear" w:color="auto" w:fill="auto"/>
            <w:vAlign w:val="bottom"/>
          </w:tcPr>
          <w:p w14:paraId="25C74438" w14:textId="77777777" w:rsidR="00962D20" w:rsidRDefault="00962D20">
            <w:pPr>
              <w:snapToGrid w:val="0"/>
              <w:spacing w:line="0" w:lineRule="atLeast"/>
              <w:rPr>
                <w:rFonts w:ascii="Times New Roman" w:eastAsia="Times New Roman" w:hAnsi="Times New Roman" w:cs="Times New Roman"/>
                <w:b/>
                <w:sz w:val="10"/>
              </w:rPr>
            </w:pPr>
          </w:p>
        </w:tc>
        <w:tc>
          <w:tcPr>
            <w:tcW w:w="100" w:type="dxa"/>
            <w:tcBorders>
              <w:top w:val="single" w:sz="8" w:space="0" w:color="000000"/>
            </w:tcBorders>
            <w:shd w:val="clear" w:color="auto" w:fill="E6E6E6"/>
            <w:vAlign w:val="bottom"/>
          </w:tcPr>
          <w:p w14:paraId="6890D93B" w14:textId="77777777" w:rsidR="00962D20" w:rsidRDefault="00962D20">
            <w:pPr>
              <w:snapToGrid w:val="0"/>
              <w:spacing w:line="0" w:lineRule="atLeast"/>
              <w:rPr>
                <w:rFonts w:ascii="Times New Roman" w:eastAsia="Times New Roman" w:hAnsi="Times New Roman" w:cs="Times New Roman"/>
                <w:b/>
                <w:sz w:val="10"/>
              </w:rPr>
            </w:pPr>
          </w:p>
        </w:tc>
        <w:tc>
          <w:tcPr>
            <w:tcW w:w="1040" w:type="dxa"/>
            <w:tcBorders>
              <w:top w:val="single" w:sz="8" w:space="0" w:color="000000"/>
            </w:tcBorders>
            <w:shd w:val="clear" w:color="auto" w:fill="E6E6E6"/>
            <w:vAlign w:val="bottom"/>
          </w:tcPr>
          <w:p w14:paraId="17EA91D0"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top w:val="single" w:sz="8" w:space="0" w:color="000000"/>
              <w:right w:val="single" w:sz="8" w:space="0" w:color="000000"/>
            </w:tcBorders>
            <w:shd w:val="clear" w:color="auto" w:fill="E6E6E6"/>
            <w:vAlign w:val="bottom"/>
          </w:tcPr>
          <w:p w14:paraId="1CE8A930"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top w:val="single" w:sz="8" w:space="0" w:color="000000"/>
              <w:right w:val="single" w:sz="8" w:space="0" w:color="FFFFFF"/>
            </w:tcBorders>
            <w:shd w:val="clear" w:color="auto" w:fill="E6E6E6"/>
            <w:vAlign w:val="bottom"/>
          </w:tcPr>
          <w:p w14:paraId="24AF5B00"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top w:val="single" w:sz="8" w:space="0" w:color="000000"/>
            </w:tcBorders>
            <w:shd w:val="clear" w:color="auto" w:fill="E6E6E6"/>
            <w:vAlign w:val="bottom"/>
          </w:tcPr>
          <w:p w14:paraId="7642CA3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right w:val="single" w:sz="8" w:space="0" w:color="000000"/>
            </w:tcBorders>
            <w:shd w:val="clear" w:color="auto" w:fill="E6E6E6"/>
            <w:vAlign w:val="bottom"/>
          </w:tcPr>
          <w:p w14:paraId="7B53A6A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auto"/>
            <w:vAlign w:val="bottom"/>
          </w:tcPr>
          <w:p w14:paraId="532DEB7A"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restart"/>
            <w:tcBorders>
              <w:top w:val="single" w:sz="8" w:space="0" w:color="000000"/>
            </w:tcBorders>
            <w:vAlign w:val="bottom"/>
          </w:tcPr>
          <w:p w14:paraId="23AF7CD1" w14:textId="77777777" w:rsidR="00962D20" w:rsidRDefault="00962D20">
            <w:pPr>
              <w:spacing w:line="0" w:lineRule="atLeast"/>
              <w:ind w:left="330"/>
              <w:jc w:val="center"/>
            </w:pPr>
            <w:r>
              <w:rPr>
                <w:rFonts w:ascii="Symbol" w:eastAsia="Symbol" w:hAnsi="Symbol" w:cs="Symbol"/>
                <w:b/>
                <w:sz w:val="22"/>
              </w:rPr>
              <w:t></w:t>
            </w:r>
            <w:r>
              <w:rPr>
                <w:rFonts w:ascii="Symbol" w:eastAsia="Symbol" w:hAnsi="Symbol" w:cs="Symbol"/>
                <w:b/>
                <w:sz w:val="22"/>
              </w:rPr>
              <w:t></w:t>
            </w:r>
            <w:r>
              <w:rPr>
                <w:rFonts w:ascii="Symbol" w:eastAsia="Symbol" w:hAnsi="Symbol" w:cs="Symbol"/>
                <w:b/>
                <w:sz w:val="22"/>
              </w:rPr>
              <w:t></w:t>
            </w:r>
          </w:p>
        </w:tc>
        <w:tc>
          <w:tcPr>
            <w:tcW w:w="520" w:type="dxa"/>
            <w:tcBorders>
              <w:top w:val="single" w:sz="8" w:space="0" w:color="000000"/>
              <w:right w:val="single" w:sz="8" w:space="0" w:color="000000"/>
            </w:tcBorders>
            <w:vAlign w:val="bottom"/>
          </w:tcPr>
          <w:p w14:paraId="1E541B12" w14:textId="77777777" w:rsidR="00962D20" w:rsidRDefault="00962D20">
            <w:pPr>
              <w:snapToGrid w:val="0"/>
              <w:spacing w:line="0" w:lineRule="atLeast"/>
              <w:rPr>
                <w:rFonts w:ascii="Times New Roman" w:eastAsia="Times New Roman" w:hAnsi="Times New Roman" w:cs="Times New Roman"/>
                <w:b/>
                <w:sz w:val="10"/>
              </w:rPr>
            </w:pPr>
          </w:p>
        </w:tc>
        <w:tc>
          <w:tcPr>
            <w:tcW w:w="960" w:type="dxa"/>
            <w:gridSpan w:val="2"/>
            <w:vMerge w:val="restart"/>
            <w:tcBorders>
              <w:top w:val="single" w:sz="8" w:space="0" w:color="000000"/>
            </w:tcBorders>
            <w:vAlign w:val="bottom"/>
          </w:tcPr>
          <w:p w14:paraId="1B9F3D69" w14:textId="77777777" w:rsidR="00962D20" w:rsidRDefault="00962D20">
            <w:pPr>
              <w:spacing w:line="0" w:lineRule="atLeast"/>
              <w:jc w:val="center"/>
            </w:pPr>
            <w:r>
              <w:rPr>
                <w:rFonts w:ascii="Times New Roman" w:eastAsia="Times New Roman" w:hAnsi="Times New Roman" w:cs="Times New Roman"/>
                <w:b/>
                <w:w w:val="99"/>
                <w:sz w:val="22"/>
              </w:rPr>
              <w:t>11</w:t>
            </w:r>
          </w:p>
        </w:tc>
        <w:tc>
          <w:tcPr>
            <w:tcW w:w="220" w:type="dxa"/>
            <w:tcBorders>
              <w:top w:val="single" w:sz="8" w:space="0" w:color="000000"/>
              <w:right w:val="single" w:sz="8" w:space="0" w:color="000000"/>
            </w:tcBorders>
            <w:vAlign w:val="bottom"/>
          </w:tcPr>
          <w:p w14:paraId="47039DA4"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583C6F05" w14:textId="77777777" w:rsidTr="00E96875">
        <w:trPr>
          <w:trHeight w:val="123"/>
        </w:trPr>
        <w:tc>
          <w:tcPr>
            <w:tcW w:w="120" w:type="dxa"/>
            <w:vMerge/>
            <w:tcBorders>
              <w:top w:val="single" w:sz="8" w:space="0" w:color="000000"/>
              <w:left w:val="single" w:sz="8" w:space="0" w:color="000000"/>
            </w:tcBorders>
            <w:shd w:val="clear" w:color="auto" w:fill="auto"/>
            <w:vAlign w:val="bottom"/>
          </w:tcPr>
          <w:p w14:paraId="15637B64" w14:textId="77777777" w:rsidR="00962D20" w:rsidRDefault="00962D20">
            <w:pPr>
              <w:snapToGrid w:val="0"/>
              <w:spacing w:line="0" w:lineRule="atLeast"/>
              <w:rPr>
                <w:rFonts w:ascii="Times New Roman" w:eastAsia="Times New Roman" w:hAnsi="Times New Roman" w:cs="Times New Roman"/>
                <w:b/>
                <w:w w:val="99"/>
                <w:sz w:val="10"/>
              </w:rPr>
            </w:pPr>
          </w:p>
        </w:tc>
        <w:tc>
          <w:tcPr>
            <w:tcW w:w="4740" w:type="dxa"/>
            <w:gridSpan w:val="4"/>
            <w:vMerge/>
            <w:tcBorders>
              <w:top w:val="single" w:sz="8" w:space="0" w:color="000000"/>
            </w:tcBorders>
            <w:shd w:val="clear" w:color="auto" w:fill="auto"/>
            <w:vAlign w:val="bottom"/>
          </w:tcPr>
          <w:p w14:paraId="24816C4B"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auto"/>
            <w:vAlign w:val="bottom"/>
          </w:tcPr>
          <w:p w14:paraId="14243F3B"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auto"/>
            <w:vAlign w:val="bottom"/>
          </w:tcPr>
          <w:p w14:paraId="4D9A86EF" w14:textId="77777777" w:rsidR="00962D20" w:rsidRDefault="00962D20">
            <w:pPr>
              <w:snapToGrid w:val="0"/>
              <w:spacing w:line="0" w:lineRule="atLeast"/>
              <w:rPr>
                <w:rFonts w:ascii="Times New Roman" w:eastAsia="Times New Roman" w:hAnsi="Times New Roman" w:cs="Times New Roman"/>
                <w:b/>
                <w:w w:val="99"/>
                <w:sz w:val="10"/>
              </w:rPr>
            </w:pPr>
          </w:p>
        </w:tc>
        <w:tc>
          <w:tcPr>
            <w:tcW w:w="1440" w:type="dxa"/>
            <w:shd w:val="clear" w:color="auto" w:fill="auto"/>
            <w:vAlign w:val="bottom"/>
          </w:tcPr>
          <w:p w14:paraId="3C376A1F"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34EF054C"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50AB0CE0" w14:textId="77777777" w:rsidR="00962D20" w:rsidRDefault="00962D20">
            <w:pPr>
              <w:snapToGrid w:val="0"/>
              <w:spacing w:line="0" w:lineRule="atLeast"/>
              <w:rPr>
                <w:rFonts w:ascii="Times New Roman" w:eastAsia="Times New Roman" w:hAnsi="Times New Roman" w:cs="Times New Roman"/>
                <w:sz w:val="10"/>
              </w:rPr>
            </w:pPr>
          </w:p>
        </w:tc>
        <w:tc>
          <w:tcPr>
            <w:tcW w:w="930" w:type="dxa"/>
            <w:shd w:val="clear" w:color="auto" w:fill="auto"/>
            <w:vAlign w:val="bottom"/>
          </w:tcPr>
          <w:p w14:paraId="4D19C62A"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70D41C76" w14:textId="77777777" w:rsidR="00962D20" w:rsidRDefault="00962D20">
            <w:pPr>
              <w:snapToGrid w:val="0"/>
              <w:spacing w:line="0" w:lineRule="atLeast"/>
              <w:rPr>
                <w:rFonts w:ascii="Times New Roman" w:eastAsia="Times New Roman" w:hAnsi="Times New Roman" w:cs="Times New Roman"/>
                <w:sz w:val="10"/>
              </w:rPr>
            </w:pPr>
          </w:p>
        </w:tc>
        <w:tc>
          <w:tcPr>
            <w:tcW w:w="720" w:type="dxa"/>
            <w:shd w:val="clear" w:color="auto" w:fill="auto"/>
            <w:vAlign w:val="bottom"/>
          </w:tcPr>
          <w:p w14:paraId="1454C797"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top w:val="single" w:sz="8" w:space="0" w:color="000000"/>
            </w:tcBorders>
            <w:shd w:val="clear" w:color="auto" w:fill="auto"/>
            <w:vAlign w:val="bottom"/>
          </w:tcPr>
          <w:p w14:paraId="1379B4EA"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3F1E2C4E"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03968821"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40F0FAA8"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77CCE05C"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09C827C1"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5EA9D42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343DC3FA"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40940A7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0A61428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50412435"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tcBorders>
              <w:top w:val="single" w:sz="8" w:space="0" w:color="000000"/>
            </w:tcBorders>
            <w:vAlign w:val="bottom"/>
          </w:tcPr>
          <w:p w14:paraId="6E16DAD2"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7DD594C2" w14:textId="77777777" w:rsidR="00962D20" w:rsidRDefault="00962D20">
            <w:pPr>
              <w:snapToGrid w:val="0"/>
              <w:spacing w:line="0" w:lineRule="atLeast"/>
              <w:rPr>
                <w:rFonts w:ascii="Times New Roman" w:eastAsia="Times New Roman" w:hAnsi="Times New Roman" w:cs="Times New Roman"/>
                <w:sz w:val="10"/>
              </w:rPr>
            </w:pPr>
          </w:p>
        </w:tc>
        <w:tc>
          <w:tcPr>
            <w:tcW w:w="960" w:type="dxa"/>
            <w:gridSpan w:val="2"/>
            <w:vMerge/>
            <w:tcBorders>
              <w:top w:val="single" w:sz="8" w:space="0" w:color="000000"/>
            </w:tcBorders>
            <w:vAlign w:val="bottom"/>
          </w:tcPr>
          <w:p w14:paraId="05B8DB07"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1FB75B76" w14:textId="77777777" w:rsidR="00962D20" w:rsidRDefault="00962D20">
            <w:pPr>
              <w:snapToGrid w:val="0"/>
              <w:spacing w:line="0" w:lineRule="atLeast"/>
              <w:rPr>
                <w:rFonts w:ascii="Times New Roman" w:eastAsia="Times New Roman" w:hAnsi="Times New Roman" w:cs="Times New Roman"/>
                <w:sz w:val="10"/>
              </w:rPr>
            </w:pPr>
          </w:p>
        </w:tc>
      </w:tr>
      <w:tr w:rsidR="00962D20" w14:paraId="19BAB09F" w14:textId="77777777" w:rsidTr="00E96875">
        <w:trPr>
          <w:trHeight w:val="129"/>
        </w:trPr>
        <w:tc>
          <w:tcPr>
            <w:tcW w:w="120" w:type="dxa"/>
            <w:tcBorders>
              <w:left w:val="single" w:sz="8" w:space="0" w:color="000000"/>
            </w:tcBorders>
            <w:shd w:val="clear" w:color="auto" w:fill="auto"/>
            <w:vAlign w:val="bottom"/>
          </w:tcPr>
          <w:p w14:paraId="217BF2A7" w14:textId="77777777" w:rsidR="00962D20" w:rsidRDefault="00962D20">
            <w:pPr>
              <w:snapToGrid w:val="0"/>
              <w:spacing w:line="0" w:lineRule="atLeast"/>
              <w:rPr>
                <w:rFonts w:ascii="Times New Roman" w:eastAsia="Times New Roman" w:hAnsi="Times New Roman" w:cs="Times New Roman"/>
                <w:sz w:val="11"/>
              </w:rPr>
            </w:pPr>
          </w:p>
        </w:tc>
        <w:tc>
          <w:tcPr>
            <w:tcW w:w="1480" w:type="dxa"/>
            <w:shd w:val="clear" w:color="auto" w:fill="auto"/>
            <w:vAlign w:val="bottom"/>
          </w:tcPr>
          <w:p w14:paraId="2B18B05C" w14:textId="77777777" w:rsidR="00962D20" w:rsidRDefault="00962D20">
            <w:pPr>
              <w:snapToGrid w:val="0"/>
              <w:spacing w:line="0" w:lineRule="atLeast"/>
              <w:rPr>
                <w:rFonts w:ascii="Times New Roman" w:eastAsia="Times New Roman" w:hAnsi="Times New Roman" w:cs="Times New Roman"/>
                <w:sz w:val="11"/>
              </w:rPr>
            </w:pPr>
          </w:p>
        </w:tc>
        <w:tc>
          <w:tcPr>
            <w:tcW w:w="120" w:type="dxa"/>
            <w:shd w:val="clear" w:color="auto" w:fill="auto"/>
            <w:vAlign w:val="bottom"/>
          </w:tcPr>
          <w:p w14:paraId="6D327C0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44CD2B1A"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val="restart"/>
            <w:shd w:val="clear" w:color="auto" w:fill="auto"/>
            <w:vAlign w:val="bottom"/>
          </w:tcPr>
          <w:p w14:paraId="0DFB6961" w14:textId="77777777" w:rsidR="00962D20" w:rsidRDefault="00962D20">
            <w:pPr>
              <w:spacing w:line="0" w:lineRule="atLeast"/>
              <w:ind w:right="1589"/>
              <w:jc w:val="center"/>
            </w:pPr>
            <w:r>
              <w:rPr>
                <w:rFonts w:ascii="Times New Roman" w:eastAsia="Times New Roman" w:hAnsi="Times New Roman" w:cs="Times New Roman"/>
                <w:b/>
                <w:sz w:val="22"/>
              </w:rPr>
              <w:t>областям:</w:t>
            </w:r>
          </w:p>
        </w:tc>
        <w:tc>
          <w:tcPr>
            <w:tcW w:w="120" w:type="dxa"/>
            <w:tcBorders>
              <w:right w:val="single" w:sz="8" w:space="0" w:color="000000"/>
            </w:tcBorders>
            <w:shd w:val="clear" w:color="auto" w:fill="auto"/>
            <w:vAlign w:val="bottom"/>
          </w:tcPr>
          <w:p w14:paraId="0106550E" w14:textId="77777777" w:rsidR="00962D20" w:rsidRDefault="00962D20">
            <w:pPr>
              <w:snapToGrid w:val="0"/>
              <w:spacing w:line="0" w:lineRule="atLeast"/>
              <w:rPr>
                <w:rFonts w:ascii="Times New Roman" w:eastAsia="Times New Roman" w:hAnsi="Times New Roman" w:cs="Times New Roman"/>
                <w:b/>
                <w:sz w:val="11"/>
              </w:rPr>
            </w:pPr>
          </w:p>
        </w:tc>
        <w:tc>
          <w:tcPr>
            <w:tcW w:w="100" w:type="dxa"/>
            <w:shd w:val="clear" w:color="auto" w:fill="auto"/>
            <w:vAlign w:val="bottom"/>
          </w:tcPr>
          <w:p w14:paraId="6AF9B102" w14:textId="77777777" w:rsidR="00962D20" w:rsidRDefault="00962D20">
            <w:pPr>
              <w:snapToGrid w:val="0"/>
              <w:spacing w:line="0" w:lineRule="atLeast"/>
              <w:rPr>
                <w:rFonts w:ascii="Times New Roman" w:eastAsia="Times New Roman" w:hAnsi="Times New Roman" w:cs="Times New Roman"/>
                <w:b/>
                <w:sz w:val="11"/>
              </w:rPr>
            </w:pPr>
          </w:p>
        </w:tc>
        <w:tc>
          <w:tcPr>
            <w:tcW w:w="1440" w:type="dxa"/>
            <w:shd w:val="clear" w:color="auto" w:fill="auto"/>
            <w:vAlign w:val="bottom"/>
          </w:tcPr>
          <w:p w14:paraId="0808790A" w14:textId="77777777" w:rsidR="00962D20" w:rsidRDefault="00962D20">
            <w:pPr>
              <w:snapToGrid w:val="0"/>
              <w:spacing w:line="0" w:lineRule="atLeast"/>
              <w:rPr>
                <w:rFonts w:ascii="Times New Roman" w:eastAsia="Times New Roman" w:hAnsi="Times New Roman" w:cs="Times New Roman"/>
                <w:b/>
                <w:sz w:val="11"/>
              </w:rPr>
            </w:pPr>
          </w:p>
        </w:tc>
        <w:tc>
          <w:tcPr>
            <w:tcW w:w="140" w:type="dxa"/>
            <w:tcBorders>
              <w:right w:val="single" w:sz="8" w:space="0" w:color="000000"/>
            </w:tcBorders>
            <w:shd w:val="clear" w:color="auto" w:fill="auto"/>
            <w:vAlign w:val="bottom"/>
          </w:tcPr>
          <w:p w14:paraId="48183572" w14:textId="77777777" w:rsidR="00962D20" w:rsidRDefault="00962D20">
            <w:pPr>
              <w:snapToGrid w:val="0"/>
              <w:spacing w:line="0" w:lineRule="atLeast"/>
              <w:rPr>
                <w:rFonts w:ascii="Times New Roman" w:eastAsia="Times New Roman" w:hAnsi="Times New Roman" w:cs="Times New Roman"/>
                <w:b/>
                <w:sz w:val="11"/>
              </w:rPr>
            </w:pPr>
          </w:p>
        </w:tc>
        <w:tc>
          <w:tcPr>
            <w:tcW w:w="60" w:type="dxa"/>
            <w:shd w:val="clear" w:color="auto" w:fill="auto"/>
            <w:vAlign w:val="bottom"/>
          </w:tcPr>
          <w:p w14:paraId="63C734D2" w14:textId="77777777" w:rsidR="00962D20" w:rsidRDefault="00962D20">
            <w:pPr>
              <w:snapToGrid w:val="0"/>
              <w:spacing w:line="0" w:lineRule="atLeast"/>
              <w:rPr>
                <w:rFonts w:ascii="Times New Roman" w:eastAsia="Times New Roman" w:hAnsi="Times New Roman" w:cs="Times New Roman"/>
                <w:b/>
                <w:sz w:val="11"/>
              </w:rPr>
            </w:pPr>
          </w:p>
        </w:tc>
        <w:tc>
          <w:tcPr>
            <w:tcW w:w="930" w:type="dxa"/>
            <w:shd w:val="clear" w:color="auto" w:fill="auto"/>
            <w:vAlign w:val="bottom"/>
          </w:tcPr>
          <w:p w14:paraId="6C425765"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auto"/>
            <w:vAlign w:val="bottom"/>
          </w:tcPr>
          <w:p w14:paraId="481FA83D" w14:textId="77777777" w:rsidR="00962D20" w:rsidRDefault="00962D20">
            <w:pPr>
              <w:snapToGrid w:val="0"/>
              <w:spacing w:line="0" w:lineRule="atLeast"/>
              <w:rPr>
                <w:rFonts w:ascii="Times New Roman" w:eastAsia="Times New Roman" w:hAnsi="Times New Roman" w:cs="Times New Roman"/>
                <w:sz w:val="11"/>
              </w:rPr>
            </w:pPr>
          </w:p>
        </w:tc>
        <w:tc>
          <w:tcPr>
            <w:tcW w:w="720" w:type="dxa"/>
            <w:shd w:val="clear" w:color="auto" w:fill="auto"/>
            <w:vAlign w:val="bottom"/>
          </w:tcPr>
          <w:p w14:paraId="01861164"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tcBorders>
              <w:top w:val="single" w:sz="8" w:space="0" w:color="000000"/>
            </w:tcBorders>
            <w:shd w:val="clear" w:color="auto" w:fill="auto"/>
            <w:vAlign w:val="bottom"/>
          </w:tcPr>
          <w:p w14:paraId="0F55EC05"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auto"/>
            <w:vAlign w:val="bottom"/>
          </w:tcPr>
          <w:p w14:paraId="6E4C2241"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79CB03EB"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7C6250F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62C92B02"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E6E6E6"/>
            <w:vAlign w:val="bottom"/>
          </w:tcPr>
          <w:p w14:paraId="5A83E1B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1077ECB9"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63C13F9C" w14:textId="77777777" w:rsidR="00962D20" w:rsidRDefault="00962D20">
            <w:pPr>
              <w:snapToGrid w:val="0"/>
              <w:spacing w:line="0" w:lineRule="atLeast"/>
              <w:rPr>
                <w:rFonts w:ascii="Times New Roman" w:eastAsia="Times New Roman" w:hAnsi="Times New Roman" w:cs="Times New Roman"/>
                <w:sz w:val="11"/>
              </w:rPr>
            </w:pPr>
          </w:p>
        </w:tc>
        <w:tc>
          <w:tcPr>
            <w:tcW w:w="780" w:type="dxa"/>
            <w:vAlign w:val="bottom"/>
          </w:tcPr>
          <w:p w14:paraId="07B22BAD"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594243D1"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5E309D10" w14:textId="77777777" w:rsidR="00962D20" w:rsidRDefault="00962D20">
            <w:pPr>
              <w:snapToGrid w:val="0"/>
              <w:spacing w:line="0" w:lineRule="atLeast"/>
              <w:rPr>
                <w:rFonts w:ascii="Times New Roman" w:eastAsia="Times New Roman" w:hAnsi="Times New Roman" w:cs="Times New Roman"/>
                <w:sz w:val="11"/>
              </w:rPr>
            </w:pPr>
          </w:p>
        </w:tc>
        <w:tc>
          <w:tcPr>
            <w:tcW w:w="840" w:type="dxa"/>
            <w:vMerge/>
            <w:tcBorders>
              <w:top w:val="single" w:sz="8" w:space="0" w:color="000000"/>
            </w:tcBorders>
            <w:vAlign w:val="bottom"/>
          </w:tcPr>
          <w:p w14:paraId="0A065D7C"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313D1C63"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tcBorders>
              <w:top w:val="single" w:sz="8" w:space="0" w:color="000000"/>
            </w:tcBorders>
            <w:vAlign w:val="bottom"/>
          </w:tcPr>
          <w:p w14:paraId="1076E09A"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3B93373B" w14:textId="77777777" w:rsidR="00962D20" w:rsidRDefault="00962D20">
            <w:pPr>
              <w:snapToGrid w:val="0"/>
              <w:spacing w:line="0" w:lineRule="atLeast"/>
              <w:rPr>
                <w:rFonts w:ascii="Times New Roman" w:eastAsia="Times New Roman" w:hAnsi="Times New Roman" w:cs="Times New Roman"/>
                <w:sz w:val="11"/>
              </w:rPr>
            </w:pPr>
          </w:p>
        </w:tc>
      </w:tr>
      <w:tr w:rsidR="00962D20" w14:paraId="383AA26D" w14:textId="77777777" w:rsidTr="00E96875">
        <w:trPr>
          <w:trHeight w:val="125"/>
        </w:trPr>
        <w:tc>
          <w:tcPr>
            <w:tcW w:w="120" w:type="dxa"/>
            <w:tcBorders>
              <w:left w:val="single" w:sz="8" w:space="0" w:color="000000"/>
              <w:bottom w:val="single" w:sz="8" w:space="0" w:color="000000"/>
            </w:tcBorders>
            <w:shd w:val="clear" w:color="auto" w:fill="auto"/>
            <w:vAlign w:val="bottom"/>
          </w:tcPr>
          <w:p w14:paraId="2A16839A" w14:textId="77777777" w:rsidR="00962D20" w:rsidRDefault="00962D20">
            <w:pPr>
              <w:snapToGrid w:val="0"/>
              <w:spacing w:line="0" w:lineRule="atLeast"/>
              <w:rPr>
                <w:rFonts w:ascii="Times New Roman" w:eastAsia="Times New Roman" w:hAnsi="Times New Roman" w:cs="Times New Roman"/>
                <w:sz w:val="10"/>
              </w:rPr>
            </w:pPr>
          </w:p>
        </w:tc>
        <w:tc>
          <w:tcPr>
            <w:tcW w:w="1480" w:type="dxa"/>
            <w:tcBorders>
              <w:bottom w:val="single" w:sz="8" w:space="0" w:color="000000"/>
            </w:tcBorders>
            <w:shd w:val="clear" w:color="auto" w:fill="auto"/>
            <w:vAlign w:val="bottom"/>
          </w:tcPr>
          <w:p w14:paraId="3CC37B7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shd w:val="clear" w:color="auto" w:fill="auto"/>
            <w:vAlign w:val="bottom"/>
          </w:tcPr>
          <w:p w14:paraId="326574B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793BE93F"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shd w:val="clear" w:color="auto" w:fill="auto"/>
            <w:vAlign w:val="bottom"/>
          </w:tcPr>
          <w:p w14:paraId="0A70026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0618440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6BF716B0"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auto"/>
            <w:vAlign w:val="bottom"/>
          </w:tcPr>
          <w:p w14:paraId="012E3CBA"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auto"/>
            <w:vAlign w:val="bottom"/>
          </w:tcPr>
          <w:p w14:paraId="65DC5681"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50EF6FC6"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auto"/>
            <w:vAlign w:val="bottom"/>
          </w:tcPr>
          <w:p w14:paraId="0C9FED3A"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auto"/>
            <w:vAlign w:val="bottom"/>
          </w:tcPr>
          <w:p w14:paraId="6E5C8BEE"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tcBorders>
            <w:shd w:val="clear" w:color="auto" w:fill="auto"/>
            <w:vAlign w:val="bottom"/>
          </w:tcPr>
          <w:p w14:paraId="6F711CB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6166E6F4"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tcBorders>
            <w:shd w:val="clear" w:color="auto" w:fill="auto"/>
            <w:vAlign w:val="bottom"/>
          </w:tcPr>
          <w:p w14:paraId="43B6F615"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5D0B5C7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17E837F3"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auto"/>
            <w:vAlign w:val="bottom"/>
          </w:tcPr>
          <w:p w14:paraId="42B72784"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0773BC50"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7E0BF5D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2BE43751"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vAlign w:val="bottom"/>
          </w:tcPr>
          <w:p w14:paraId="6D2AE707"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21EDF81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41548B6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6375264A"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204ADB59"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72CD9F7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556BE35C"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26FE2ABF"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7FBAB18E" w14:textId="77777777" w:rsidR="00962D20" w:rsidRDefault="00962D20">
            <w:pPr>
              <w:snapToGrid w:val="0"/>
              <w:spacing w:line="0" w:lineRule="atLeast"/>
              <w:rPr>
                <w:rFonts w:ascii="Times New Roman" w:eastAsia="Times New Roman" w:hAnsi="Times New Roman" w:cs="Times New Roman"/>
                <w:sz w:val="10"/>
              </w:rPr>
            </w:pPr>
          </w:p>
        </w:tc>
      </w:tr>
      <w:tr w:rsidR="00962D20" w14:paraId="5FF4AC80" w14:textId="77777777" w:rsidTr="00E96875">
        <w:trPr>
          <w:trHeight w:val="119"/>
        </w:trPr>
        <w:tc>
          <w:tcPr>
            <w:tcW w:w="120" w:type="dxa"/>
            <w:vMerge w:val="restart"/>
            <w:tcBorders>
              <w:left w:val="single" w:sz="8" w:space="0" w:color="000000"/>
            </w:tcBorders>
            <w:shd w:val="clear" w:color="auto" w:fill="auto"/>
            <w:vAlign w:val="bottom"/>
          </w:tcPr>
          <w:p w14:paraId="3C760398"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shd w:val="clear" w:color="auto" w:fill="auto"/>
            <w:vAlign w:val="bottom"/>
          </w:tcPr>
          <w:p w14:paraId="1674A973" w14:textId="77777777" w:rsidR="00962D20" w:rsidRDefault="00962D20">
            <w:pPr>
              <w:spacing w:line="242" w:lineRule="exact"/>
              <w:jc w:val="center"/>
            </w:pPr>
            <w:r>
              <w:rPr>
                <w:rFonts w:ascii="Times New Roman" w:eastAsia="Times New Roman" w:hAnsi="Times New Roman" w:cs="Times New Roman"/>
                <w:b/>
                <w:w w:val="99"/>
                <w:sz w:val="22"/>
              </w:rPr>
              <w:t>Максимальная нагрузка по двум предметным</w:t>
            </w:r>
          </w:p>
        </w:tc>
        <w:tc>
          <w:tcPr>
            <w:tcW w:w="120" w:type="dxa"/>
            <w:tcBorders>
              <w:right w:val="single" w:sz="8" w:space="0" w:color="000000"/>
            </w:tcBorders>
            <w:shd w:val="clear" w:color="auto" w:fill="auto"/>
            <w:vAlign w:val="bottom"/>
          </w:tcPr>
          <w:p w14:paraId="14956258" w14:textId="77777777" w:rsidR="00962D20" w:rsidRDefault="00962D20">
            <w:pPr>
              <w:snapToGrid w:val="0"/>
              <w:spacing w:line="0" w:lineRule="atLeast"/>
              <w:rPr>
                <w:rFonts w:ascii="Times New Roman" w:eastAsia="Times New Roman" w:hAnsi="Times New Roman" w:cs="Times New Roman"/>
                <w:b/>
                <w:w w:val="99"/>
                <w:sz w:val="10"/>
              </w:rPr>
            </w:pPr>
          </w:p>
        </w:tc>
        <w:tc>
          <w:tcPr>
            <w:tcW w:w="1540" w:type="dxa"/>
            <w:gridSpan w:val="2"/>
            <w:vMerge w:val="restart"/>
            <w:shd w:val="clear" w:color="auto" w:fill="auto"/>
            <w:vAlign w:val="bottom"/>
          </w:tcPr>
          <w:p w14:paraId="41EA7AF9" w14:textId="77777777" w:rsidR="00962D20" w:rsidRDefault="00962D20">
            <w:pPr>
              <w:spacing w:line="0" w:lineRule="atLeast"/>
              <w:jc w:val="center"/>
            </w:pPr>
            <w:r>
              <w:rPr>
                <w:rFonts w:ascii="Times New Roman" w:eastAsia="Times New Roman" w:hAnsi="Times New Roman" w:cs="Times New Roman"/>
                <w:b/>
                <w:w w:val="96"/>
                <w:sz w:val="22"/>
              </w:rPr>
              <w:t>726</w:t>
            </w:r>
          </w:p>
        </w:tc>
        <w:tc>
          <w:tcPr>
            <w:tcW w:w="140" w:type="dxa"/>
            <w:tcBorders>
              <w:right w:val="single" w:sz="8" w:space="0" w:color="000000"/>
            </w:tcBorders>
            <w:shd w:val="clear" w:color="auto" w:fill="auto"/>
            <w:vAlign w:val="bottom"/>
          </w:tcPr>
          <w:p w14:paraId="5B7C745A" w14:textId="77777777" w:rsidR="00962D20" w:rsidRDefault="00962D20">
            <w:pPr>
              <w:snapToGrid w:val="0"/>
              <w:spacing w:line="0" w:lineRule="atLeast"/>
              <w:rPr>
                <w:rFonts w:ascii="Times New Roman" w:eastAsia="Times New Roman" w:hAnsi="Times New Roman" w:cs="Times New Roman"/>
                <w:b/>
                <w:w w:val="96"/>
                <w:sz w:val="10"/>
              </w:rPr>
            </w:pPr>
          </w:p>
        </w:tc>
        <w:tc>
          <w:tcPr>
            <w:tcW w:w="990" w:type="dxa"/>
            <w:gridSpan w:val="2"/>
            <w:vMerge w:val="restart"/>
            <w:shd w:val="clear" w:color="auto" w:fill="auto"/>
            <w:vAlign w:val="bottom"/>
          </w:tcPr>
          <w:p w14:paraId="50888EFD" w14:textId="77777777" w:rsidR="00962D20" w:rsidRDefault="00962D20">
            <w:pPr>
              <w:spacing w:line="0" w:lineRule="atLeast"/>
              <w:jc w:val="center"/>
            </w:pPr>
            <w:r>
              <w:rPr>
                <w:rFonts w:ascii="Times New Roman" w:eastAsia="Times New Roman" w:hAnsi="Times New Roman" w:cs="Times New Roman"/>
                <w:b/>
                <w:sz w:val="22"/>
              </w:rPr>
              <w:t>363</w:t>
            </w:r>
          </w:p>
        </w:tc>
        <w:tc>
          <w:tcPr>
            <w:tcW w:w="130" w:type="dxa"/>
            <w:tcBorders>
              <w:right w:val="single" w:sz="8" w:space="0" w:color="000000"/>
            </w:tcBorders>
            <w:shd w:val="clear" w:color="auto" w:fill="auto"/>
            <w:vAlign w:val="bottom"/>
          </w:tcPr>
          <w:p w14:paraId="21E26823" w14:textId="77777777" w:rsidR="00962D20" w:rsidRDefault="00962D20">
            <w:pPr>
              <w:snapToGrid w:val="0"/>
              <w:spacing w:line="0" w:lineRule="atLeast"/>
              <w:rPr>
                <w:rFonts w:ascii="Times New Roman" w:eastAsia="Times New Roman" w:hAnsi="Times New Roman" w:cs="Times New Roman"/>
                <w:b/>
                <w:sz w:val="10"/>
              </w:rPr>
            </w:pPr>
          </w:p>
        </w:tc>
        <w:tc>
          <w:tcPr>
            <w:tcW w:w="720" w:type="dxa"/>
            <w:shd w:val="clear" w:color="auto" w:fill="auto"/>
            <w:vAlign w:val="bottom"/>
          </w:tcPr>
          <w:p w14:paraId="05C1D398" w14:textId="77777777" w:rsidR="00962D20" w:rsidRDefault="00962D20">
            <w:pPr>
              <w:snapToGrid w:val="0"/>
              <w:spacing w:line="0" w:lineRule="atLeast"/>
              <w:rPr>
                <w:rFonts w:ascii="Times New Roman" w:eastAsia="Times New Roman" w:hAnsi="Times New Roman" w:cs="Times New Roman"/>
                <w:b/>
                <w:sz w:val="10"/>
              </w:rPr>
            </w:pPr>
          </w:p>
        </w:tc>
        <w:tc>
          <w:tcPr>
            <w:tcW w:w="840" w:type="dxa"/>
            <w:gridSpan w:val="2"/>
            <w:vMerge w:val="restart"/>
            <w:shd w:val="clear" w:color="auto" w:fill="auto"/>
            <w:vAlign w:val="bottom"/>
          </w:tcPr>
          <w:p w14:paraId="77DF2FA1" w14:textId="77777777" w:rsidR="00962D20" w:rsidRDefault="00962D20">
            <w:pPr>
              <w:spacing w:line="0" w:lineRule="atLeast"/>
              <w:ind w:left="110"/>
              <w:jc w:val="center"/>
            </w:pPr>
            <w:r>
              <w:rPr>
                <w:rFonts w:ascii="Times New Roman" w:eastAsia="Times New Roman" w:hAnsi="Times New Roman" w:cs="Times New Roman"/>
                <w:b/>
                <w:sz w:val="22"/>
              </w:rPr>
              <w:t>363</w:t>
            </w:r>
          </w:p>
        </w:tc>
        <w:tc>
          <w:tcPr>
            <w:tcW w:w="60" w:type="dxa"/>
            <w:shd w:val="clear" w:color="auto" w:fill="auto"/>
            <w:vAlign w:val="bottom"/>
          </w:tcPr>
          <w:p w14:paraId="48332348" w14:textId="77777777" w:rsidR="00962D20" w:rsidRDefault="00962D20">
            <w:pPr>
              <w:snapToGrid w:val="0"/>
              <w:spacing w:line="0" w:lineRule="atLeast"/>
              <w:rPr>
                <w:rFonts w:ascii="Times New Roman" w:eastAsia="Times New Roman" w:hAnsi="Times New Roman" w:cs="Times New Roman"/>
                <w:b/>
                <w:sz w:val="10"/>
              </w:rPr>
            </w:pPr>
          </w:p>
        </w:tc>
        <w:tc>
          <w:tcPr>
            <w:tcW w:w="180" w:type="dxa"/>
            <w:shd w:val="clear" w:color="auto" w:fill="auto"/>
            <w:vAlign w:val="bottom"/>
          </w:tcPr>
          <w:p w14:paraId="6CDD5B4B" w14:textId="77777777" w:rsidR="00962D20" w:rsidRDefault="00962D20">
            <w:pPr>
              <w:snapToGrid w:val="0"/>
              <w:spacing w:line="0" w:lineRule="atLeast"/>
              <w:rPr>
                <w:rFonts w:ascii="Times New Roman" w:eastAsia="Times New Roman" w:hAnsi="Times New Roman" w:cs="Times New Roman"/>
                <w:b/>
                <w:sz w:val="10"/>
              </w:rPr>
            </w:pPr>
          </w:p>
        </w:tc>
        <w:tc>
          <w:tcPr>
            <w:tcW w:w="740" w:type="dxa"/>
            <w:tcBorders>
              <w:right w:val="single" w:sz="8" w:space="0" w:color="000000"/>
            </w:tcBorders>
            <w:shd w:val="clear" w:color="auto" w:fill="auto"/>
            <w:vAlign w:val="bottom"/>
          </w:tcPr>
          <w:p w14:paraId="030439CC"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6E6E6"/>
            <w:vAlign w:val="bottom"/>
          </w:tcPr>
          <w:p w14:paraId="5429E9CD" w14:textId="77777777" w:rsidR="00962D20" w:rsidRDefault="00962D20">
            <w:pPr>
              <w:snapToGrid w:val="0"/>
              <w:spacing w:line="0" w:lineRule="atLeast"/>
              <w:rPr>
                <w:rFonts w:ascii="Times New Roman" w:eastAsia="Times New Roman" w:hAnsi="Times New Roman" w:cs="Times New Roman"/>
                <w:b/>
                <w:sz w:val="10"/>
              </w:rPr>
            </w:pPr>
          </w:p>
        </w:tc>
        <w:tc>
          <w:tcPr>
            <w:tcW w:w="1040" w:type="dxa"/>
            <w:shd w:val="clear" w:color="auto" w:fill="E6E6E6"/>
            <w:vAlign w:val="bottom"/>
          </w:tcPr>
          <w:p w14:paraId="66FB3B22"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E6E6E6"/>
            <w:vAlign w:val="bottom"/>
          </w:tcPr>
          <w:p w14:paraId="4F187A24"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79129B67"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59E0C6F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1F3CBD3B"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78344451"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restart"/>
            <w:shd w:val="clear" w:color="auto" w:fill="auto"/>
            <w:vAlign w:val="bottom"/>
          </w:tcPr>
          <w:p w14:paraId="082DC6FF" w14:textId="77777777" w:rsidR="00962D20" w:rsidRDefault="00962D20">
            <w:pPr>
              <w:spacing w:line="0" w:lineRule="atLeast"/>
              <w:ind w:left="330"/>
              <w:jc w:val="center"/>
            </w:pPr>
            <w:r>
              <w:rPr>
                <w:rFonts w:ascii="Symbol" w:eastAsia="Symbol" w:hAnsi="Symbol" w:cs="Symbol"/>
                <w:b/>
                <w:sz w:val="22"/>
              </w:rPr>
              <w:t></w:t>
            </w:r>
            <w:r>
              <w:rPr>
                <w:rFonts w:ascii="Symbol" w:eastAsia="Symbol" w:hAnsi="Symbol" w:cs="Symbol"/>
                <w:b/>
                <w:sz w:val="22"/>
              </w:rPr>
              <w:t></w:t>
            </w:r>
            <w:r>
              <w:rPr>
                <w:rFonts w:ascii="Symbol" w:eastAsia="Symbol" w:hAnsi="Symbol" w:cs="Symbol"/>
                <w:b/>
                <w:sz w:val="22"/>
              </w:rPr>
              <w:t></w:t>
            </w:r>
          </w:p>
        </w:tc>
        <w:tc>
          <w:tcPr>
            <w:tcW w:w="520" w:type="dxa"/>
            <w:tcBorders>
              <w:right w:val="single" w:sz="8" w:space="0" w:color="000000"/>
            </w:tcBorders>
            <w:shd w:val="clear" w:color="auto" w:fill="auto"/>
            <w:vAlign w:val="bottom"/>
          </w:tcPr>
          <w:p w14:paraId="5F37E9F2" w14:textId="77777777" w:rsidR="00962D20" w:rsidRDefault="00962D20">
            <w:pPr>
              <w:snapToGrid w:val="0"/>
              <w:spacing w:line="0" w:lineRule="atLeast"/>
              <w:rPr>
                <w:rFonts w:ascii="Times New Roman" w:eastAsia="Times New Roman" w:hAnsi="Times New Roman" w:cs="Times New Roman"/>
                <w:b/>
                <w:sz w:val="10"/>
              </w:rPr>
            </w:pPr>
          </w:p>
        </w:tc>
        <w:tc>
          <w:tcPr>
            <w:tcW w:w="960" w:type="dxa"/>
            <w:gridSpan w:val="2"/>
            <w:vMerge w:val="restart"/>
            <w:vAlign w:val="bottom"/>
          </w:tcPr>
          <w:p w14:paraId="7F16C36D" w14:textId="77777777" w:rsidR="00962D20" w:rsidRDefault="00962D20">
            <w:pPr>
              <w:spacing w:line="0" w:lineRule="atLeast"/>
              <w:jc w:val="center"/>
            </w:pPr>
            <w:r>
              <w:rPr>
                <w:rFonts w:ascii="Times New Roman" w:eastAsia="Times New Roman" w:hAnsi="Times New Roman" w:cs="Times New Roman"/>
                <w:b/>
                <w:w w:val="99"/>
                <w:sz w:val="22"/>
              </w:rPr>
              <w:t>22</w:t>
            </w:r>
          </w:p>
        </w:tc>
        <w:tc>
          <w:tcPr>
            <w:tcW w:w="220" w:type="dxa"/>
            <w:tcBorders>
              <w:right w:val="single" w:sz="8" w:space="0" w:color="000000"/>
            </w:tcBorders>
            <w:vAlign w:val="bottom"/>
          </w:tcPr>
          <w:p w14:paraId="2754169F"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522E4056" w14:textId="77777777" w:rsidTr="00E96875">
        <w:trPr>
          <w:trHeight w:val="123"/>
        </w:trPr>
        <w:tc>
          <w:tcPr>
            <w:tcW w:w="120" w:type="dxa"/>
            <w:vMerge/>
            <w:tcBorders>
              <w:left w:val="single" w:sz="8" w:space="0" w:color="000000"/>
            </w:tcBorders>
            <w:shd w:val="clear" w:color="auto" w:fill="auto"/>
            <w:vAlign w:val="bottom"/>
          </w:tcPr>
          <w:p w14:paraId="488A8311" w14:textId="77777777" w:rsidR="00962D20" w:rsidRDefault="00962D20">
            <w:pPr>
              <w:snapToGrid w:val="0"/>
              <w:spacing w:line="0" w:lineRule="atLeast"/>
              <w:rPr>
                <w:rFonts w:ascii="Times New Roman" w:eastAsia="Times New Roman" w:hAnsi="Times New Roman" w:cs="Times New Roman"/>
                <w:b/>
                <w:w w:val="99"/>
                <w:sz w:val="10"/>
              </w:rPr>
            </w:pPr>
          </w:p>
        </w:tc>
        <w:tc>
          <w:tcPr>
            <w:tcW w:w="4740" w:type="dxa"/>
            <w:gridSpan w:val="4"/>
            <w:vMerge/>
            <w:shd w:val="clear" w:color="auto" w:fill="auto"/>
            <w:vAlign w:val="bottom"/>
          </w:tcPr>
          <w:p w14:paraId="04D2F17B"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auto"/>
            <w:vAlign w:val="bottom"/>
          </w:tcPr>
          <w:p w14:paraId="2B86A80B" w14:textId="77777777" w:rsidR="00962D20" w:rsidRDefault="00962D20">
            <w:pPr>
              <w:snapToGrid w:val="0"/>
              <w:spacing w:line="0" w:lineRule="atLeast"/>
              <w:rPr>
                <w:rFonts w:ascii="Times New Roman" w:eastAsia="Times New Roman" w:hAnsi="Times New Roman" w:cs="Times New Roman"/>
                <w:b/>
                <w:w w:val="99"/>
                <w:sz w:val="10"/>
              </w:rPr>
            </w:pPr>
          </w:p>
        </w:tc>
        <w:tc>
          <w:tcPr>
            <w:tcW w:w="1540" w:type="dxa"/>
            <w:gridSpan w:val="2"/>
            <w:vMerge/>
            <w:shd w:val="clear" w:color="auto" w:fill="auto"/>
            <w:vAlign w:val="bottom"/>
          </w:tcPr>
          <w:p w14:paraId="67E975DA" w14:textId="77777777" w:rsidR="00962D20" w:rsidRDefault="00962D20">
            <w:pPr>
              <w:snapToGrid w:val="0"/>
              <w:spacing w:line="0" w:lineRule="atLeast"/>
              <w:rPr>
                <w:rFonts w:ascii="Times New Roman" w:eastAsia="Times New Roman" w:hAnsi="Times New Roman" w:cs="Times New Roman"/>
                <w:b/>
                <w:w w:val="99"/>
                <w:sz w:val="10"/>
              </w:rPr>
            </w:pPr>
          </w:p>
        </w:tc>
        <w:tc>
          <w:tcPr>
            <w:tcW w:w="140" w:type="dxa"/>
            <w:tcBorders>
              <w:right w:val="single" w:sz="8" w:space="0" w:color="000000"/>
            </w:tcBorders>
            <w:shd w:val="clear" w:color="auto" w:fill="auto"/>
            <w:vAlign w:val="bottom"/>
          </w:tcPr>
          <w:p w14:paraId="025B0D75" w14:textId="77777777" w:rsidR="00962D20" w:rsidRDefault="00962D20">
            <w:pPr>
              <w:snapToGrid w:val="0"/>
              <w:spacing w:line="0" w:lineRule="atLeast"/>
              <w:rPr>
                <w:rFonts w:ascii="Times New Roman" w:eastAsia="Times New Roman" w:hAnsi="Times New Roman" w:cs="Times New Roman"/>
                <w:sz w:val="10"/>
              </w:rPr>
            </w:pPr>
          </w:p>
        </w:tc>
        <w:tc>
          <w:tcPr>
            <w:tcW w:w="990" w:type="dxa"/>
            <w:gridSpan w:val="2"/>
            <w:vMerge/>
            <w:shd w:val="clear" w:color="auto" w:fill="auto"/>
            <w:vAlign w:val="bottom"/>
          </w:tcPr>
          <w:p w14:paraId="7A1FEC23"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35B2E21F" w14:textId="77777777" w:rsidR="00962D20" w:rsidRDefault="00962D20">
            <w:pPr>
              <w:snapToGrid w:val="0"/>
              <w:spacing w:line="0" w:lineRule="atLeast"/>
              <w:rPr>
                <w:rFonts w:ascii="Times New Roman" w:eastAsia="Times New Roman" w:hAnsi="Times New Roman" w:cs="Times New Roman"/>
                <w:sz w:val="10"/>
              </w:rPr>
            </w:pPr>
          </w:p>
        </w:tc>
        <w:tc>
          <w:tcPr>
            <w:tcW w:w="720" w:type="dxa"/>
            <w:shd w:val="clear" w:color="auto" w:fill="auto"/>
            <w:vAlign w:val="bottom"/>
          </w:tcPr>
          <w:p w14:paraId="2A997CEE"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shd w:val="clear" w:color="auto" w:fill="auto"/>
            <w:vAlign w:val="bottom"/>
          </w:tcPr>
          <w:p w14:paraId="5D5A7CBE"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73706D65"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3B21BCDE"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1857702F"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6D778540"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1D3FE1B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36C2C787"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696D59A9"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23159D8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0F485A66"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65C0AA2F"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shd w:val="clear" w:color="auto" w:fill="auto"/>
            <w:vAlign w:val="bottom"/>
          </w:tcPr>
          <w:p w14:paraId="2B4DB095"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shd w:val="clear" w:color="auto" w:fill="auto"/>
            <w:vAlign w:val="bottom"/>
          </w:tcPr>
          <w:p w14:paraId="5E7BFFFF" w14:textId="77777777" w:rsidR="00962D20" w:rsidRDefault="00962D20">
            <w:pPr>
              <w:snapToGrid w:val="0"/>
              <w:spacing w:line="0" w:lineRule="atLeast"/>
              <w:rPr>
                <w:rFonts w:ascii="Times New Roman" w:eastAsia="Times New Roman" w:hAnsi="Times New Roman" w:cs="Times New Roman"/>
                <w:sz w:val="10"/>
              </w:rPr>
            </w:pPr>
          </w:p>
        </w:tc>
        <w:tc>
          <w:tcPr>
            <w:tcW w:w="960" w:type="dxa"/>
            <w:gridSpan w:val="2"/>
            <w:vMerge/>
            <w:vAlign w:val="bottom"/>
          </w:tcPr>
          <w:p w14:paraId="5618B87F"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0D6AB855" w14:textId="77777777" w:rsidR="00962D20" w:rsidRDefault="00962D20">
            <w:pPr>
              <w:snapToGrid w:val="0"/>
              <w:spacing w:line="0" w:lineRule="atLeast"/>
              <w:rPr>
                <w:rFonts w:ascii="Times New Roman" w:eastAsia="Times New Roman" w:hAnsi="Times New Roman" w:cs="Times New Roman"/>
                <w:sz w:val="10"/>
              </w:rPr>
            </w:pPr>
          </w:p>
        </w:tc>
      </w:tr>
      <w:tr w:rsidR="00962D20" w14:paraId="0B05019B" w14:textId="77777777" w:rsidTr="00E96875">
        <w:trPr>
          <w:trHeight w:val="129"/>
        </w:trPr>
        <w:tc>
          <w:tcPr>
            <w:tcW w:w="120" w:type="dxa"/>
            <w:tcBorders>
              <w:left w:val="single" w:sz="8" w:space="0" w:color="000000"/>
            </w:tcBorders>
            <w:shd w:val="clear" w:color="auto" w:fill="auto"/>
            <w:vAlign w:val="bottom"/>
          </w:tcPr>
          <w:p w14:paraId="53670A91" w14:textId="77777777" w:rsidR="00962D20" w:rsidRDefault="00962D20">
            <w:pPr>
              <w:snapToGrid w:val="0"/>
              <w:spacing w:line="0" w:lineRule="atLeast"/>
              <w:rPr>
                <w:rFonts w:ascii="Times New Roman" w:eastAsia="Times New Roman" w:hAnsi="Times New Roman" w:cs="Times New Roman"/>
                <w:sz w:val="11"/>
              </w:rPr>
            </w:pPr>
          </w:p>
        </w:tc>
        <w:tc>
          <w:tcPr>
            <w:tcW w:w="1480" w:type="dxa"/>
            <w:shd w:val="clear" w:color="auto" w:fill="auto"/>
            <w:vAlign w:val="bottom"/>
          </w:tcPr>
          <w:p w14:paraId="330D4906" w14:textId="77777777" w:rsidR="00962D20" w:rsidRDefault="00962D20">
            <w:pPr>
              <w:snapToGrid w:val="0"/>
              <w:spacing w:line="0" w:lineRule="atLeast"/>
              <w:rPr>
                <w:rFonts w:ascii="Times New Roman" w:eastAsia="Times New Roman" w:hAnsi="Times New Roman" w:cs="Times New Roman"/>
                <w:sz w:val="11"/>
              </w:rPr>
            </w:pPr>
          </w:p>
        </w:tc>
        <w:tc>
          <w:tcPr>
            <w:tcW w:w="120" w:type="dxa"/>
            <w:shd w:val="clear" w:color="auto" w:fill="auto"/>
            <w:vAlign w:val="bottom"/>
          </w:tcPr>
          <w:p w14:paraId="1FB737AF"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52DFF982"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val="restart"/>
            <w:shd w:val="clear" w:color="auto" w:fill="auto"/>
            <w:vAlign w:val="bottom"/>
          </w:tcPr>
          <w:p w14:paraId="7573CE42" w14:textId="77777777" w:rsidR="00962D20" w:rsidRDefault="00962D20">
            <w:pPr>
              <w:spacing w:line="0" w:lineRule="atLeast"/>
              <w:ind w:right="1589"/>
              <w:jc w:val="center"/>
            </w:pPr>
            <w:r>
              <w:rPr>
                <w:rFonts w:ascii="Times New Roman" w:eastAsia="Times New Roman" w:hAnsi="Times New Roman" w:cs="Times New Roman"/>
                <w:b/>
                <w:sz w:val="22"/>
              </w:rPr>
              <w:t>областям:</w:t>
            </w:r>
          </w:p>
        </w:tc>
        <w:tc>
          <w:tcPr>
            <w:tcW w:w="120" w:type="dxa"/>
            <w:tcBorders>
              <w:right w:val="single" w:sz="8" w:space="0" w:color="000000"/>
            </w:tcBorders>
            <w:shd w:val="clear" w:color="auto" w:fill="auto"/>
            <w:vAlign w:val="bottom"/>
          </w:tcPr>
          <w:p w14:paraId="76BCB89A" w14:textId="77777777" w:rsidR="00962D20" w:rsidRDefault="00962D20">
            <w:pPr>
              <w:snapToGrid w:val="0"/>
              <w:spacing w:line="0" w:lineRule="atLeast"/>
              <w:rPr>
                <w:rFonts w:ascii="Times New Roman" w:eastAsia="Times New Roman" w:hAnsi="Times New Roman" w:cs="Times New Roman"/>
                <w:b/>
                <w:sz w:val="11"/>
              </w:rPr>
            </w:pPr>
          </w:p>
        </w:tc>
        <w:tc>
          <w:tcPr>
            <w:tcW w:w="1540" w:type="dxa"/>
            <w:gridSpan w:val="2"/>
            <w:vMerge/>
            <w:shd w:val="clear" w:color="auto" w:fill="auto"/>
            <w:vAlign w:val="bottom"/>
          </w:tcPr>
          <w:p w14:paraId="4102EB40" w14:textId="77777777" w:rsidR="00962D20" w:rsidRDefault="00962D20">
            <w:pPr>
              <w:snapToGrid w:val="0"/>
              <w:spacing w:line="0" w:lineRule="atLeast"/>
              <w:rPr>
                <w:rFonts w:ascii="Times New Roman" w:eastAsia="Times New Roman" w:hAnsi="Times New Roman" w:cs="Times New Roman"/>
                <w:b/>
                <w:sz w:val="11"/>
              </w:rPr>
            </w:pPr>
          </w:p>
        </w:tc>
        <w:tc>
          <w:tcPr>
            <w:tcW w:w="140" w:type="dxa"/>
            <w:tcBorders>
              <w:right w:val="single" w:sz="8" w:space="0" w:color="000000"/>
            </w:tcBorders>
            <w:shd w:val="clear" w:color="auto" w:fill="auto"/>
            <w:vAlign w:val="bottom"/>
          </w:tcPr>
          <w:p w14:paraId="2807C11B" w14:textId="77777777" w:rsidR="00962D20" w:rsidRDefault="00962D20">
            <w:pPr>
              <w:snapToGrid w:val="0"/>
              <w:spacing w:line="0" w:lineRule="atLeast"/>
              <w:rPr>
                <w:rFonts w:ascii="Times New Roman" w:eastAsia="Times New Roman" w:hAnsi="Times New Roman" w:cs="Times New Roman"/>
                <w:b/>
                <w:sz w:val="11"/>
              </w:rPr>
            </w:pPr>
          </w:p>
        </w:tc>
        <w:tc>
          <w:tcPr>
            <w:tcW w:w="990" w:type="dxa"/>
            <w:gridSpan w:val="2"/>
            <w:vMerge/>
            <w:shd w:val="clear" w:color="auto" w:fill="auto"/>
            <w:vAlign w:val="bottom"/>
          </w:tcPr>
          <w:p w14:paraId="4C87EDE4" w14:textId="77777777" w:rsidR="00962D20" w:rsidRDefault="00962D20">
            <w:pPr>
              <w:snapToGrid w:val="0"/>
              <w:spacing w:line="0" w:lineRule="atLeast"/>
              <w:rPr>
                <w:rFonts w:ascii="Times New Roman" w:eastAsia="Times New Roman" w:hAnsi="Times New Roman" w:cs="Times New Roman"/>
                <w:b/>
                <w:sz w:val="11"/>
              </w:rPr>
            </w:pPr>
          </w:p>
        </w:tc>
        <w:tc>
          <w:tcPr>
            <w:tcW w:w="130" w:type="dxa"/>
            <w:tcBorders>
              <w:right w:val="single" w:sz="8" w:space="0" w:color="000000"/>
            </w:tcBorders>
            <w:shd w:val="clear" w:color="auto" w:fill="auto"/>
            <w:vAlign w:val="bottom"/>
          </w:tcPr>
          <w:p w14:paraId="15BE2FCD" w14:textId="77777777" w:rsidR="00962D20" w:rsidRDefault="00962D20">
            <w:pPr>
              <w:snapToGrid w:val="0"/>
              <w:spacing w:line="0" w:lineRule="atLeast"/>
              <w:rPr>
                <w:rFonts w:ascii="Times New Roman" w:eastAsia="Times New Roman" w:hAnsi="Times New Roman" w:cs="Times New Roman"/>
                <w:b/>
                <w:sz w:val="11"/>
              </w:rPr>
            </w:pPr>
          </w:p>
        </w:tc>
        <w:tc>
          <w:tcPr>
            <w:tcW w:w="720" w:type="dxa"/>
            <w:shd w:val="clear" w:color="auto" w:fill="auto"/>
            <w:vAlign w:val="bottom"/>
          </w:tcPr>
          <w:p w14:paraId="3C3C9B7F"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shd w:val="clear" w:color="auto" w:fill="auto"/>
            <w:vAlign w:val="bottom"/>
          </w:tcPr>
          <w:p w14:paraId="7C2630AC"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auto"/>
            <w:vAlign w:val="bottom"/>
          </w:tcPr>
          <w:p w14:paraId="60263902"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3565EBC0"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2211FF6A"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2780571B"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E6E6E6"/>
            <w:vAlign w:val="bottom"/>
          </w:tcPr>
          <w:p w14:paraId="019A793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1E299EC8"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3DBD2A09"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1D027646"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028012E1"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661051A" w14:textId="77777777" w:rsidR="00962D20" w:rsidRDefault="00962D20">
            <w:pPr>
              <w:snapToGrid w:val="0"/>
              <w:spacing w:line="0" w:lineRule="atLeast"/>
              <w:rPr>
                <w:rFonts w:ascii="Times New Roman" w:eastAsia="Times New Roman" w:hAnsi="Times New Roman" w:cs="Times New Roman"/>
                <w:sz w:val="11"/>
              </w:rPr>
            </w:pPr>
          </w:p>
        </w:tc>
        <w:tc>
          <w:tcPr>
            <w:tcW w:w="840" w:type="dxa"/>
            <w:vMerge/>
            <w:vAlign w:val="bottom"/>
          </w:tcPr>
          <w:p w14:paraId="530D753D"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465777DF"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vAlign w:val="bottom"/>
          </w:tcPr>
          <w:p w14:paraId="249E84F3"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705F1712" w14:textId="77777777" w:rsidR="00962D20" w:rsidRDefault="00962D20">
            <w:pPr>
              <w:snapToGrid w:val="0"/>
              <w:spacing w:line="0" w:lineRule="atLeast"/>
              <w:rPr>
                <w:rFonts w:ascii="Times New Roman" w:eastAsia="Times New Roman" w:hAnsi="Times New Roman" w:cs="Times New Roman"/>
                <w:sz w:val="11"/>
              </w:rPr>
            </w:pPr>
          </w:p>
        </w:tc>
      </w:tr>
      <w:tr w:rsidR="00962D20" w14:paraId="03E1A767" w14:textId="77777777" w:rsidTr="00E96875">
        <w:trPr>
          <w:trHeight w:val="126"/>
        </w:trPr>
        <w:tc>
          <w:tcPr>
            <w:tcW w:w="120" w:type="dxa"/>
            <w:tcBorders>
              <w:left w:val="single" w:sz="8" w:space="0" w:color="000000"/>
              <w:bottom w:val="single" w:sz="8" w:space="0" w:color="000000"/>
            </w:tcBorders>
            <w:shd w:val="clear" w:color="auto" w:fill="auto"/>
            <w:vAlign w:val="bottom"/>
          </w:tcPr>
          <w:p w14:paraId="5A1B58B8" w14:textId="77777777" w:rsidR="00962D20" w:rsidRDefault="00962D20">
            <w:pPr>
              <w:snapToGrid w:val="0"/>
              <w:spacing w:line="0" w:lineRule="atLeast"/>
              <w:rPr>
                <w:rFonts w:ascii="Times New Roman" w:eastAsia="Times New Roman" w:hAnsi="Times New Roman" w:cs="Times New Roman"/>
                <w:sz w:val="10"/>
              </w:rPr>
            </w:pPr>
          </w:p>
        </w:tc>
        <w:tc>
          <w:tcPr>
            <w:tcW w:w="1480" w:type="dxa"/>
            <w:tcBorders>
              <w:bottom w:val="single" w:sz="8" w:space="0" w:color="000000"/>
            </w:tcBorders>
            <w:shd w:val="clear" w:color="auto" w:fill="auto"/>
            <w:vAlign w:val="bottom"/>
          </w:tcPr>
          <w:p w14:paraId="66277AA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tcBorders>
            <w:shd w:val="clear" w:color="auto" w:fill="auto"/>
            <w:vAlign w:val="bottom"/>
          </w:tcPr>
          <w:p w14:paraId="1398995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603FFF3D"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shd w:val="clear" w:color="auto" w:fill="auto"/>
            <w:vAlign w:val="bottom"/>
          </w:tcPr>
          <w:p w14:paraId="122FB66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4B7669A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18C1429B"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auto"/>
            <w:vAlign w:val="bottom"/>
          </w:tcPr>
          <w:p w14:paraId="4924FA97"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auto"/>
            <w:vAlign w:val="bottom"/>
          </w:tcPr>
          <w:p w14:paraId="2AAE5B3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7DEEC13E"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auto"/>
            <w:vAlign w:val="bottom"/>
          </w:tcPr>
          <w:p w14:paraId="4B786D6C"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auto"/>
            <w:vAlign w:val="bottom"/>
          </w:tcPr>
          <w:p w14:paraId="660A927C"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tcBorders>
            <w:shd w:val="clear" w:color="auto" w:fill="auto"/>
            <w:vAlign w:val="bottom"/>
          </w:tcPr>
          <w:p w14:paraId="3EA29F7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7FCCCB88"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tcBorders>
            <w:shd w:val="clear" w:color="auto" w:fill="auto"/>
            <w:vAlign w:val="bottom"/>
          </w:tcPr>
          <w:p w14:paraId="6EA913C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67694875"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4D0D9821"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auto"/>
            <w:vAlign w:val="bottom"/>
          </w:tcPr>
          <w:p w14:paraId="1D920BD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06DD3FDA"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70E754A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75A6746F"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vAlign w:val="bottom"/>
          </w:tcPr>
          <w:p w14:paraId="0DCDBF56"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2932073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7F4B423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0538EAAA"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738F40C4"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59B4843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7D40B965"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37155738"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48BFDF2D" w14:textId="77777777" w:rsidR="00962D20" w:rsidRDefault="00962D20">
            <w:pPr>
              <w:snapToGrid w:val="0"/>
              <w:spacing w:line="0" w:lineRule="atLeast"/>
              <w:rPr>
                <w:rFonts w:ascii="Times New Roman" w:eastAsia="Times New Roman" w:hAnsi="Times New Roman" w:cs="Times New Roman"/>
                <w:sz w:val="10"/>
              </w:rPr>
            </w:pPr>
          </w:p>
        </w:tc>
      </w:tr>
      <w:tr w:rsidR="00962D20" w14:paraId="4AAC9D32" w14:textId="77777777" w:rsidTr="00E96875">
        <w:trPr>
          <w:trHeight w:val="118"/>
        </w:trPr>
        <w:tc>
          <w:tcPr>
            <w:tcW w:w="120" w:type="dxa"/>
            <w:vMerge w:val="restart"/>
            <w:tcBorders>
              <w:left w:val="single" w:sz="8" w:space="0" w:color="000000"/>
            </w:tcBorders>
            <w:shd w:val="clear" w:color="auto" w:fill="auto"/>
            <w:vAlign w:val="bottom"/>
          </w:tcPr>
          <w:p w14:paraId="02DFDD09"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shd w:val="clear" w:color="auto" w:fill="auto"/>
            <w:vAlign w:val="bottom"/>
          </w:tcPr>
          <w:p w14:paraId="612F41BD" w14:textId="77777777" w:rsidR="00962D20" w:rsidRDefault="00962D20">
            <w:pPr>
              <w:spacing w:line="241" w:lineRule="exact"/>
              <w:jc w:val="center"/>
            </w:pPr>
            <w:r>
              <w:rPr>
                <w:rFonts w:ascii="Times New Roman" w:eastAsia="Times New Roman" w:hAnsi="Times New Roman" w:cs="Times New Roman"/>
                <w:b/>
                <w:sz w:val="22"/>
              </w:rPr>
              <w:t>Количество контрольных уроков, зачетов,</w:t>
            </w:r>
          </w:p>
        </w:tc>
        <w:tc>
          <w:tcPr>
            <w:tcW w:w="120" w:type="dxa"/>
            <w:tcBorders>
              <w:right w:val="single" w:sz="8" w:space="0" w:color="000000"/>
            </w:tcBorders>
            <w:shd w:val="clear" w:color="auto" w:fill="auto"/>
            <w:vAlign w:val="bottom"/>
          </w:tcPr>
          <w:p w14:paraId="6CF9D497"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auto"/>
            <w:vAlign w:val="bottom"/>
          </w:tcPr>
          <w:p w14:paraId="475D8909" w14:textId="77777777" w:rsidR="00962D20" w:rsidRDefault="00962D20">
            <w:pPr>
              <w:snapToGrid w:val="0"/>
              <w:spacing w:line="0" w:lineRule="atLeast"/>
              <w:rPr>
                <w:rFonts w:ascii="Times New Roman" w:eastAsia="Times New Roman" w:hAnsi="Times New Roman" w:cs="Times New Roman"/>
                <w:b/>
                <w:sz w:val="10"/>
              </w:rPr>
            </w:pPr>
          </w:p>
        </w:tc>
        <w:tc>
          <w:tcPr>
            <w:tcW w:w="1440" w:type="dxa"/>
            <w:shd w:val="clear" w:color="auto" w:fill="auto"/>
            <w:vAlign w:val="bottom"/>
          </w:tcPr>
          <w:p w14:paraId="6A5EF290" w14:textId="77777777" w:rsidR="00962D20" w:rsidRDefault="00962D20">
            <w:pPr>
              <w:snapToGrid w:val="0"/>
              <w:spacing w:line="0" w:lineRule="atLeast"/>
              <w:rPr>
                <w:rFonts w:ascii="Times New Roman" w:eastAsia="Times New Roman" w:hAnsi="Times New Roman" w:cs="Times New Roman"/>
                <w:b/>
                <w:sz w:val="10"/>
              </w:rPr>
            </w:pPr>
          </w:p>
        </w:tc>
        <w:tc>
          <w:tcPr>
            <w:tcW w:w="140" w:type="dxa"/>
            <w:tcBorders>
              <w:right w:val="single" w:sz="8" w:space="0" w:color="000000"/>
            </w:tcBorders>
            <w:shd w:val="clear" w:color="auto" w:fill="auto"/>
            <w:vAlign w:val="bottom"/>
          </w:tcPr>
          <w:p w14:paraId="578C656A" w14:textId="77777777" w:rsidR="00962D20" w:rsidRDefault="00962D20">
            <w:pPr>
              <w:snapToGrid w:val="0"/>
              <w:spacing w:line="0" w:lineRule="atLeast"/>
              <w:rPr>
                <w:rFonts w:ascii="Times New Roman" w:eastAsia="Times New Roman" w:hAnsi="Times New Roman" w:cs="Times New Roman"/>
                <w:b/>
                <w:sz w:val="10"/>
              </w:rPr>
            </w:pPr>
          </w:p>
        </w:tc>
        <w:tc>
          <w:tcPr>
            <w:tcW w:w="60" w:type="dxa"/>
            <w:shd w:val="clear" w:color="auto" w:fill="auto"/>
            <w:vAlign w:val="bottom"/>
          </w:tcPr>
          <w:p w14:paraId="401B6AF3" w14:textId="77777777" w:rsidR="00962D20" w:rsidRDefault="00962D20">
            <w:pPr>
              <w:snapToGrid w:val="0"/>
              <w:spacing w:line="0" w:lineRule="atLeast"/>
              <w:rPr>
                <w:rFonts w:ascii="Times New Roman" w:eastAsia="Times New Roman" w:hAnsi="Times New Roman" w:cs="Times New Roman"/>
                <w:b/>
                <w:sz w:val="10"/>
              </w:rPr>
            </w:pPr>
          </w:p>
        </w:tc>
        <w:tc>
          <w:tcPr>
            <w:tcW w:w="930" w:type="dxa"/>
            <w:shd w:val="clear" w:color="auto" w:fill="auto"/>
            <w:vAlign w:val="bottom"/>
          </w:tcPr>
          <w:p w14:paraId="76E2C524"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74B1E040" w14:textId="77777777" w:rsidR="00962D20" w:rsidRDefault="00962D20">
            <w:pPr>
              <w:snapToGrid w:val="0"/>
              <w:spacing w:line="0" w:lineRule="atLeast"/>
              <w:rPr>
                <w:rFonts w:ascii="Times New Roman" w:eastAsia="Times New Roman" w:hAnsi="Times New Roman" w:cs="Times New Roman"/>
                <w:sz w:val="10"/>
              </w:rPr>
            </w:pPr>
          </w:p>
        </w:tc>
        <w:tc>
          <w:tcPr>
            <w:tcW w:w="720" w:type="dxa"/>
            <w:shd w:val="clear" w:color="auto" w:fill="auto"/>
            <w:vAlign w:val="bottom"/>
          </w:tcPr>
          <w:p w14:paraId="66F4DFEC"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5B3F577F" w14:textId="77777777" w:rsidR="00962D20" w:rsidRDefault="00962D20">
            <w:pPr>
              <w:snapToGrid w:val="0"/>
              <w:spacing w:line="0" w:lineRule="atLeast"/>
              <w:rPr>
                <w:rFonts w:ascii="Times New Roman" w:eastAsia="Times New Roman" w:hAnsi="Times New Roman" w:cs="Times New Roman"/>
                <w:sz w:val="10"/>
              </w:rPr>
            </w:pPr>
          </w:p>
        </w:tc>
        <w:tc>
          <w:tcPr>
            <w:tcW w:w="660" w:type="dxa"/>
            <w:shd w:val="clear" w:color="auto" w:fill="auto"/>
            <w:vAlign w:val="bottom"/>
          </w:tcPr>
          <w:p w14:paraId="280C7928"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0190BB18"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286626BE"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71E90224"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304107C"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1DF9286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7A9002E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01CD6CE9"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40D7D14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32847833"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1F03FA1F"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restart"/>
            <w:vAlign w:val="bottom"/>
          </w:tcPr>
          <w:p w14:paraId="769F3693" w14:textId="77777777" w:rsidR="00962D20" w:rsidRDefault="00962D20">
            <w:pPr>
              <w:spacing w:line="0" w:lineRule="atLeast"/>
              <w:ind w:left="350"/>
              <w:jc w:val="center"/>
            </w:pPr>
            <w:r>
              <w:rPr>
                <w:rFonts w:ascii="Symbol" w:eastAsia="Symbol" w:hAnsi="Symbol" w:cs="Symbol"/>
                <w:b/>
                <w:sz w:val="22"/>
              </w:rPr>
              <w:t></w:t>
            </w:r>
          </w:p>
        </w:tc>
        <w:tc>
          <w:tcPr>
            <w:tcW w:w="520" w:type="dxa"/>
            <w:tcBorders>
              <w:right w:val="single" w:sz="8" w:space="0" w:color="000000"/>
            </w:tcBorders>
            <w:vAlign w:val="bottom"/>
          </w:tcPr>
          <w:p w14:paraId="54FD91E6" w14:textId="77777777" w:rsidR="00962D20" w:rsidRDefault="00962D20">
            <w:pPr>
              <w:snapToGrid w:val="0"/>
              <w:spacing w:line="0" w:lineRule="atLeast"/>
              <w:rPr>
                <w:rFonts w:ascii="Times New Roman" w:eastAsia="Times New Roman" w:hAnsi="Times New Roman" w:cs="Times New Roman"/>
                <w:b/>
                <w:sz w:val="10"/>
              </w:rPr>
            </w:pPr>
          </w:p>
        </w:tc>
        <w:tc>
          <w:tcPr>
            <w:tcW w:w="100" w:type="dxa"/>
            <w:vAlign w:val="bottom"/>
          </w:tcPr>
          <w:p w14:paraId="1ED2FEFF" w14:textId="77777777" w:rsidR="00962D20" w:rsidRDefault="00962D20">
            <w:pPr>
              <w:snapToGrid w:val="0"/>
              <w:spacing w:line="0" w:lineRule="atLeast"/>
              <w:rPr>
                <w:rFonts w:ascii="Times New Roman" w:eastAsia="Times New Roman" w:hAnsi="Times New Roman" w:cs="Times New Roman"/>
                <w:b/>
                <w:sz w:val="10"/>
              </w:rPr>
            </w:pPr>
          </w:p>
        </w:tc>
        <w:tc>
          <w:tcPr>
            <w:tcW w:w="860" w:type="dxa"/>
            <w:vAlign w:val="bottom"/>
          </w:tcPr>
          <w:p w14:paraId="1F8D3955" w14:textId="77777777" w:rsidR="00962D20" w:rsidRDefault="00962D20">
            <w:pPr>
              <w:snapToGrid w:val="0"/>
              <w:spacing w:line="0" w:lineRule="atLeast"/>
              <w:rPr>
                <w:rFonts w:ascii="Times New Roman" w:eastAsia="Times New Roman" w:hAnsi="Times New Roman" w:cs="Times New Roman"/>
                <w:b/>
                <w:sz w:val="10"/>
              </w:rPr>
            </w:pPr>
          </w:p>
        </w:tc>
        <w:tc>
          <w:tcPr>
            <w:tcW w:w="220" w:type="dxa"/>
            <w:tcBorders>
              <w:right w:val="single" w:sz="8" w:space="0" w:color="000000"/>
            </w:tcBorders>
            <w:vAlign w:val="bottom"/>
          </w:tcPr>
          <w:p w14:paraId="07DD2A4E" w14:textId="77777777" w:rsidR="00962D20" w:rsidRDefault="00962D20">
            <w:pPr>
              <w:snapToGrid w:val="0"/>
              <w:spacing w:line="0" w:lineRule="atLeast"/>
              <w:rPr>
                <w:rFonts w:ascii="Times New Roman" w:eastAsia="Times New Roman" w:hAnsi="Times New Roman" w:cs="Times New Roman"/>
                <w:b/>
                <w:sz w:val="10"/>
              </w:rPr>
            </w:pPr>
          </w:p>
        </w:tc>
      </w:tr>
      <w:tr w:rsidR="00962D20" w14:paraId="35D18D04" w14:textId="77777777" w:rsidTr="00E96875">
        <w:trPr>
          <w:trHeight w:val="123"/>
        </w:trPr>
        <w:tc>
          <w:tcPr>
            <w:tcW w:w="120" w:type="dxa"/>
            <w:vMerge/>
            <w:tcBorders>
              <w:left w:val="single" w:sz="8" w:space="0" w:color="000000"/>
            </w:tcBorders>
            <w:shd w:val="clear" w:color="auto" w:fill="auto"/>
            <w:vAlign w:val="bottom"/>
          </w:tcPr>
          <w:p w14:paraId="5B175D1B" w14:textId="77777777" w:rsidR="00962D20" w:rsidRDefault="00962D20">
            <w:pPr>
              <w:snapToGrid w:val="0"/>
              <w:spacing w:line="0" w:lineRule="atLeast"/>
              <w:rPr>
                <w:rFonts w:ascii="Times New Roman" w:eastAsia="Times New Roman" w:hAnsi="Times New Roman" w:cs="Times New Roman"/>
                <w:b/>
                <w:sz w:val="10"/>
              </w:rPr>
            </w:pPr>
          </w:p>
        </w:tc>
        <w:tc>
          <w:tcPr>
            <w:tcW w:w="4740" w:type="dxa"/>
            <w:gridSpan w:val="4"/>
            <w:vMerge/>
            <w:shd w:val="clear" w:color="auto" w:fill="auto"/>
            <w:vAlign w:val="bottom"/>
          </w:tcPr>
          <w:p w14:paraId="2A5BBBC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1C3EF159"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35BD9E14" w14:textId="77777777" w:rsidR="00962D20" w:rsidRDefault="00962D20">
            <w:pPr>
              <w:snapToGrid w:val="0"/>
              <w:spacing w:line="0" w:lineRule="atLeast"/>
              <w:rPr>
                <w:rFonts w:ascii="Times New Roman" w:eastAsia="Times New Roman" w:hAnsi="Times New Roman" w:cs="Times New Roman"/>
                <w:sz w:val="10"/>
              </w:rPr>
            </w:pPr>
          </w:p>
        </w:tc>
        <w:tc>
          <w:tcPr>
            <w:tcW w:w="1440" w:type="dxa"/>
            <w:shd w:val="clear" w:color="auto" w:fill="auto"/>
            <w:vAlign w:val="bottom"/>
          </w:tcPr>
          <w:p w14:paraId="46662854"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5825E7CB"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413A4950" w14:textId="77777777" w:rsidR="00962D20" w:rsidRDefault="00962D20">
            <w:pPr>
              <w:snapToGrid w:val="0"/>
              <w:spacing w:line="0" w:lineRule="atLeast"/>
              <w:rPr>
                <w:rFonts w:ascii="Times New Roman" w:eastAsia="Times New Roman" w:hAnsi="Times New Roman" w:cs="Times New Roman"/>
                <w:sz w:val="10"/>
              </w:rPr>
            </w:pPr>
          </w:p>
        </w:tc>
        <w:tc>
          <w:tcPr>
            <w:tcW w:w="930" w:type="dxa"/>
            <w:shd w:val="clear" w:color="auto" w:fill="auto"/>
            <w:vAlign w:val="bottom"/>
          </w:tcPr>
          <w:p w14:paraId="741B517C"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5711F091" w14:textId="77777777" w:rsidR="00962D20" w:rsidRDefault="00962D20">
            <w:pPr>
              <w:snapToGrid w:val="0"/>
              <w:spacing w:line="0" w:lineRule="atLeast"/>
              <w:rPr>
                <w:rFonts w:ascii="Times New Roman" w:eastAsia="Times New Roman" w:hAnsi="Times New Roman" w:cs="Times New Roman"/>
                <w:sz w:val="10"/>
              </w:rPr>
            </w:pPr>
          </w:p>
        </w:tc>
        <w:tc>
          <w:tcPr>
            <w:tcW w:w="720" w:type="dxa"/>
            <w:shd w:val="clear" w:color="auto" w:fill="auto"/>
            <w:vAlign w:val="bottom"/>
          </w:tcPr>
          <w:p w14:paraId="6646C184"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437AD2CC" w14:textId="77777777" w:rsidR="00962D20" w:rsidRDefault="00962D20">
            <w:pPr>
              <w:snapToGrid w:val="0"/>
              <w:spacing w:line="0" w:lineRule="atLeast"/>
              <w:rPr>
                <w:rFonts w:ascii="Times New Roman" w:eastAsia="Times New Roman" w:hAnsi="Times New Roman" w:cs="Times New Roman"/>
                <w:sz w:val="10"/>
              </w:rPr>
            </w:pPr>
          </w:p>
        </w:tc>
        <w:tc>
          <w:tcPr>
            <w:tcW w:w="660" w:type="dxa"/>
            <w:shd w:val="clear" w:color="auto" w:fill="auto"/>
            <w:vAlign w:val="bottom"/>
          </w:tcPr>
          <w:p w14:paraId="59F5C0E3"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auto"/>
            <w:vAlign w:val="bottom"/>
          </w:tcPr>
          <w:p w14:paraId="43F5AA11"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428A33B4"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4AEE5EF3"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35BD72F5" w14:textId="77777777" w:rsidR="00962D20" w:rsidRDefault="00962D20">
            <w:pPr>
              <w:snapToGrid w:val="0"/>
              <w:spacing w:line="0" w:lineRule="atLeast"/>
              <w:rPr>
                <w:rFonts w:ascii="Times New Roman" w:eastAsia="Times New Roman" w:hAnsi="Times New Roman" w:cs="Times New Roman"/>
                <w:sz w:val="10"/>
              </w:rPr>
            </w:pPr>
          </w:p>
        </w:tc>
        <w:tc>
          <w:tcPr>
            <w:tcW w:w="1040" w:type="dxa"/>
            <w:vMerge w:val="restart"/>
            <w:shd w:val="clear" w:color="auto" w:fill="E6E6E6"/>
            <w:vAlign w:val="bottom"/>
          </w:tcPr>
          <w:p w14:paraId="3FF0034F" w14:textId="77777777" w:rsidR="00962D20" w:rsidRDefault="00962D20">
            <w:pPr>
              <w:spacing w:line="250" w:lineRule="exact"/>
              <w:jc w:val="center"/>
            </w:pPr>
            <w:r>
              <w:rPr>
                <w:rFonts w:ascii="Times New Roman" w:eastAsia="Times New Roman" w:hAnsi="Times New Roman" w:cs="Times New Roman"/>
                <w:b/>
                <w:sz w:val="22"/>
              </w:rPr>
              <w:t>6</w:t>
            </w:r>
          </w:p>
        </w:tc>
        <w:tc>
          <w:tcPr>
            <w:tcW w:w="120" w:type="dxa"/>
            <w:tcBorders>
              <w:right w:val="single" w:sz="8" w:space="0" w:color="000000"/>
            </w:tcBorders>
            <w:shd w:val="clear" w:color="auto" w:fill="E6E6E6"/>
            <w:vAlign w:val="bottom"/>
          </w:tcPr>
          <w:p w14:paraId="75BBD386" w14:textId="77777777" w:rsidR="00962D20" w:rsidRDefault="00962D20">
            <w:pPr>
              <w:snapToGrid w:val="0"/>
              <w:spacing w:line="0" w:lineRule="atLeast"/>
              <w:rPr>
                <w:rFonts w:ascii="Times New Roman" w:eastAsia="Times New Roman" w:hAnsi="Times New Roman" w:cs="Times New Roman"/>
                <w:b/>
                <w:sz w:val="10"/>
              </w:rPr>
            </w:pPr>
          </w:p>
        </w:tc>
        <w:tc>
          <w:tcPr>
            <w:tcW w:w="180" w:type="dxa"/>
            <w:tcBorders>
              <w:right w:val="single" w:sz="8" w:space="0" w:color="FFFFFF"/>
            </w:tcBorders>
            <w:shd w:val="clear" w:color="auto" w:fill="E6E6E6"/>
            <w:vAlign w:val="bottom"/>
          </w:tcPr>
          <w:p w14:paraId="41AEB61D" w14:textId="77777777" w:rsidR="00962D20" w:rsidRDefault="00962D20">
            <w:pPr>
              <w:snapToGrid w:val="0"/>
              <w:spacing w:line="0" w:lineRule="atLeast"/>
              <w:rPr>
                <w:rFonts w:ascii="Times New Roman" w:eastAsia="Times New Roman" w:hAnsi="Times New Roman" w:cs="Times New Roman"/>
                <w:b/>
                <w:sz w:val="10"/>
              </w:rPr>
            </w:pPr>
          </w:p>
        </w:tc>
        <w:tc>
          <w:tcPr>
            <w:tcW w:w="780" w:type="dxa"/>
            <w:vMerge w:val="restart"/>
            <w:shd w:val="clear" w:color="auto" w:fill="E6E6E6"/>
            <w:vAlign w:val="bottom"/>
          </w:tcPr>
          <w:p w14:paraId="668D48E1" w14:textId="77777777" w:rsidR="00962D20" w:rsidRDefault="00962D20">
            <w:pPr>
              <w:spacing w:line="250" w:lineRule="exact"/>
              <w:ind w:right="290"/>
              <w:jc w:val="right"/>
            </w:pPr>
            <w:r>
              <w:rPr>
                <w:rFonts w:ascii="Times New Roman" w:eastAsia="Times New Roman" w:hAnsi="Times New Roman" w:cs="Times New Roman"/>
                <w:b/>
                <w:sz w:val="22"/>
              </w:rPr>
              <w:t>-</w:t>
            </w:r>
          </w:p>
        </w:tc>
        <w:tc>
          <w:tcPr>
            <w:tcW w:w="100" w:type="dxa"/>
            <w:tcBorders>
              <w:right w:val="single" w:sz="8" w:space="0" w:color="000000"/>
            </w:tcBorders>
            <w:shd w:val="clear" w:color="auto" w:fill="E6E6E6"/>
            <w:vAlign w:val="bottom"/>
          </w:tcPr>
          <w:p w14:paraId="5531D17A" w14:textId="77777777" w:rsidR="00962D20" w:rsidRDefault="00962D20">
            <w:pPr>
              <w:snapToGrid w:val="0"/>
              <w:spacing w:line="0" w:lineRule="atLeast"/>
              <w:rPr>
                <w:rFonts w:ascii="Times New Roman" w:eastAsia="Times New Roman" w:hAnsi="Times New Roman" w:cs="Times New Roman"/>
                <w:b/>
                <w:sz w:val="10"/>
              </w:rPr>
            </w:pPr>
          </w:p>
        </w:tc>
        <w:tc>
          <w:tcPr>
            <w:tcW w:w="100" w:type="dxa"/>
            <w:vAlign w:val="bottom"/>
          </w:tcPr>
          <w:p w14:paraId="733E2B2E" w14:textId="77777777" w:rsidR="00962D20" w:rsidRDefault="00962D20">
            <w:pPr>
              <w:snapToGrid w:val="0"/>
              <w:spacing w:line="0" w:lineRule="atLeast"/>
              <w:rPr>
                <w:rFonts w:ascii="Times New Roman" w:eastAsia="Times New Roman" w:hAnsi="Times New Roman" w:cs="Times New Roman"/>
                <w:b/>
                <w:sz w:val="10"/>
              </w:rPr>
            </w:pPr>
          </w:p>
        </w:tc>
        <w:tc>
          <w:tcPr>
            <w:tcW w:w="840" w:type="dxa"/>
            <w:vMerge/>
            <w:vAlign w:val="bottom"/>
          </w:tcPr>
          <w:p w14:paraId="330B7933" w14:textId="77777777" w:rsidR="00962D20" w:rsidRDefault="00962D20">
            <w:pPr>
              <w:snapToGrid w:val="0"/>
              <w:spacing w:line="0" w:lineRule="atLeast"/>
              <w:rPr>
                <w:rFonts w:ascii="Times New Roman" w:eastAsia="Times New Roman" w:hAnsi="Times New Roman" w:cs="Times New Roman"/>
                <w:b/>
                <w:sz w:val="10"/>
              </w:rPr>
            </w:pPr>
          </w:p>
        </w:tc>
        <w:tc>
          <w:tcPr>
            <w:tcW w:w="520" w:type="dxa"/>
            <w:tcBorders>
              <w:right w:val="single" w:sz="8" w:space="0" w:color="000000"/>
            </w:tcBorders>
            <w:vAlign w:val="bottom"/>
          </w:tcPr>
          <w:p w14:paraId="5A356C2C" w14:textId="77777777" w:rsidR="00962D20" w:rsidRDefault="00962D20">
            <w:pPr>
              <w:snapToGrid w:val="0"/>
              <w:spacing w:line="0" w:lineRule="atLeast"/>
              <w:rPr>
                <w:rFonts w:ascii="Times New Roman" w:eastAsia="Times New Roman" w:hAnsi="Times New Roman" w:cs="Times New Roman"/>
                <w:b/>
                <w:sz w:val="10"/>
              </w:rPr>
            </w:pPr>
          </w:p>
        </w:tc>
        <w:tc>
          <w:tcPr>
            <w:tcW w:w="100" w:type="dxa"/>
            <w:vAlign w:val="bottom"/>
          </w:tcPr>
          <w:p w14:paraId="4E83BB3C" w14:textId="77777777" w:rsidR="00962D20" w:rsidRDefault="00962D20">
            <w:pPr>
              <w:snapToGrid w:val="0"/>
              <w:spacing w:line="0" w:lineRule="atLeast"/>
              <w:rPr>
                <w:rFonts w:ascii="Times New Roman" w:eastAsia="Times New Roman" w:hAnsi="Times New Roman" w:cs="Times New Roman"/>
                <w:b/>
                <w:sz w:val="10"/>
              </w:rPr>
            </w:pPr>
          </w:p>
        </w:tc>
        <w:tc>
          <w:tcPr>
            <w:tcW w:w="860" w:type="dxa"/>
            <w:vAlign w:val="bottom"/>
          </w:tcPr>
          <w:p w14:paraId="2EB2D22D"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1D35D8F9" w14:textId="77777777" w:rsidR="00962D20" w:rsidRDefault="00962D20">
            <w:pPr>
              <w:snapToGrid w:val="0"/>
              <w:spacing w:line="0" w:lineRule="atLeast"/>
              <w:rPr>
                <w:rFonts w:ascii="Times New Roman" w:eastAsia="Times New Roman" w:hAnsi="Times New Roman" w:cs="Times New Roman"/>
                <w:sz w:val="10"/>
              </w:rPr>
            </w:pPr>
          </w:p>
        </w:tc>
      </w:tr>
      <w:tr w:rsidR="00962D20" w14:paraId="35CB0153" w14:textId="77777777" w:rsidTr="00E96875">
        <w:trPr>
          <w:trHeight w:val="130"/>
        </w:trPr>
        <w:tc>
          <w:tcPr>
            <w:tcW w:w="120" w:type="dxa"/>
            <w:tcBorders>
              <w:left w:val="single" w:sz="8" w:space="0" w:color="000000"/>
            </w:tcBorders>
            <w:shd w:val="clear" w:color="auto" w:fill="auto"/>
            <w:vAlign w:val="bottom"/>
          </w:tcPr>
          <w:p w14:paraId="431BB403" w14:textId="77777777" w:rsidR="00962D20" w:rsidRDefault="00962D20">
            <w:pPr>
              <w:snapToGrid w:val="0"/>
              <w:spacing w:line="0" w:lineRule="atLeast"/>
              <w:rPr>
                <w:rFonts w:ascii="Times New Roman" w:eastAsia="Times New Roman" w:hAnsi="Times New Roman" w:cs="Times New Roman"/>
                <w:sz w:val="11"/>
              </w:rPr>
            </w:pPr>
          </w:p>
        </w:tc>
        <w:tc>
          <w:tcPr>
            <w:tcW w:w="1480" w:type="dxa"/>
            <w:shd w:val="clear" w:color="auto" w:fill="auto"/>
            <w:vAlign w:val="bottom"/>
          </w:tcPr>
          <w:p w14:paraId="18D59D9A" w14:textId="77777777" w:rsidR="00962D20" w:rsidRDefault="00962D20">
            <w:pPr>
              <w:snapToGrid w:val="0"/>
              <w:spacing w:line="0" w:lineRule="atLeast"/>
              <w:rPr>
                <w:rFonts w:ascii="Times New Roman" w:eastAsia="Times New Roman" w:hAnsi="Times New Roman" w:cs="Times New Roman"/>
                <w:sz w:val="11"/>
              </w:rPr>
            </w:pPr>
          </w:p>
        </w:tc>
        <w:tc>
          <w:tcPr>
            <w:tcW w:w="120" w:type="dxa"/>
            <w:shd w:val="clear" w:color="auto" w:fill="auto"/>
            <w:vAlign w:val="bottom"/>
          </w:tcPr>
          <w:p w14:paraId="560BCD7F"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1DD775F4"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val="restart"/>
            <w:shd w:val="clear" w:color="auto" w:fill="auto"/>
            <w:vAlign w:val="bottom"/>
          </w:tcPr>
          <w:p w14:paraId="6DD4CBEF" w14:textId="77777777" w:rsidR="00962D20" w:rsidRDefault="00962D20">
            <w:pPr>
              <w:spacing w:line="0" w:lineRule="atLeast"/>
              <w:ind w:right="1589"/>
              <w:jc w:val="center"/>
            </w:pPr>
            <w:r>
              <w:rPr>
                <w:rFonts w:ascii="Times New Roman" w:eastAsia="Times New Roman" w:hAnsi="Times New Roman" w:cs="Times New Roman"/>
                <w:b/>
                <w:w w:val="99"/>
                <w:sz w:val="22"/>
              </w:rPr>
              <w:t>экзаменов</w:t>
            </w:r>
          </w:p>
        </w:tc>
        <w:tc>
          <w:tcPr>
            <w:tcW w:w="120" w:type="dxa"/>
            <w:tcBorders>
              <w:right w:val="single" w:sz="8" w:space="0" w:color="000000"/>
            </w:tcBorders>
            <w:shd w:val="clear" w:color="auto" w:fill="auto"/>
            <w:vAlign w:val="bottom"/>
          </w:tcPr>
          <w:p w14:paraId="17A075CE" w14:textId="77777777" w:rsidR="00962D20" w:rsidRDefault="00962D20">
            <w:pPr>
              <w:snapToGrid w:val="0"/>
              <w:spacing w:line="0" w:lineRule="atLeast"/>
              <w:rPr>
                <w:rFonts w:ascii="Times New Roman" w:eastAsia="Times New Roman" w:hAnsi="Times New Roman" w:cs="Times New Roman"/>
                <w:b/>
                <w:w w:val="99"/>
                <w:sz w:val="11"/>
              </w:rPr>
            </w:pPr>
          </w:p>
        </w:tc>
        <w:tc>
          <w:tcPr>
            <w:tcW w:w="100" w:type="dxa"/>
            <w:shd w:val="clear" w:color="auto" w:fill="auto"/>
            <w:vAlign w:val="bottom"/>
          </w:tcPr>
          <w:p w14:paraId="01D41B8F" w14:textId="77777777" w:rsidR="00962D20" w:rsidRDefault="00962D20">
            <w:pPr>
              <w:snapToGrid w:val="0"/>
              <w:spacing w:line="0" w:lineRule="atLeast"/>
              <w:rPr>
                <w:rFonts w:ascii="Times New Roman" w:eastAsia="Times New Roman" w:hAnsi="Times New Roman" w:cs="Times New Roman"/>
                <w:b/>
                <w:w w:val="99"/>
                <w:sz w:val="11"/>
              </w:rPr>
            </w:pPr>
          </w:p>
        </w:tc>
        <w:tc>
          <w:tcPr>
            <w:tcW w:w="1440" w:type="dxa"/>
            <w:shd w:val="clear" w:color="auto" w:fill="auto"/>
            <w:vAlign w:val="bottom"/>
          </w:tcPr>
          <w:p w14:paraId="4131E782" w14:textId="77777777" w:rsidR="00962D20" w:rsidRDefault="00962D20">
            <w:pPr>
              <w:snapToGrid w:val="0"/>
              <w:spacing w:line="0" w:lineRule="atLeast"/>
              <w:rPr>
                <w:rFonts w:ascii="Times New Roman" w:eastAsia="Times New Roman" w:hAnsi="Times New Roman" w:cs="Times New Roman"/>
                <w:b/>
                <w:w w:val="99"/>
                <w:sz w:val="11"/>
              </w:rPr>
            </w:pPr>
          </w:p>
        </w:tc>
        <w:tc>
          <w:tcPr>
            <w:tcW w:w="140" w:type="dxa"/>
            <w:tcBorders>
              <w:right w:val="single" w:sz="8" w:space="0" w:color="000000"/>
            </w:tcBorders>
            <w:shd w:val="clear" w:color="auto" w:fill="auto"/>
            <w:vAlign w:val="bottom"/>
          </w:tcPr>
          <w:p w14:paraId="328B46AA" w14:textId="77777777" w:rsidR="00962D20" w:rsidRDefault="00962D20">
            <w:pPr>
              <w:snapToGrid w:val="0"/>
              <w:spacing w:line="0" w:lineRule="atLeast"/>
              <w:rPr>
                <w:rFonts w:ascii="Times New Roman" w:eastAsia="Times New Roman" w:hAnsi="Times New Roman" w:cs="Times New Roman"/>
                <w:b/>
                <w:w w:val="99"/>
                <w:sz w:val="11"/>
              </w:rPr>
            </w:pPr>
          </w:p>
        </w:tc>
        <w:tc>
          <w:tcPr>
            <w:tcW w:w="60" w:type="dxa"/>
            <w:shd w:val="clear" w:color="auto" w:fill="auto"/>
            <w:vAlign w:val="bottom"/>
          </w:tcPr>
          <w:p w14:paraId="2422A979" w14:textId="77777777" w:rsidR="00962D20" w:rsidRDefault="00962D20">
            <w:pPr>
              <w:snapToGrid w:val="0"/>
              <w:spacing w:line="0" w:lineRule="atLeast"/>
              <w:rPr>
                <w:rFonts w:ascii="Times New Roman" w:eastAsia="Times New Roman" w:hAnsi="Times New Roman" w:cs="Times New Roman"/>
                <w:b/>
                <w:w w:val="99"/>
                <w:sz w:val="11"/>
              </w:rPr>
            </w:pPr>
          </w:p>
        </w:tc>
        <w:tc>
          <w:tcPr>
            <w:tcW w:w="930" w:type="dxa"/>
            <w:shd w:val="clear" w:color="auto" w:fill="auto"/>
            <w:vAlign w:val="bottom"/>
          </w:tcPr>
          <w:p w14:paraId="60CC45E5"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auto"/>
            <w:vAlign w:val="bottom"/>
          </w:tcPr>
          <w:p w14:paraId="17A25236" w14:textId="77777777" w:rsidR="00962D20" w:rsidRDefault="00962D20">
            <w:pPr>
              <w:snapToGrid w:val="0"/>
              <w:spacing w:line="0" w:lineRule="atLeast"/>
              <w:rPr>
                <w:rFonts w:ascii="Times New Roman" w:eastAsia="Times New Roman" w:hAnsi="Times New Roman" w:cs="Times New Roman"/>
                <w:sz w:val="11"/>
              </w:rPr>
            </w:pPr>
          </w:p>
        </w:tc>
        <w:tc>
          <w:tcPr>
            <w:tcW w:w="720" w:type="dxa"/>
            <w:shd w:val="clear" w:color="auto" w:fill="auto"/>
            <w:vAlign w:val="bottom"/>
          </w:tcPr>
          <w:p w14:paraId="4938AA4C"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1DEA06CB" w14:textId="77777777" w:rsidR="00962D20" w:rsidRDefault="00962D20">
            <w:pPr>
              <w:snapToGrid w:val="0"/>
              <w:spacing w:line="0" w:lineRule="atLeast"/>
              <w:rPr>
                <w:rFonts w:ascii="Times New Roman" w:eastAsia="Times New Roman" w:hAnsi="Times New Roman" w:cs="Times New Roman"/>
                <w:sz w:val="11"/>
              </w:rPr>
            </w:pPr>
          </w:p>
        </w:tc>
        <w:tc>
          <w:tcPr>
            <w:tcW w:w="660" w:type="dxa"/>
            <w:shd w:val="clear" w:color="auto" w:fill="auto"/>
            <w:vAlign w:val="bottom"/>
          </w:tcPr>
          <w:p w14:paraId="361363C7"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auto"/>
            <w:vAlign w:val="bottom"/>
          </w:tcPr>
          <w:p w14:paraId="20E78E74"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6E50C4B7"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2B9792BF"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70E5835F" w14:textId="77777777" w:rsidR="00962D20" w:rsidRDefault="00962D20">
            <w:pPr>
              <w:snapToGrid w:val="0"/>
              <w:spacing w:line="0" w:lineRule="atLeast"/>
              <w:rPr>
                <w:rFonts w:ascii="Times New Roman" w:eastAsia="Times New Roman" w:hAnsi="Times New Roman" w:cs="Times New Roman"/>
                <w:sz w:val="11"/>
              </w:rPr>
            </w:pPr>
          </w:p>
        </w:tc>
        <w:tc>
          <w:tcPr>
            <w:tcW w:w="1040" w:type="dxa"/>
            <w:vMerge/>
            <w:shd w:val="clear" w:color="auto" w:fill="E6E6E6"/>
            <w:vAlign w:val="bottom"/>
          </w:tcPr>
          <w:p w14:paraId="2FEDD97C"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52BD3B32"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vAlign w:val="bottom"/>
          </w:tcPr>
          <w:p w14:paraId="4094BC24" w14:textId="77777777" w:rsidR="00962D20" w:rsidRDefault="00962D20">
            <w:pPr>
              <w:snapToGrid w:val="0"/>
              <w:spacing w:line="0" w:lineRule="atLeast"/>
              <w:rPr>
                <w:rFonts w:ascii="Times New Roman" w:eastAsia="Times New Roman" w:hAnsi="Times New Roman" w:cs="Times New Roman"/>
                <w:sz w:val="11"/>
              </w:rPr>
            </w:pPr>
          </w:p>
        </w:tc>
        <w:tc>
          <w:tcPr>
            <w:tcW w:w="780" w:type="dxa"/>
            <w:vMerge/>
            <w:vAlign w:val="bottom"/>
          </w:tcPr>
          <w:p w14:paraId="250275CA"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6A6D8F83"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8277939" w14:textId="77777777" w:rsidR="00962D20" w:rsidRDefault="00962D20">
            <w:pPr>
              <w:snapToGrid w:val="0"/>
              <w:spacing w:line="0" w:lineRule="atLeast"/>
              <w:rPr>
                <w:rFonts w:ascii="Times New Roman" w:eastAsia="Times New Roman" w:hAnsi="Times New Roman" w:cs="Times New Roman"/>
                <w:sz w:val="11"/>
              </w:rPr>
            </w:pPr>
          </w:p>
        </w:tc>
        <w:tc>
          <w:tcPr>
            <w:tcW w:w="840" w:type="dxa"/>
            <w:vMerge/>
            <w:vAlign w:val="bottom"/>
          </w:tcPr>
          <w:p w14:paraId="6D623102"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6AFF077F"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54CF7105" w14:textId="77777777" w:rsidR="00962D20" w:rsidRDefault="00962D20">
            <w:pPr>
              <w:snapToGrid w:val="0"/>
              <w:spacing w:line="0" w:lineRule="atLeast"/>
              <w:rPr>
                <w:rFonts w:ascii="Times New Roman" w:eastAsia="Times New Roman" w:hAnsi="Times New Roman" w:cs="Times New Roman"/>
                <w:sz w:val="11"/>
              </w:rPr>
            </w:pPr>
          </w:p>
        </w:tc>
        <w:tc>
          <w:tcPr>
            <w:tcW w:w="860" w:type="dxa"/>
            <w:vAlign w:val="bottom"/>
          </w:tcPr>
          <w:p w14:paraId="352FBD96"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0388E522" w14:textId="77777777" w:rsidR="00962D20" w:rsidRDefault="00962D20">
            <w:pPr>
              <w:snapToGrid w:val="0"/>
              <w:spacing w:line="0" w:lineRule="atLeast"/>
              <w:rPr>
                <w:rFonts w:ascii="Times New Roman" w:eastAsia="Times New Roman" w:hAnsi="Times New Roman" w:cs="Times New Roman"/>
                <w:sz w:val="11"/>
              </w:rPr>
            </w:pPr>
          </w:p>
        </w:tc>
      </w:tr>
      <w:tr w:rsidR="00962D20" w14:paraId="7E141C0D" w14:textId="77777777" w:rsidTr="00E96875">
        <w:trPr>
          <w:trHeight w:val="148"/>
        </w:trPr>
        <w:tc>
          <w:tcPr>
            <w:tcW w:w="120" w:type="dxa"/>
            <w:tcBorders>
              <w:left w:val="single" w:sz="8" w:space="0" w:color="000000"/>
              <w:bottom w:val="single" w:sz="8" w:space="0" w:color="000000"/>
            </w:tcBorders>
            <w:shd w:val="clear" w:color="auto" w:fill="auto"/>
            <w:vAlign w:val="bottom"/>
          </w:tcPr>
          <w:p w14:paraId="47FE9AEE" w14:textId="77777777" w:rsidR="00962D20" w:rsidRDefault="00962D20">
            <w:pPr>
              <w:snapToGrid w:val="0"/>
              <w:spacing w:line="0" w:lineRule="atLeast"/>
              <w:rPr>
                <w:rFonts w:ascii="Times New Roman" w:eastAsia="Times New Roman" w:hAnsi="Times New Roman" w:cs="Times New Roman"/>
                <w:sz w:val="12"/>
              </w:rPr>
            </w:pPr>
          </w:p>
        </w:tc>
        <w:tc>
          <w:tcPr>
            <w:tcW w:w="1480" w:type="dxa"/>
            <w:tcBorders>
              <w:bottom w:val="single" w:sz="8" w:space="0" w:color="000000"/>
            </w:tcBorders>
            <w:shd w:val="clear" w:color="auto" w:fill="auto"/>
            <w:vAlign w:val="bottom"/>
          </w:tcPr>
          <w:p w14:paraId="0D8A64C5"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tcBorders>
            <w:shd w:val="clear" w:color="auto" w:fill="auto"/>
            <w:vAlign w:val="bottom"/>
          </w:tcPr>
          <w:p w14:paraId="114897E9"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auto"/>
            <w:vAlign w:val="bottom"/>
          </w:tcPr>
          <w:p w14:paraId="28F87DEB" w14:textId="77777777" w:rsidR="00962D20" w:rsidRDefault="00962D20">
            <w:pPr>
              <w:snapToGrid w:val="0"/>
              <w:spacing w:line="0" w:lineRule="atLeast"/>
              <w:rPr>
                <w:rFonts w:ascii="Times New Roman" w:eastAsia="Times New Roman" w:hAnsi="Times New Roman" w:cs="Times New Roman"/>
                <w:sz w:val="12"/>
              </w:rPr>
            </w:pPr>
          </w:p>
        </w:tc>
        <w:tc>
          <w:tcPr>
            <w:tcW w:w="3040" w:type="dxa"/>
            <w:vMerge/>
            <w:shd w:val="clear" w:color="auto" w:fill="auto"/>
            <w:vAlign w:val="bottom"/>
          </w:tcPr>
          <w:p w14:paraId="600363A8"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auto"/>
            <w:vAlign w:val="bottom"/>
          </w:tcPr>
          <w:p w14:paraId="7D130236"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auto"/>
            <w:vAlign w:val="bottom"/>
          </w:tcPr>
          <w:p w14:paraId="5D48DE2E" w14:textId="77777777" w:rsidR="00962D20" w:rsidRDefault="00962D20">
            <w:pPr>
              <w:snapToGrid w:val="0"/>
              <w:spacing w:line="0" w:lineRule="atLeast"/>
              <w:rPr>
                <w:rFonts w:ascii="Times New Roman" w:eastAsia="Times New Roman" w:hAnsi="Times New Roman" w:cs="Times New Roman"/>
                <w:sz w:val="12"/>
              </w:rPr>
            </w:pPr>
          </w:p>
        </w:tc>
        <w:tc>
          <w:tcPr>
            <w:tcW w:w="1440" w:type="dxa"/>
            <w:tcBorders>
              <w:bottom w:val="single" w:sz="8" w:space="0" w:color="000000"/>
            </w:tcBorders>
            <w:shd w:val="clear" w:color="auto" w:fill="auto"/>
            <w:vAlign w:val="bottom"/>
          </w:tcPr>
          <w:p w14:paraId="4F80819F" w14:textId="77777777" w:rsidR="00962D20" w:rsidRDefault="00962D20">
            <w:pPr>
              <w:snapToGrid w:val="0"/>
              <w:spacing w:line="0" w:lineRule="atLeast"/>
              <w:rPr>
                <w:rFonts w:ascii="Times New Roman" w:eastAsia="Times New Roman" w:hAnsi="Times New Roman" w:cs="Times New Roman"/>
                <w:sz w:val="12"/>
              </w:rPr>
            </w:pPr>
          </w:p>
        </w:tc>
        <w:tc>
          <w:tcPr>
            <w:tcW w:w="140" w:type="dxa"/>
            <w:tcBorders>
              <w:bottom w:val="single" w:sz="8" w:space="0" w:color="000000"/>
              <w:right w:val="single" w:sz="8" w:space="0" w:color="000000"/>
            </w:tcBorders>
            <w:shd w:val="clear" w:color="auto" w:fill="auto"/>
            <w:vAlign w:val="bottom"/>
          </w:tcPr>
          <w:p w14:paraId="0FF994B8" w14:textId="77777777" w:rsidR="00962D20" w:rsidRDefault="00962D20">
            <w:pPr>
              <w:snapToGrid w:val="0"/>
              <w:spacing w:line="0" w:lineRule="atLeast"/>
              <w:rPr>
                <w:rFonts w:ascii="Times New Roman" w:eastAsia="Times New Roman" w:hAnsi="Times New Roman" w:cs="Times New Roman"/>
                <w:sz w:val="12"/>
              </w:rPr>
            </w:pPr>
          </w:p>
        </w:tc>
        <w:tc>
          <w:tcPr>
            <w:tcW w:w="60" w:type="dxa"/>
            <w:tcBorders>
              <w:bottom w:val="single" w:sz="8" w:space="0" w:color="000000"/>
            </w:tcBorders>
            <w:shd w:val="clear" w:color="auto" w:fill="auto"/>
            <w:vAlign w:val="bottom"/>
          </w:tcPr>
          <w:p w14:paraId="74CB1628" w14:textId="77777777" w:rsidR="00962D20" w:rsidRDefault="00962D20">
            <w:pPr>
              <w:snapToGrid w:val="0"/>
              <w:spacing w:line="0" w:lineRule="atLeast"/>
              <w:rPr>
                <w:rFonts w:ascii="Times New Roman" w:eastAsia="Times New Roman" w:hAnsi="Times New Roman" w:cs="Times New Roman"/>
                <w:sz w:val="12"/>
              </w:rPr>
            </w:pPr>
          </w:p>
        </w:tc>
        <w:tc>
          <w:tcPr>
            <w:tcW w:w="930" w:type="dxa"/>
            <w:tcBorders>
              <w:bottom w:val="single" w:sz="8" w:space="0" w:color="000000"/>
            </w:tcBorders>
            <w:shd w:val="clear" w:color="auto" w:fill="auto"/>
            <w:vAlign w:val="bottom"/>
          </w:tcPr>
          <w:p w14:paraId="2E1DE907" w14:textId="77777777" w:rsidR="00962D20" w:rsidRDefault="00962D20">
            <w:pPr>
              <w:snapToGrid w:val="0"/>
              <w:spacing w:line="0" w:lineRule="atLeast"/>
              <w:rPr>
                <w:rFonts w:ascii="Times New Roman" w:eastAsia="Times New Roman" w:hAnsi="Times New Roman" w:cs="Times New Roman"/>
                <w:sz w:val="12"/>
              </w:rPr>
            </w:pPr>
          </w:p>
        </w:tc>
        <w:tc>
          <w:tcPr>
            <w:tcW w:w="130" w:type="dxa"/>
            <w:tcBorders>
              <w:bottom w:val="single" w:sz="8" w:space="0" w:color="000000"/>
              <w:right w:val="single" w:sz="8" w:space="0" w:color="000000"/>
            </w:tcBorders>
            <w:shd w:val="clear" w:color="auto" w:fill="auto"/>
            <w:vAlign w:val="bottom"/>
          </w:tcPr>
          <w:p w14:paraId="4C818BFB" w14:textId="77777777" w:rsidR="00962D20" w:rsidRDefault="00962D20">
            <w:pPr>
              <w:snapToGrid w:val="0"/>
              <w:spacing w:line="0" w:lineRule="atLeast"/>
              <w:rPr>
                <w:rFonts w:ascii="Times New Roman" w:eastAsia="Times New Roman" w:hAnsi="Times New Roman" w:cs="Times New Roman"/>
                <w:sz w:val="12"/>
              </w:rPr>
            </w:pPr>
          </w:p>
        </w:tc>
        <w:tc>
          <w:tcPr>
            <w:tcW w:w="720" w:type="dxa"/>
            <w:tcBorders>
              <w:bottom w:val="single" w:sz="8" w:space="0" w:color="000000"/>
            </w:tcBorders>
            <w:shd w:val="clear" w:color="auto" w:fill="auto"/>
            <w:vAlign w:val="bottom"/>
          </w:tcPr>
          <w:p w14:paraId="20E3FF3E" w14:textId="77777777" w:rsidR="00962D20" w:rsidRDefault="00962D20">
            <w:pPr>
              <w:snapToGrid w:val="0"/>
              <w:spacing w:line="0" w:lineRule="atLeast"/>
              <w:rPr>
                <w:rFonts w:ascii="Times New Roman" w:eastAsia="Times New Roman" w:hAnsi="Times New Roman" w:cs="Times New Roman"/>
                <w:sz w:val="12"/>
              </w:rPr>
            </w:pPr>
          </w:p>
        </w:tc>
        <w:tc>
          <w:tcPr>
            <w:tcW w:w="180" w:type="dxa"/>
            <w:tcBorders>
              <w:bottom w:val="single" w:sz="8" w:space="0" w:color="000000"/>
            </w:tcBorders>
            <w:shd w:val="clear" w:color="auto" w:fill="auto"/>
            <w:vAlign w:val="bottom"/>
          </w:tcPr>
          <w:p w14:paraId="65C3A5F1" w14:textId="77777777" w:rsidR="00962D20" w:rsidRDefault="00962D20">
            <w:pPr>
              <w:snapToGrid w:val="0"/>
              <w:spacing w:line="0" w:lineRule="atLeast"/>
              <w:rPr>
                <w:rFonts w:ascii="Times New Roman" w:eastAsia="Times New Roman" w:hAnsi="Times New Roman" w:cs="Times New Roman"/>
                <w:sz w:val="12"/>
              </w:rPr>
            </w:pPr>
          </w:p>
        </w:tc>
        <w:tc>
          <w:tcPr>
            <w:tcW w:w="660" w:type="dxa"/>
            <w:tcBorders>
              <w:bottom w:val="single" w:sz="8" w:space="0" w:color="000000"/>
            </w:tcBorders>
            <w:shd w:val="clear" w:color="auto" w:fill="auto"/>
            <w:vAlign w:val="bottom"/>
          </w:tcPr>
          <w:p w14:paraId="1DC20624" w14:textId="77777777" w:rsidR="00962D20" w:rsidRDefault="00962D20">
            <w:pPr>
              <w:snapToGrid w:val="0"/>
              <w:spacing w:line="0" w:lineRule="atLeast"/>
              <w:rPr>
                <w:rFonts w:ascii="Times New Roman" w:eastAsia="Times New Roman" w:hAnsi="Times New Roman" w:cs="Times New Roman"/>
                <w:sz w:val="12"/>
              </w:rPr>
            </w:pPr>
          </w:p>
        </w:tc>
        <w:tc>
          <w:tcPr>
            <w:tcW w:w="60" w:type="dxa"/>
            <w:tcBorders>
              <w:bottom w:val="single" w:sz="8" w:space="0" w:color="000000"/>
            </w:tcBorders>
            <w:shd w:val="clear" w:color="auto" w:fill="auto"/>
            <w:vAlign w:val="bottom"/>
          </w:tcPr>
          <w:p w14:paraId="377242A9" w14:textId="77777777" w:rsidR="00962D20" w:rsidRDefault="00962D20">
            <w:pPr>
              <w:snapToGrid w:val="0"/>
              <w:spacing w:line="0" w:lineRule="atLeast"/>
              <w:rPr>
                <w:rFonts w:ascii="Times New Roman" w:eastAsia="Times New Roman" w:hAnsi="Times New Roman" w:cs="Times New Roman"/>
                <w:sz w:val="12"/>
              </w:rPr>
            </w:pPr>
          </w:p>
        </w:tc>
        <w:tc>
          <w:tcPr>
            <w:tcW w:w="180" w:type="dxa"/>
            <w:tcBorders>
              <w:bottom w:val="single" w:sz="8" w:space="0" w:color="000000"/>
            </w:tcBorders>
            <w:shd w:val="clear" w:color="auto" w:fill="auto"/>
            <w:vAlign w:val="bottom"/>
          </w:tcPr>
          <w:p w14:paraId="35740DFC" w14:textId="77777777" w:rsidR="00962D20" w:rsidRDefault="00962D20">
            <w:pPr>
              <w:snapToGrid w:val="0"/>
              <w:spacing w:line="0" w:lineRule="atLeast"/>
              <w:rPr>
                <w:rFonts w:ascii="Times New Roman" w:eastAsia="Times New Roman" w:hAnsi="Times New Roman" w:cs="Times New Roman"/>
                <w:sz w:val="12"/>
              </w:rPr>
            </w:pPr>
          </w:p>
        </w:tc>
        <w:tc>
          <w:tcPr>
            <w:tcW w:w="740" w:type="dxa"/>
            <w:tcBorders>
              <w:bottom w:val="single" w:sz="8" w:space="0" w:color="000000"/>
              <w:right w:val="single" w:sz="8" w:space="0" w:color="000000"/>
            </w:tcBorders>
            <w:shd w:val="clear" w:color="auto" w:fill="auto"/>
            <w:vAlign w:val="bottom"/>
          </w:tcPr>
          <w:p w14:paraId="4049460D"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shd w:val="clear" w:color="auto" w:fill="E6E6E6"/>
            <w:vAlign w:val="bottom"/>
          </w:tcPr>
          <w:p w14:paraId="561141D4" w14:textId="77777777" w:rsidR="00962D20" w:rsidRDefault="00962D20">
            <w:pPr>
              <w:snapToGrid w:val="0"/>
              <w:spacing w:line="0" w:lineRule="atLeast"/>
              <w:rPr>
                <w:rFonts w:ascii="Times New Roman" w:eastAsia="Times New Roman" w:hAnsi="Times New Roman" w:cs="Times New Roman"/>
                <w:sz w:val="12"/>
              </w:rPr>
            </w:pPr>
          </w:p>
        </w:tc>
        <w:tc>
          <w:tcPr>
            <w:tcW w:w="1040" w:type="dxa"/>
            <w:tcBorders>
              <w:bottom w:val="single" w:sz="8" w:space="0" w:color="000000"/>
            </w:tcBorders>
            <w:shd w:val="clear" w:color="auto" w:fill="E6E6E6"/>
            <w:vAlign w:val="bottom"/>
          </w:tcPr>
          <w:p w14:paraId="6F174B70" w14:textId="77777777" w:rsidR="00962D20" w:rsidRDefault="00962D20">
            <w:pPr>
              <w:snapToGrid w:val="0"/>
              <w:spacing w:line="0" w:lineRule="atLeast"/>
              <w:rPr>
                <w:rFonts w:ascii="Times New Roman" w:eastAsia="Times New Roman" w:hAnsi="Times New Roman" w:cs="Times New Roman"/>
                <w:sz w:val="12"/>
              </w:rPr>
            </w:pPr>
          </w:p>
        </w:tc>
        <w:tc>
          <w:tcPr>
            <w:tcW w:w="120" w:type="dxa"/>
            <w:tcBorders>
              <w:bottom w:val="single" w:sz="8" w:space="0" w:color="000000"/>
              <w:right w:val="single" w:sz="8" w:space="0" w:color="000000"/>
            </w:tcBorders>
            <w:shd w:val="clear" w:color="auto" w:fill="E6E6E6"/>
            <w:vAlign w:val="bottom"/>
          </w:tcPr>
          <w:p w14:paraId="6BB5F754" w14:textId="77777777" w:rsidR="00962D20" w:rsidRDefault="00962D20">
            <w:pPr>
              <w:snapToGrid w:val="0"/>
              <w:spacing w:line="0" w:lineRule="atLeast"/>
              <w:rPr>
                <w:rFonts w:ascii="Times New Roman" w:eastAsia="Times New Roman" w:hAnsi="Times New Roman" w:cs="Times New Roman"/>
                <w:sz w:val="12"/>
              </w:rPr>
            </w:pPr>
          </w:p>
        </w:tc>
        <w:tc>
          <w:tcPr>
            <w:tcW w:w="180" w:type="dxa"/>
            <w:tcBorders>
              <w:bottom w:val="single" w:sz="8" w:space="0" w:color="000000"/>
              <w:right w:val="single" w:sz="8" w:space="0" w:color="FFFFFF"/>
            </w:tcBorders>
            <w:vAlign w:val="bottom"/>
          </w:tcPr>
          <w:p w14:paraId="3EDE443B" w14:textId="77777777" w:rsidR="00962D20" w:rsidRDefault="00962D20">
            <w:pPr>
              <w:snapToGrid w:val="0"/>
              <w:spacing w:line="0" w:lineRule="atLeast"/>
              <w:rPr>
                <w:rFonts w:ascii="Times New Roman" w:eastAsia="Times New Roman" w:hAnsi="Times New Roman" w:cs="Times New Roman"/>
                <w:sz w:val="12"/>
              </w:rPr>
            </w:pPr>
          </w:p>
        </w:tc>
        <w:tc>
          <w:tcPr>
            <w:tcW w:w="780" w:type="dxa"/>
            <w:tcBorders>
              <w:bottom w:val="single" w:sz="8" w:space="0" w:color="000000"/>
            </w:tcBorders>
            <w:vAlign w:val="bottom"/>
          </w:tcPr>
          <w:p w14:paraId="6FEC68DE"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right w:val="single" w:sz="8" w:space="0" w:color="000000"/>
            </w:tcBorders>
            <w:vAlign w:val="bottom"/>
          </w:tcPr>
          <w:p w14:paraId="5B7FF9E4"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57A299BC" w14:textId="77777777" w:rsidR="00962D20" w:rsidRDefault="00962D20">
            <w:pPr>
              <w:snapToGrid w:val="0"/>
              <w:spacing w:line="0" w:lineRule="atLeast"/>
              <w:rPr>
                <w:rFonts w:ascii="Times New Roman" w:eastAsia="Times New Roman" w:hAnsi="Times New Roman" w:cs="Times New Roman"/>
                <w:sz w:val="12"/>
              </w:rPr>
            </w:pPr>
          </w:p>
        </w:tc>
        <w:tc>
          <w:tcPr>
            <w:tcW w:w="840" w:type="dxa"/>
            <w:tcBorders>
              <w:bottom w:val="single" w:sz="8" w:space="0" w:color="000000"/>
            </w:tcBorders>
            <w:vAlign w:val="bottom"/>
          </w:tcPr>
          <w:p w14:paraId="13F0AF72" w14:textId="77777777" w:rsidR="00962D20" w:rsidRDefault="00962D20">
            <w:pPr>
              <w:snapToGrid w:val="0"/>
              <w:spacing w:line="0" w:lineRule="atLeast"/>
              <w:rPr>
                <w:rFonts w:ascii="Times New Roman" w:eastAsia="Times New Roman" w:hAnsi="Times New Roman" w:cs="Times New Roman"/>
                <w:sz w:val="12"/>
              </w:rPr>
            </w:pPr>
          </w:p>
        </w:tc>
        <w:tc>
          <w:tcPr>
            <w:tcW w:w="520" w:type="dxa"/>
            <w:tcBorders>
              <w:bottom w:val="single" w:sz="8" w:space="0" w:color="000000"/>
              <w:right w:val="single" w:sz="8" w:space="0" w:color="000000"/>
            </w:tcBorders>
            <w:vAlign w:val="bottom"/>
          </w:tcPr>
          <w:p w14:paraId="13875C58" w14:textId="77777777" w:rsidR="00962D20" w:rsidRDefault="00962D20">
            <w:pPr>
              <w:snapToGrid w:val="0"/>
              <w:spacing w:line="0" w:lineRule="atLeast"/>
              <w:rPr>
                <w:rFonts w:ascii="Times New Roman" w:eastAsia="Times New Roman" w:hAnsi="Times New Roman" w:cs="Times New Roman"/>
                <w:sz w:val="12"/>
              </w:rPr>
            </w:pPr>
          </w:p>
        </w:tc>
        <w:tc>
          <w:tcPr>
            <w:tcW w:w="100" w:type="dxa"/>
            <w:tcBorders>
              <w:bottom w:val="single" w:sz="8" w:space="0" w:color="000000"/>
            </w:tcBorders>
            <w:vAlign w:val="bottom"/>
          </w:tcPr>
          <w:p w14:paraId="4AEE4AB9" w14:textId="77777777" w:rsidR="00962D20" w:rsidRDefault="00962D20">
            <w:pPr>
              <w:snapToGrid w:val="0"/>
              <w:spacing w:line="0" w:lineRule="atLeast"/>
              <w:rPr>
                <w:rFonts w:ascii="Times New Roman" w:eastAsia="Times New Roman" w:hAnsi="Times New Roman" w:cs="Times New Roman"/>
                <w:sz w:val="12"/>
              </w:rPr>
            </w:pPr>
          </w:p>
        </w:tc>
        <w:tc>
          <w:tcPr>
            <w:tcW w:w="860" w:type="dxa"/>
            <w:tcBorders>
              <w:bottom w:val="single" w:sz="8" w:space="0" w:color="000000"/>
            </w:tcBorders>
            <w:vAlign w:val="bottom"/>
          </w:tcPr>
          <w:p w14:paraId="32B5823C" w14:textId="77777777" w:rsidR="00962D20" w:rsidRDefault="00962D20">
            <w:pPr>
              <w:snapToGrid w:val="0"/>
              <w:spacing w:line="0" w:lineRule="atLeast"/>
              <w:rPr>
                <w:rFonts w:ascii="Times New Roman" w:eastAsia="Times New Roman" w:hAnsi="Times New Roman" w:cs="Times New Roman"/>
                <w:sz w:val="12"/>
              </w:rPr>
            </w:pPr>
          </w:p>
        </w:tc>
        <w:tc>
          <w:tcPr>
            <w:tcW w:w="220" w:type="dxa"/>
            <w:tcBorders>
              <w:bottom w:val="single" w:sz="8" w:space="0" w:color="000000"/>
              <w:right w:val="single" w:sz="8" w:space="0" w:color="000000"/>
            </w:tcBorders>
            <w:vAlign w:val="bottom"/>
          </w:tcPr>
          <w:p w14:paraId="78520844" w14:textId="77777777" w:rsidR="00962D20" w:rsidRDefault="00962D20">
            <w:pPr>
              <w:snapToGrid w:val="0"/>
              <w:spacing w:line="0" w:lineRule="atLeast"/>
              <w:rPr>
                <w:rFonts w:ascii="Times New Roman" w:eastAsia="Times New Roman" w:hAnsi="Times New Roman" w:cs="Times New Roman"/>
                <w:sz w:val="12"/>
              </w:rPr>
            </w:pPr>
          </w:p>
        </w:tc>
      </w:tr>
      <w:tr w:rsidR="00962D20" w14:paraId="3CB70E99" w14:textId="77777777" w:rsidTr="00E96875">
        <w:trPr>
          <w:trHeight w:val="221"/>
        </w:trPr>
        <w:tc>
          <w:tcPr>
            <w:tcW w:w="120" w:type="dxa"/>
            <w:tcBorders>
              <w:left w:val="single" w:sz="8" w:space="0" w:color="000000"/>
            </w:tcBorders>
            <w:shd w:val="clear" w:color="auto" w:fill="auto"/>
            <w:vAlign w:val="bottom"/>
          </w:tcPr>
          <w:p w14:paraId="64850898" w14:textId="77777777" w:rsidR="00962D20" w:rsidRDefault="00962D20">
            <w:pPr>
              <w:snapToGrid w:val="0"/>
              <w:spacing w:line="0" w:lineRule="atLeast"/>
              <w:rPr>
                <w:rFonts w:ascii="Times New Roman" w:eastAsia="Times New Roman" w:hAnsi="Times New Roman" w:cs="Times New Roman"/>
                <w:sz w:val="19"/>
              </w:rPr>
            </w:pPr>
          </w:p>
        </w:tc>
        <w:tc>
          <w:tcPr>
            <w:tcW w:w="1600" w:type="dxa"/>
            <w:gridSpan w:val="2"/>
            <w:tcBorders>
              <w:right w:val="single" w:sz="8" w:space="0" w:color="000000"/>
            </w:tcBorders>
            <w:shd w:val="clear" w:color="auto" w:fill="auto"/>
            <w:vAlign w:val="bottom"/>
          </w:tcPr>
          <w:p w14:paraId="5EA7A262" w14:textId="77777777" w:rsidR="00962D20" w:rsidRDefault="00962D20">
            <w:pPr>
              <w:spacing w:line="221" w:lineRule="exact"/>
              <w:ind w:right="120"/>
              <w:jc w:val="center"/>
            </w:pPr>
            <w:r>
              <w:rPr>
                <w:rFonts w:ascii="Times New Roman" w:eastAsia="Times New Roman" w:hAnsi="Times New Roman" w:cs="Times New Roman"/>
                <w:b/>
                <w:sz w:val="22"/>
              </w:rPr>
              <w:t>В.00.</w:t>
            </w:r>
          </w:p>
        </w:tc>
        <w:tc>
          <w:tcPr>
            <w:tcW w:w="100" w:type="dxa"/>
            <w:shd w:val="clear" w:color="auto" w:fill="auto"/>
            <w:vAlign w:val="bottom"/>
          </w:tcPr>
          <w:p w14:paraId="600D6A68" w14:textId="77777777" w:rsidR="00962D20" w:rsidRDefault="00962D20">
            <w:pPr>
              <w:snapToGrid w:val="0"/>
              <w:spacing w:line="0" w:lineRule="atLeast"/>
              <w:rPr>
                <w:rFonts w:ascii="Times New Roman" w:eastAsia="Times New Roman" w:hAnsi="Times New Roman" w:cs="Times New Roman"/>
                <w:b/>
                <w:sz w:val="19"/>
              </w:rPr>
            </w:pPr>
          </w:p>
        </w:tc>
        <w:tc>
          <w:tcPr>
            <w:tcW w:w="3040" w:type="dxa"/>
            <w:shd w:val="clear" w:color="auto" w:fill="auto"/>
            <w:vAlign w:val="bottom"/>
          </w:tcPr>
          <w:p w14:paraId="7DB80BB1" w14:textId="77777777" w:rsidR="00962D20" w:rsidRDefault="00962D20">
            <w:pPr>
              <w:spacing w:line="221" w:lineRule="exact"/>
              <w:jc w:val="center"/>
            </w:pPr>
            <w:r>
              <w:rPr>
                <w:rFonts w:ascii="Times New Roman" w:eastAsia="Times New Roman" w:hAnsi="Times New Roman" w:cs="Times New Roman"/>
                <w:b/>
                <w:sz w:val="24"/>
              </w:rPr>
              <w:t>Вариативная часть</w:t>
            </w:r>
          </w:p>
        </w:tc>
        <w:tc>
          <w:tcPr>
            <w:tcW w:w="120" w:type="dxa"/>
            <w:tcBorders>
              <w:right w:val="single" w:sz="8" w:space="0" w:color="000000"/>
            </w:tcBorders>
            <w:shd w:val="clear" w:color="auto" w:fill="auto"/>
            <w:vAlign w:val="bottom"/>
          </w:tcPr>
          <w:p w14:paraId="18A5856E" w14:textId="77777777" w:rsidR="00962D20" w:rsidRDefault="00962D20">
            <w:pPr>
              <w:snapToGrid w:val="0"/>
              <w:spacing w:line="0" w:lineRule="atLeast"/>
              <w:rPr>
                <w:rFonts w:ascii="Times New Roman" w:eastAsia="Times New Roman" w:hAnsi="Times New Roman" w:cs="Times New Roman"/>
                <w:b/>
                <w:sz w:val="19"/>
              </w:rPr>
            </w:pPr>
          </w:p>
        </w:tc>
        <w:tc>
          <w:tcPr>
            <w:tcW w:w="1540" w:type="dxa"/>
            <w:gridSpan w:val="2"/>
            <w:shd w:val="clear" w:color="auto" w:fill="auto"/>
            <w:vAlign w:val="bottom"/>
          </w:tcPr>
          <w:p w14:paraId="20FC97D1" w14:textId="77777777" w:rsidR="00962D20" w:rsidRDefault="00962D20">
            <w:pPr>
              <w:spacing w:line="221" w:lineRule="exact"/>
              <w:jc w:val="center"/>
            </w:pPr>
            <w:r>
              <w:rPr>
                <w:rFonts w:ascii="Times New Roman" w:eastAsia="Times New Roman" w:hAnsi="Times New Roman" w:cs="Times New Roman"/>
                <w:b/>
                <w:w w:val="99"/>
                <w:sz w:val="22"/>
              </w:rPr>
              <w:t>99</w:t>
            </w:r>
          </w:p>
        </w:tc>
        <w:tc>
          <w:tcPr>
            <w:tcW w:w="140" w:type="dxa"/>
            <w:tcBorders>
              <w:right w:val="single" w:sz="8" w:space="0" w:color="000000"/>
            </w:tcBorders>
            <w:shd w:val="clear" w:color="auto" w:fill="auto"/>
            <w:vAlign w:val="bottom"/>
          </w:tcPr>
          <w:p w14:paraId="1558F203" w14:textId="77777777" w:rsidR="00962D20" w:rsidRDefault="00962D20">
            <w:pPr>
              <w:snapToGrid w:val="0"/>
              <w:spacing w:line="0" w:lineRule="atLeast"/>
              <w:rPr>
                <w:rFonts w:ascii="Times New Roman" w:eastAsia="Times New Roman" w:hAnsi="Times New Roman" w:cs="Times New Roman"/>
                <w:b/>
                <w:w w:val="99"/>
                <w:sz w:val="19"/>
              </w:rPr>
            </w:pPr>
          </w:p>
        </w:tc>
        <w:tc>
          <w:tcPr>
            <w:tcW w:w="990" w:type="dxa"/>
            <w:gridSpan w:val="2"/>
            <w:shd w:val="clear" w:color="auto" w:fill="auto"/>
            <w:vAlign w:val="bottom"/>
          </w:tcPr>
          <w:p w14:paraId="104922B4" w14:textId="77777777" w:rsidR="00962D20" w:rsidRDefault="00962D20">
            <w:pPr>
              <w:spacing w:line="221" w:lineRule="exact"/>
              <w:jc w:val="center"/>
            </w:pPr>
            <w:r>
              <w:rPr>
                <w:rFonts w:ascii="Times New Roman" w:eastAsia="Times New Roman" w:hAnsi="Times New Roman" w:cs="Times New Roman"/>
                <w:b/>
                <w:w w:val="99"/>
                <w:sz w:val="22"/>
              </w:rPr>
              <w:t>33</w:t>
            </w:r>
          </w:p>
        </w:tc>
        <w:tc>
          <w:tcPr>
            <w:tcW w:w="130" w:type="dxa"/>
            <w:tcBorders>
              <w:right w:val="single" w:sz="8" w:space="0" w:color="000000"/>
            </w:tcBorders>
            <w:shd w:val="clear" w:color="auto" w:fill="auto"/>
            <w:vAlign w:val="bottom"/>
          </w:tcPr>
          <w:p w14:paraId="60C4FD0D" w14:textId="77777777" w:rsidR="00962D20" w:rsidRDefault="00962D20">
            <w:pPr>
              <w:snapToGrid w:val="0"/>
              <w:spacing w:line="0" w:lineRule="atLeast"/>
              <w:rPr>
                <w:rFonts w:ascii="Times New Roman" w:eastAsia="Times New Roman" w:hAnsi="Times New Roman" w:cs="Times New Roman"/>
                <w:b/>
                <w:w w:val="99"/>
                <w:sz w:val="19"/>
              </w:rPr>
            </w:pPr>
          </w:p>
        </w:tc>
        <w:tc>
          <w:tcPr>
            <w:tcW w:w="720" w:type="dxa"/>
            <w:shd w:val="clear" w:color="auto" w:fill="auto"/>
            <w:vAlign w:val="bottom"/>
          </w:tcPr>
          <w:p w14:paraId="002CB544" w14:textId="77777777" w:rsidR="00962D20" w:rsidRDefault="00962D20">
            <w:pPr>
              <w:snapToGrid w:val="0"/>
              <w:spacing w:line="0" w:lineRule="atLeast"/>
              <w:rPr>
                <w:rFonts w:ascii="Times New Roman" w:eastAsia="Times New Roman" w:hAnsi="Times New Roman" w:cs="Times New Roman"/>
                <w:b/>
                <w:w w:val="99"/>
                <w:sz w:val="19"/>
              </w:rPr>
            </w:pPr>
          </w:p>
        </w:tc>
        <w:tc>
          <w:tcPr>
            <w:tcW w:w="840" w:type="dxa"/>
            <w:gridSpan w:val="2"/>
            <w:shd w:val="clear" w:color="auto" w:fill="auto"/>
            <w:vAlign w:val="bottom"/>
          </w:tcPr>
          <w:p w14:paraId="4E32A780" w14:textId="77777777" w:rsidR="00962D20" w:rsidRDefault="00962D20">
            <w:pPr>
              <w:spacing w:line="221" w:lineRule="exact"/>
              <w:ind w:left="110"/>
              <w:jc w:val="center"/>
            </w:pPr>
            <w:r>
              <w:rPr>
                <w:rFonts w:ascii="Times New Roman" w:eastAsia="Times New Roman" w:hAnsi="Times New Roman" w:cs="Times New Roman"/>
                <w:b/>
                <w:w w:val="99"/>
                <w:sz w:val="22"/>
              </w:rPr>
              <w:t>66</w:t>
            </w:r>
          </w:p>
        </w:tc>
        <w:tc>
          <w:tcPr>
            <w:tcW w:w="60" w:type="dxa"/>
            <w:shd w:val="clear" w:color="auto" w:fill="auto"/>
            <w:vAlign w:val="bottom"/>
          </w:tcPr>
          <w:p w14:paraId="0850C361" w14:textId="77777777" w:rsidR="00962D20" w:rsidRDefault="00962D20">
            <w:pPr>
              <w:snapToGrid w:val="0"/>
              <w:spacing w:line="0" w:lineRule="atLeast"/>
              <w:rPr>
                <w:rFonts w:ascii="Times New Roman" w:eastAsia="Times New Roman" w:hAnsi="Times New Roman" w:cs="Times New Roman"/>
                <w:b/>
                <w:w w:val="99"/>
                <w:sz w:val="19"/>
              </w:rPr>
            </w:pPr>
          </w:p>
        </w:tc>
        <w:tc>
          <w:tcPr>
            <w:tcW w:w="180" w:type="dxa"/>
            <w:shd w:val="clear" w:color="auto" w:fill="auto"/>
            <w:vAlign w:val="bottom"/>
          </w:tcPr>
          <w:p w14:paraId="1D6414FE" w14:textId="77777777" w:rsidR="00962D20" w:rsidRDefault="00962D20">
            <w:pPr>
              <w:snapToGrid w:val="0"/>
              <w:spacing w:line="0" w:lineRule="atLeast"/>
              <w:rPr>
                <w:rFonts w:ascii="Times New Roman" w:eastAsia="Times New Roman" w:hAnsi="Times New Roman" w:cs="Times New Roman"/>
                <w:b/>
                <w:w w:val="99"/>
                <w:sz w:val="19"/>
              </w:rPr>
            </w:pPr>
          </w:p>
        </w:tc>
        <w:tc>
          <w:tcPr>
            <w:tcW w:w="740" w:type="dxa"/>
            <w:tcBorders>
              <w:right w:val="single" w:sz="8" w:space="0" w:color="000000"/>
            </w:tcBorders>
            <w:shd w:val="clear" w:color="auto" w:fill="auto"/>
            <w:vAlign w:val="bottom"/>
          </w:tcPr>
          <w:p w14:paraId="238602F5" w14:textId="77777777" w:rsidR="00962D20" w:rsidRDefault="00962D20">
            <w:pPr>
              <w:snapToGrid w:val="0"/>
              <w:spacing w:line="0" w:lineRule="atLeast"/>
              <w:rPr>
                <w:rFonts w:ascii="Times New Roman" w:eastAsia="Times New Roman" w:hAnsi="Times New Roman" w:cs="Times New Roman"/>
                <w:b/>
                <w:w w:val="99"/>
                <w:sz w:val="19"/>
              </w:rPr>
            </w:pPr>
          </w:p>
        </w:tc>
        <w:tc>
          <w:tcPr>
            <w:tcW w:w="100" w:type="dxa"/>
            <w:tcBorders>
              <w:top w:val="single" w:sz="8" w:space="0" w:color="FFFFFF"/>
            </w:tcBorders>
            <w:shd w:val="clear" w:color="auto" w:fill="E6E6E6"/>
            <w:vAlign w:val="bottom"/>
          </w:tcPr>
          <w:p w14:paraId="672C2AB2" w14:textId="77777777" w:rsidR="00962D20" w:rsidRDefault="00962D20">
            <w:pPr>
              <w:snapToGrid w:val="0"/>
              <w:spacing w:line="0" w:lineRule="atLeast"/>
              <w:rPr>
                <w:rFonts w:ascii="Times New Roman" w:eastAsia="Times New Roman" w:hAnsi="Times New Roman" w:cs="Times New Roman"/>
                <w:b/>
                <w:w w:val="99"/>
                <w:sz w:val="19"/>
              </w:rPr>
            </w:pPr>
          </w:p>
        </w:tc>
        <w:tc>
          <w:tcPr>
            <w:tcW w:w="1040" w:type="dxa"/>
            <w:tcBorders>
              <w:top w:val="single" w:sz="8" w:space="0" w:color="FFFFFF"/>
            </w:tcBorders>
            <w:shd w:val="clear" w:color="auto" w:fill="E6E6E6"/>
            <w:vAlign w:val="bottom"/>
          </w:tcPr>
          <w:p w14:paraId="246EE9A0" w14:textId="77777777" w:rsidR="00962D20" w:rsidRDefault="00962D20">
            <w:pPr>
              <w:snapToGrid w:val="0"/>
              <w:spacing w:line="0" w:lineRule="atLeast"/>
              <w:rPr>
                <w:rFonts w:ascii="Times New Roman" w:eastAsia="Times New Roman" w:hAnsi="Times New Roman" w:cs="Times New Roman"/>
                <w:b/>
                <w:w w:val="99"/>
                <w:sz w:val="19"/>
              </w:rPr>
            </w:pPr>
          </w:p>
        </w:tc>
        <w:tc>
          <w:tcPr>
            <w:tcW w:w="120" w:type="dxa"/>
            <w:tcBorders>
              <w:top w:val="single" w:sz="8" w:space="0" w:color="FFFFFF"/>
              <w:right w:val="single" w:sz="8" w:space="0" w:color="000000"/>
            </w:tcBorders>
            <w:shd w:val="clear" w:color="auto" w:fill="E6E6E6"/>
            <w:vAlign w:val="bottom"/>
          </w:tcPr>
          <w:p w14:paraId="4E05555F" w14:textId="77777777" w:rsidR="00962D20" w:rsidRDefault="00962D20">
            <w:pPr>
              <w:snapToGrid w:val="0"/>
              <w:spacing w:line="0" w:lineRule="atLeast"/>
              <w:rPr>
                <w:rFonts w:ascii="Times New Roman" w:eastAsia="Times New Roman" w:hAnsi="Times New Roman" w:cs="Times New Roman"/>
                <w:sz w:val="19"/>
              </w:rPr>
            </w:pPr>
          </w:p>
        </w:tc>
        <w:tc>
          <w:tcPr>
            <w:tcW w:w="180" w:type="dxa"/>
            <w:tcBorders>
              <w:top w:val="single" w:sz="8" w:space="0" w:color="FFFFFF"/>
              <w:right w:val="single" w:sz="8" w:space="0" w:color="FFFFFF"/>
            </w:tcBorders>
            <w:shd w:val="clear" w:color="auto" w:fill="E6E6E6"/>
            <w:vAlign w:val="bottom"/>
          </w:tcPr>
          <w:p w14:paraId="3DA90AD5" w14:textId="77777777" w:rsidR="00962D20" w:rsidRDefault="00962D20">
            <w:pPr>
              <w:snapToGrid w:val="0"/>
              <w:spacing w:line="0" w:lineRule="atLeast"/>
              <w:rPr>
                <w:rFonts w:ascii="Times New Roman" w:eastAsia="Times New Roman" w:hAnsi="Times New Roman" w:cs="Times New Roman"/>
                <w:sz w:val="19"/>
              </w:rPr>
            </w:pPr>
          </w:p>
        </w:tc>
        <w:tc>
          <w:tcPr>
            <w:tcW w:w="780" w:type="dxa"/>
            <w:tcBorders>
              <w:top w:val="single" w:sz="8" w:space="0" w:color="FFFFFF"/>
            </w:tcBorders>
            <w:shd w:val="clear" w:color="auto" w:fill="E6E6E6"/>
            <w:vAlign w:val="bottom"/>
          </w:tcPr>
          <w:p w14:paraId="191167BF" w14:textId="77777777" w:rsidR="00962D20" w:rsidRDefault="00962D20">
            <w:pPr>
              <w:snapToGrid w:val="0"/>
              <w:spacing w:line="0" w:lineRule="atLeast"/>
              <w:rPr>
                <w:rFonts w:ascii="Times New Roman" w:eastAsia="Times New Roman" w:hAnsi="Times New Roman" w:cs="Times New Roman"/>
                <w:sz w:val="19"/>
              </w:rPr>
            </w:pPr>
          </w:p>
        </w:tc>
        <w:tc>
          <w:tcPr>
            <w:tcW w:w="100" w:type="dxa"/>
            <w:tcBorders>
              <w:top w:val="single" w:sz="8" w:space="0" w:color="FFFFFF"/>
              <w:right w:val="single" w:sz="8" w:space="0" w:color="000000"/>
            </w:tcBorders>
            <w:shd w:val="clear" w:color="auto" w:fill="E6E6E6"/>
            <w:vAlign w:val="bottom"/>
          </w:tcPr>
          <w:p w14:paraId="4BC5C01C" w14:textId="77777777" w:rsidR="00962D20" w:rsidRDefault="00962D20">
            <w:pPr>
              <w:snapToGrid w:val="0"/>
              <w:spacing w:line="0" w:lineRule="atLeast"/>
              <w:rPr>
                <w:rFonts w:ascii="Times New Roman" w:eastAsia="Times New Roman" w:hAnsi="Times New Roman" w:cs="Times New Roman"/>
                <w:sz w:val="19"/>
              </w:rPr>
            </w:pPr>
          </w:p>
        </w:tc>
        <w:tc>
          <w:tcPr>
            <w:tcW w:w="100" w:type="dxa"/>
            <w:shd w:val="clear" w:color="auto" w:fill="auto"/>
            <w:vAlign w:val="bottom"/>
          </w:tcPr>
          <w:p w14:paraId="7C67D513" w14:textId="77777777" w:rsidR="00962D20" w:rsidRDefault="00962D20">
            <w:pPr>
              <w:snapToGrid w:val="0"/>
              <w:spacing w:line="0" w:lineRule="atLeast"/>
              <w:rPr>
                <w:rFonts w:ascii="Times New Roman" w:eastAsia="Times New Roman" w:hAnsi="Times New Roman" w:cs="Times New Roman"/>
                <w:sz w:val="19"/>
              </w:rPr>
            </w:pPr>
          </w:p>
        </w:tc>
        <w:tc>
          <w:tcPr>
            <w:tcW w:w="840" w:type="dxa"/>
            <w:vAlign w:val="bottom"/>
          </w:tcPr>
          <w:p w14:paraId="3666311D" w14:textId="77777777" w:rsidR="00962D20" w:rsidRDefault="00962D20">
            <w:pPr>
              <w:spacing w:line="221" w:lineRule="exact"/>
              <w:ind w:left="350"/>
              <w:jc w:val="center"/>
            </w:pPr>
            <w:r>
              <w:rPr>
                <w:rFonts w:ascii="Symbol" w:eastAsia="Symbol" w:hAnsi="Symbol" w:cs="Symbol"/>
                <w:sz w:val="22"/>
              </w:rPr>
              <w:t></w:t>
            </w:r>
          </w:p>
        </w:tc>
        <w:tc>
          <w:tcPr>
            <w:tcW w:w="520" w:type="dxa"/>
            <w:tcBorders>
              <w:right w:val="single" w:sz="8" w:space="0" w:color="000000"/>
            </w:tcBorders>
            <w:vAlign w:val="bottom"/>
          </w:tcPr>
          <w:p w14:paraId="0976FF14" w14:textId="77777777" w:rsidR="00962D20" w:rsidRDefault="00962D20">
            <w:pPr>
              <w:snapToGrid w:val="0"/>
              <w:spacing w:line="0" w:lineRule="atLeast"/>
              <w:rPr>
                <w:rFonts w:ascii="Times New Roman" w:eastAsia="Times New Roman" w:hAnsi="Times New Roman" w:cs="Times New Roman"/>
                <w:sz w:val="19"/>
              </w:rPr>
            </w:pPr>
          </w:p>
        </w:tc>
        <w:tc>
          <w:tcPr>
            <w:tcW w:w="100" w:type="dxa"/>
            <w:vAlign w:val="bottom"/>
          </w:tcPr>
          <w:p w14:paraId="35245811" w14:textId="77777777" w:rsidR="00962D20" w:rsidRDefault="00962D20">
            <w:pPr>
              <w:snapToGrid w:val="0"/>
              <w:spacing w:line="0" w:lineRule="atLeast"/>
              <w:rPr>
                <w:rFonts w:ascii="Times New Roman" w:eastAsia="Times New Roman" w:hAnsi="Times New Roman" w:cs="Times New Roman"/>
                <w:sz w:val="19"/>
              </w:rPr>
            </w:pPr>
          </w:p>
        </w:tc>
        <w:tc>
          <w:tcPr>
            <w:tcW w:w="860" w:type="dxa"/>
            <w:vAlign w:val="bottom"/>
          </w:tcPr>
          <w:p w14:paraId="4E5347B0" w14:textId="77777777" w:rsidR="00962D20" w:rsidRDefault="00962D20">
            <w:pPr>
              <w:snapToGrid w:val="0"/>
              <w:spacing w:line="0" w:lineRule="atLeast"/>
              <w:rPr>
                <w:rFonts w:ascii="Times New Roman" w:eastAsia="Times New Roman" w:hAnsi="Times New Roman" w:cs="Times New Roman"/>
                <w:sz w:val="19"/>
              </w:rPr>
            </w:pPr>
          </w:p>
        </w:tc>
        <w:tc>
          <w:tcPr>
            <w:tcW w:w="220" w:type="dxa"/>
            <w:tcBorders>
              <w:right w:val="single" w:sz="8" w:space="0" w:color="000000"/>
            </w:tcBorders>
            <w:vAlign w:val="bottom"/>
          </w:tcPr>
          <w:p w14:paraId="6BF1F7A9" w14:textId="77777777" w:rsidR="00962D20" w:rsidRDefault="00962D20">
            <w:pPr>
              <w:snapToGrid w:val="0"/>
              <w:spacing w:line="0" w:lineRule="atLeast"/>
              <w:rPr>
                <w:rFonts w:ascii="Times New Roman" w:eastAsia="Times New Roman" w:hAnsi="Times New Roman" w:cs="Times New Roman"/>
                <w:sz w:val="19"/>
              </w:rPr>
            </w:pPr>
          </w:p>
        </w:tc>
      </w:tr>
      <w:tr w:rsidR="00962D20" w14:paraId="1EBA80EE" w14:textId="77777777" w:rsidTr="00E96875">
        <w:trPr>
          <w:trHeight w:val="62"/>
        </w:trPr>
        <w:tc>
          <w:tcPr>
            <w:tcW w:w="120" w:type="dxa"/>
            <w:tcBorders>
              <w:left w:val="single" w:sz="8" w:space="0" w:color="000000"/>
            </w:tcBorders>
            <w:shd w:val="clear" w:color="auto" w:fill="auto"/>
            <w:vAlign w:val="bottom"/>
          </w:tcPr>
          <w:p w14:paraId="55B7D554" w14:textId="77777777" w:rsidR="00962D20" w:rsidRDefault="00962D20">
            <w:pPr>
              <w:snapToGrid w:val="0"/>
              <w:spacing w:line="0" w:lineRule="atLeast"/>
              <w:rPr>
                <w:rFonts w:ascii="Times New Roman" w:eastAsia="Times New Roman" w:hAnsi="Times New Roman" w:cs="Times New Roman"/>
                <w:sz w:val="5"/>
              </w:rPr>
            </w:pPr>
          </w:p>
        </w:tc>
        <w:tc>
          <w:tcPr>
            <w:tcW w:w="1480" w:type="dxa"/>
            <w:shd w:val="clear" w:color="auto" w:fill="auto"/>
            <w:vAlign w:val="bottom"/>
          </w:tcPr>
          <w:p w14:paraId="087FD7E1"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right w:val="single" w:sz="8" w:space="0" w:color="000000"/>
            </w:tcBorders>
            <w:shd w:val="clear" w:color="auto" w:fill="auto"/>
            <w:vAlign w:val="bottom"/>
          </w:tcPr>
          <w:p w14:paraId="2B89767B" w14:textId="77777777" w:rsidR="00962D20" w:rsidRDefault="00962D20">
            <w:pPr>
              <w:snapToGrid w:val="0"/>
              <w:spacing w:line="0" w:lineRule="atLeast"/>
              <w:rPr>
                <w:rFonts w:ascii="Times New Roman" w:eastAsia="Times New Roman" w:hAnsi="Times New Roman" w:cs="Times New Roman"/>
                <w:sz w:val="5"/>
              </w:rPr>
            </w:pPr>
          </w:p>
        </w:tc>
        <w:tc>
          <w:tcPr>
            <w:tcW w:w="100" w:type="dxa"/>
            <w:shd w:val="clear" w:color="auto" w:fill="auto"/>
            <w:vAlign w:val="bottom"/>
          </w:tcPr>
          <w:p w14:paraId="539318CF" w14:textId="77777777" w:rsidR="00962D20" w:rsidRDefault="00962D20">
            <w:pPr>
              <w:snapToGrid w:val="0"/>
              <w:spacing w:line="0" w:lineRule="atLeast"/>
              <w:rPr>
                <w:rFonts w:ascii="Times New Roman" w:eastAsia="Times New Roman" w:hAnsi="Times New Roman" w:cs="Times New Roman"/>
                <w:sz w:val="5"/>
              </w:rPr>
            </w:pPr>
          </w:p>
        </w:tc>
        <w:tc>
          <w:tcPr>
            <w:tcW w:w="3040" w:type="dxa"/>
            <w:shd w:val="clear" w:color="auto" w:fill="auto"/>
            <w:vAlign w:val="bottom"/>
          </w:tcPr>
          <w:p w14:paraId="4D2BAC05"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right w:val="single" w:sz="8" w:space="0" w:color="000000"/>
            </w:tcBorders>
            <w:shd w:val="clear" w:color="auto" w:fill="auto"/>
            <w:vAlign w:val="bottom"/>
          </w:tcPr>
          <w:p w14:paraId="1F730819" w14:textId="77777777" w:rsidR="00962D20" w:rsidRDefault="00962D20">
            <w:pPr>
              <w:snapToGrid w:val="0"/>
              <w:spacing w:line="0" w:lineRule="atLeast"/>
              <w:rPr>
                <w:rFonts w:ascii="Times New Roman" w:eastAsia="Times New Roman" w:hAnsi="Times New Roman" w:cs="Times New Roman"/>
                <w:sz w:val="5"/>
              </w:rPr>
            </w:pPr>
          </w:p>
        </w:tc>
        <w:tc>
          <w:tcPr>
            <w:tcW w:w="100" w:type="dxa"/>
            <w:shd w:val="clear" w:color="auto" w:fill="auto"/>
            <w:vAlign w:val="bottom"/>
          </w:tcPr>
          <w:p w14:paraId="1B0A571D" w14:textId="77777777" w:rsidR="00962D20" w:rsidRDefault="00962D20">
            <w:pPr>
              <w:snapToGrid w:val="0"/>
              <w:spacing w:line="0" w:lineRule="atLeast"/>
              <w:rPr>
                <w:rFonts w:ascii="Times New Roman" w:eastAsia="Times New Roman" w:hAnsi="Times New Roman" w:cs="Times New Roman"/>
                <w:sz w:val="5"/>
              </w:rPr>
            </w:pPr>
          </w:p>
        </w:tc>
        <w:tc>
          <w:tcPr>
            <w:tcW w:w="1440" w:type="dxa"/>
            <w:shd w:val="clear" w:color="auto" w:fill="auto"/>
            <w:vAlign w:val="bottom"/>
          </w:tcPr>
          <w:p w14:paraId="76BCB791"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right w:val="single" w:sz="8" w:space="0" w:color="000000"/>
            </w:tcBorders>
            <w:shd w:val="clear" w:color="auto" w:fill="auto"/>
            <w:vAlign w:val="bottom"/>
          </w:tcPr>
          <w:p w14:paraId="40DB332E" w14:textId="77777777" w:rsidR="00962D20" w:rsidRDefault="00962D20">
            <w:pPr>
              <w:snapToGrid w:val="0"/>
              <w:spacing w:line="0" w:lineRule="atLeast"/>
              <w:rPr>
                <w:rFonts w:ascii="Times New Roman" w:eastAsia="Times New Roman" w:hAnsi="Times New Roman" w:cs="Times New Roman"/>
                <w:sz w:val="5"/>
              </w:rPr>
            </w:pPr>
          </w:p>
        </w:tc>
        <w:tc>
          <w:tcPr>
            <w:tcW w:w="60" w:type="dxa"/>
            <w:shd w:val="clear" w:color="auto" w:fill="auto"/>
            <w:vAlign w:val="bottom"/>
          </w:tcPr>
          <w:p w14:paraId="34474F24" w14:textId="77777777" w:rsidR="00962D20" w:rsidRDefault="00962D20">
            <w:pPr>
              <w:snapToGrid w:val="0"/>
              <w:spacing w:line="0" w:lineRule="atLeast"/>
              <w:rPr>
                <w:rFonts w:ascii="Times New Roman" w:eastAsia="Times New Roman" w:hAnsi="Times New Roman" w:cs="Times New Roman"/>
                <w:sz w:val="5"/>
              </w:rPr>
            </w:pPr>
          </w:p>
        </w:tc>
        <w:tc>
          <w:tcPr>
            <w:tcW w:w="930" w:type="dxa"/>
            <w:shd w:val="clear" w:color="auto" w:fill="auto"/>
            <w:vAlign w:val="bottom"/>
          </w:tcPr>
          <w:p w14:paraId="2EB3F358" w14:textId="77777777" w:rsidR="00962D20" w:rsidRDefault="00962D20">
            <w:pPr>
              <w:snapToGrid w:val="0"/>
              <w:spacing w:line="0" w:lineRule="atLeast"/>
              <w:rPr>
                <w:rFonts w:ascii="Times New Roman" w:eastAsia="Times New Roman" w:hAnsi="Times New Roman" w:cs="Times New Roman"/>
                <w:sz w:val="5"/>
              </w:rPr>
            </w:pPr>
          </w:p>
        </w:tc>
        <w:tc>
          <w:tcPr>
            <w:tcW w:w="130" w:type="dxa"/>
            <w:tcBorders>
              <w:right w:val="single" w:sz="8" w:space="0" w:color="000000"/>
            </w:tcBorders>
            <w:shd w:val="clear" w:color="auto" w:fill="auto"/>
            <w:vAlign w:val="bottom"/>
          </w:tcPr>
          <w:p w14:paraId="488B3396" w14:textId="77777777" w:rsidR="00962D20" w:rsidRDefault="00962D20">
            <w:pPr>
              <w:snapToGrid w:val="0"/>
              <w:spacing w:line="0" w:lineRule="atLeast"/>
              <w:rPr>
                <w:rFonts w:ascii="Times New Roman" w:eastAsia="Times New Roman" w:hAnsi="Times New Roman" w:cs="Times New Roman"/>
                <w:sz w:val="5"/>
              </w:rPr>
            </w:pPr>
          </w:p>
        </w:tc>
        <w:tc>
          <w:tcPr>
            <w:tcW w:w="720" w:type="dxa"/>
            <w:shd w:val="clear" w:color="auto" w:fill="auto"/>
            <w:vAlign w:val="bottom"/>
          </w:tcPr>
          <w:p w14:paraId="1F46D94F" w14:textId="77777777" w:rsidR="00962D20" w:rsidRDefault="00962D20">
            <w:pPr>
              <w:snapToGrid w:val="0"/>
              <w:spacing w:line="0" w:lineRule="atLeast"/>
              <w:rPr>
                <w:rFonts w:ascii="Times New Roman" w:eastAsia="Times New Roman" w:hAnsi="Times New Roman" w:cs="Times New Roman"/>
                <w:sz w:val="5"/>
              </w:rPr>
            </w:pPr>
          </w:p>
        </w:tc>
        <w:tc>
          <w:tcPr>
            <w:tcW w:w="180" w:type="dxa"/>
            <w:shd w:val="clear" w:color="auto" w:fill="auto"/>
            <w:vAlign w:val="bottom"/>
          </w:tcPr>
          <w:p w14:paraId="7C0B810A" w14:textId="77777777" w:rsidR="00962D20" w:rsidRDefault="00962D20">
            <w:pPr>
              <w:snapToGrid w:val="0"/>
              <w:spacing w:line="0" w:lineRule="atLeast"/>
              <w:rPr>
                <w:rFonts w:ascii="Times New Roman" w:eastAsia="Times New Roman" w:hAnsi="Times New Roman" w:cs="Times New Roman"/>
                <w:sz w:val="5"/>
              </w:rPr>
            </w:pPr>
          </w:p>
        </w:tc>
        <w:tc>
          <w:tcPr>
            <w:tcW w:w="660" w:type="dxa"/>
            <w:shd w:val="clear" w:color="auto" w:fill="auto"/>
            <w:vAlign w:val="bottom"/>
          </w:tcPr>
          <w:p w14:paraId="60625890" w14:textId="77777777" w:rsidR="00962D20" w:rsidRDefault="00962D20">
            <w:pPr>
              <w:snapToGrid w:val="0"/>
              <w:spacing w:line="0" w:lineRule="atLeast"/>
              <w:rPr>
                <w:rFonts w:ascii="Times New Roman" w:eastAsia="Times New Roman" w:hAnsi="Times New Roman" w:cs="Times New Roman"/>
                <w:sz w:val="5"/>
              </w:rPr>
            </w:pPr>
          </w:p>
        </w:tc>
        <w:tc>
          <w:tcPr>
            <w:tcW w:w="60" w:type="dxa"/>
            <w:shd w:val="clear" w:color="auto" w:fill="auto"/>
            <w:vAlign w:val="bottom"/>
          </w:tcPr>
          <w:p w14:paraId="37EC76F0" w14:textId="77777777" w:rsidR="00962D20" w:rsidRDefault="00962D20">
            <w:pPr>
              <w:snapToGrid w:val="0"/>
              <w:spacing w:line="0" w:lineRule="atLeast"/>
              <w:rPr>
                <w:rFonts w:ascii="Times New Roman" w:eastAsia="Times New Roman" w:hAnsi="Times New Roman" w:cs="Times New Roman"/>
                <w:sz w:val="5"/>
              </w:rPr>
            </w:pPr>
          </w:p>
        </w:tc>
        <w:tc>
          <w:tcPr>
            <w:tcW w:w="180" w:type="dxa"/>
            <w:shd w:val="clear" w:color="auto" w:fill="auto"/>
            <w:vAlign w:val="bottom"/>
          </w:tcPr>
          <w:p w14:paraId="059B9AE0" w14:textId="77777777" w:rsidR="00962D20" w:rsidRDefault="00962D20">
            <w:pPr>
              <w:snapToGrid w:val="0"/>
              <w:spacing w:line="0" w:lineRule="atLeast"/>
              <w:rPr>
                <w:rFonts w:ascii="Times New Roman" w:eastAsia="Times New Roman" w:hAnsi="Times New Roman" w:cs="Times New Roman"/>
                <w:sz w:val="5"/>
              </w:rPr>
            </w:pPr>
          </w:p>
        </w:tc>
        <w:tc>
          <w:tcPr>
            <w:tcW w:w="740" w:type="dxa"/>
            <w:tcBorders>
              <w:right w:val="single" w:sz="8" w:space="0" w:color="000000"/>
            </w:tcBorders>
            <w:shd w:val="clear" w:color="auto" w:fill="auto"/>
            <w:vAlign w:val="bottom"/>
          </w:tcPr>
          <w:p w14:paraId="3D913401"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tcBorders>
            <w:shd w:val="clear" w:color="auto" w:fill="E6E6E6"/>
            <w:vAlign w:val="bottom"/>
          </w:tcPr>
          <w:p w14:paraId="0684DFC9" w14:textId="77777777" w:rsidR="00962D20" w:rsidRDefault="00962D20">
            <w:pPr>
              <w:snapToGrid w:val="0"/>
              <w:spacing w:line="0" w:lineRule="atLeast"/>
              <w:rPr>
                <w:rFonts w:ascii="Times New Roman" w:eastAsia="Times New Roman" w:hAnsi="Times New Roman" w:cs="Times New Roman"/>
                <w:sz w:val="5"/>
              </w:rPr>
            </w:pPr>
          </w:p>
        </w:tc>
        <w:tc>
          <w:tcPr>
            <w:tcW w:w="1040" w:type="dxa"/>
            <w:tcBorders>
              <w:bottom w:val="single" w:sz="8" w:space="0" w:color="FFFFFF"/>
            </w:tcBorders>
            <w:shd w:val="clear" w:color="auto" w:fill="E6E6E6"/>
            <w:vAlign w:val="bottom"/>
          </w:tcPr>
          <w:p w14:paraId="3289D832"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FFFFFF"/>
              <w:right w:val="single" w:sz="8" w:space="0" w:color="000000"/>
            </w:tcBorders>
            <w:shd w:val="clear" w:color="auto" w:fill="E6E6E6"/>
            <w:vAlign w:val="bottom"/>
          </w:tcPr>
          <w:p w14:paraId="6D37B627"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FFFFFF"/>
              <w:right w:val="single" w:sz="8" w:space="0" w:color="FFFFFF"/>
            </w:tcBorders>
            <w:vAlign w:val="bottom"/>
          </w:tcPr>
          <w:p w14:paraId="0D53D4A8" w14:textId="77777777" w:rsidR="00962D20" w:rsidRDefault="00962D20">
            <w:pPr>
              <w:snapToGrid w:val="0"/>
              <w:spacing w:line="0" w:lineRule="atLeast"/>
              <w:rPr>
                <w:rFonts w:ascii="Times New Roman" w:eastAsia="Times New Roman" w:hAnsi="Times New Roman" w:cs="Times New Roman"/>
                <w:sz w:val="5"/>
              </w:rPr>
            </w:pPr>
          </w:p>
        </w:tc>
        <w:tc>
          <w:tcPr>
            <w:tcW w:w="780" w:type="dxa"/>
            <w:tcBorders>
              <w:bottom w:val="single" w:sz="8" w:space="0" w:color="FFFFFF"/>
            </w:tcBorders>
            <w:vAlign w:val="bottom"/>
          </w:tcPr>
          <w:p w14:paraId="6411E674"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FFFFFF"/>
              <w:right w:val="single" w:sz="8" w:space="0" w:color="000000"/>
            </w:tcBorders>
            <w:vAlign w:val="bottom"/>
          </w:tcPr>
          <w:p w14:paraId="1DC2DD8A" w14:textId="77777777" w:rsidR="00962D20" w:rsidRDefault="00962D20">
            <w:pPr>
              <w:snapToGrid w:val="0"/>
              <w:spacing w:line="0" w:lineRule="atLeast"/>
              <w:rPr>
                <w:rFonts w:ascii="Times New Roman" w:eastAsia="Times New Roman" w:hAnsi="Times New Roman" w:cs="Times New Roman"/>
                <w:sz w:val="5"/>
              </w:rPr>
            </w:pPr>
          </w:p>
        </w:tc>
        <w:tc>
          <w:tcPr>
            <w:tcW w:w="100" w:type="dxa"/>
            <w:vAlign w:val="bottom"/>
          </w:tcPr>
          <w:p w14:paraId="57B9B21A" w14:textId="77777777" w:rsidR="00962D20" w:rsidRDefault="00962D20">
            <w:pPr>
              <w:snapToGrid w:val="0"/>
              <w:spacing w:line="0" w:lineRule="atLeast"/>
              <w:rPr>
                <w:rFonts w:ascii="Times New Roman" w:eastAsia="Times New Roman" w:hAnsi="Times New Roman" w:cs="Times New Roman"/>
                <w:sz w:val="5"/>
              </w:rPr>
            </w:pPr>
          </w:p>
        </w:tc>
        <w:tc>
          <w:tcPr>
            <w:tcW w:w="840" w:type="dxa"/>
            <w:vAlign w:val="bottom"/>
          </w:tcPr>
          <w:p w14:paraId="09F2676A" w14:textId="77777777" w:rsidR="00962D20" w:rsidRDefault="00962D20">
            <w:pPr>
              <w:snapToGrid w:val="0"/>
              <w:spacing w:line="0" w:lineRule="atLeast"/>
              <w:rPr>
                <w:rFonts w:ascii="Times New Roman" w:eastAsia="Times New Roman" w:hAnsi="Times New Roman" w:cs="Times New Roman"/>
                <w:sz w:val="5"/>
              </w:rPr>
            </w:pPr>
          </w:p>
        </w:tc>
        <w:tc>
          <w:tcPr>
            <w:tcW w:w="520" w:type="dxa"/>
            <w:tcBorders>
              <w:right w:val="single" w:sz="8" w:space="0" w:color="000000"/>
            </w:tcBorders>
            <w:vAlign w:val="bottom"/>
          </w:tcPr>
          <w:p w14:paraId="33760A6D" w14:textId="77777777" w:rsidR="00962D20" w:rsidRDefault="00962D20">
            <w:pPr>
              <w:snapToGrid w:val="0"/>
              <w:spacing w:line="0" w:lineRule="atLeast"/>
              <w:rPr>
                <w:rFonts w:ascii="Times New Roman" w:eastAsia="Times New Roman" w:hAnsi="Times New Roman" w:cs="Times New Roman"/>
                <w:sz w:val="5"/>
              </w:rPr>
            </w:pPr>
          </w:p>
        </w:tc>
        <w:tc>
          <w:tcPr>
            <w:tcW w:w="100" w:type="dxa"/>
            <w:vAlign w:val="bottom"/>
          </w:tcPr>
          <w:p w14:paraId="527AC4EC" w14:textId="77777777" w:rsidR="00962D20" w:rsidRDefault="00962D20">
            <w:pPr>
              <w:snapToGrid w:val="0"/>
              <w:spacing w:line="0" w:lineRule="atLeast"/>
              <w:rPr>
                <w:rFonts w:ascii="Times New Roman" w:eastAsia="Times New Roman" w:hAnsi="Times New Roman" w:cs="Times New Roman"/>
                <w:sz w:val="5"/>
              </w:rPr>
            </w:pPr>
          </w:p>
        </w:tc>
        <w:tc>
          <w:tcPr>
            <w:tcW w:w="860" w:type="dxa"/>
            <w:vAlign w:val="bottom"/>
          </w:tcPr>
          <w:p w14:paraId="4AE17CF5" w14:textId="77777777" w:rsidR="00962D20" w:rsidRDefault="00962D20">
            <w:pPr>
              <w:snapToGrid w:val="0"/>
              <w:spacing w:line="0" w:lineRule="atLeast"/>
              <w:rPr>
                <w:rFonts w:ascii="Times New Roman" w:eastAsia="Times New Roman" w:hAnsi="Times New Roman" w:cs="Times New Roman"/>
                <w:sz w:val="5"/>
              </w:rPr>
            </w:pPr>
          </w:p>
        </w:tc>
        <w:tc>
          <w:tcPr>
            <w:tcW w:w="220" w:type="dxa"/>
            <w:tcBorders>
              <w:right w:val="single" w:sz="8" w:space="0" w:color="000000"/>
            </w:tcBorders>
            <w:vAlign w:val="bottom"/>
          </w:tcPr>
          <w:p w14:paraId="47839A12" w14:textId="77777777" w:rsidR="00962D20" w:rsidRDefault="00962D20">
            <w:pPr>
              <w:snapToGrid w:val="0"/>
              <w:spacing w:line="0" w:lineRule="atLeast"/>
              <w:rPr>
                <w:rFonts w:ascii="Times New Roman" w:eastAsia="Times New Roman" w:hAnsi="Times New Roman" w:cs="Times New Roman"/>
                <w:sz w:val="5"/>
              </w:rPr>
            </w:pPr>
          </w:p>
        </w:tc>
      </w:tr>
      <w:tr w:rsidR="00962D20" w14:paraId="29D0E067" w14:textId="77777777" w:rsidTr="00E96875">
        <w:trPr>
          <w:trHeight w:val="110"/>
        </w:trPr>
        <w:tc>
          <w:tcPr>
            <w:tcW w:w="120" w:type="dxa"/>
            <w:tcBorders>
              <w:top w:val="single" w:sz="8" w:space="0" w:color="000000"/>
              <w:left w:val="single" w:sz="8" w:space="0" w:color="000000"/>
            </w:tcBorders>
            <w:shd w:val="clear" w:color="auto" w:fill="auto"/>
            <w:vAlign w:val="bottom"/>
          </w:tcPr>
          <w:p w14:paraId="73F0DC83" w14:textId="77777777" w:rsidR="00962D20" w:rsidRDefault="00962D20">
            <w:pPr>
              <w:snapToGrid w:val="0"/>
              <w:spacing w:line="0" w:lineRule="atLeast"/>
              <w:rPr>
                <w:rFonts w:ascii="Times New Roman" w:eastAsia="Times New Roman" w:hAnsi="Times New Roman" w:cs="Times New Roman"/>
                <w:sz w:val="9"/>
              </w:rPr>
            </w:pPr>
          </w:p>
        </w:tc>
        <w:tc>
          <w:tcPr>
            <w:tcW w:w="1600" w:type="dxa"/>
            <w:gridSpan w:val="2"/>
            <w:vMerge w:val="restart"/>
            <w:tcBorders>
              <w:top w:val="single" w:sz="8" w:space="0" w:color="000000"/>
              <w:right w:val="single" w:sz="8" w:space="0" w:color="000000"/>
            </w:tcBorders>
            <w:shd w:val="clear" w:color="auto" w:fill="auto"/>
            <w:vAlign w:val="bottom"/>
          </w:tcPr>
          <w:p w14:paraId="7A487450" w14:textId="77777777" w:rsidR="00962D20" w:rsidRDefault="00962D20">
            <w:pPr>
              <w:spacing w:line="0" w:lineRule="atLeast"/>
              <w:ind w:right="120"/>
              <w:jc w:val="center"/>
            </w:pPr>
            <w:r>
              <w:rPr>
                <w:rFonts w:ascii="Times New Roman" w:eastAsia="Times New Roman" w:hAnsi="Times New Roman" w:cs="Times New Roman"/>
                <w:sz w:val="22"/>
              </w:rPr>
              <w:t>В.01.</w:t>
            </w:r>
          </w:p>
        </w:tc>
        <w:tc>
          <w:tcPr>
            <w:tcW w:w="100" w:type="dxa"/>
            <w:tcBorders>
              <w:top w:val="single" w:sz="8" w:space="0" w:color="000000"/>
            </w:tcBorders>
            <w:shd w:val="clear" w:color="auto" w:fill="auto"/>
            <w:vAlign w:val="bottom"/>
          </w:tcPr>
          <w:p w14:paraId="48A32277" w14:textId="77777777" w:rsidR="00962D20" w:rsidRDefault="00962D20">
            <w:pPr>
              <w:snapToGrid w:val="0"/>
              <w:spacing w:line="0" w:lineRule="atLeast"/>
              <w:rPr>
                <w:rFonts w:ascii="Times New Roman" w:eastAsia="Times New Roman" w:hAnsi="Times New Roman" w:cs="Times New Roman"/>
                <w:sz w:val="9"/>
              </w:rPr>
            </w:pPr>
          </w:p>
        </w:tc>
        <w:tc>
          <w:tcPr>
            <w:tcW w:w="3040" w:type="dxa"/>
            <w:vMerge w:val="restart"/>
            <w:tcBorders>
              <w:top w:val="single" w:sz="8" w:space="0" w:color="000000"/>
            </w:tcBorders>
            <w:shd w:val="clear" w:color="auto" w:fill="auto"/>
            <w:vAlign w:val="bottom"/>
          </w:tcPr>
          <w:p w14:paraId="356DFD62" w14:textId="77777777" w:rsidR="00962D20" w:rsidRDefault="00962D20">
            <w:pPr>
              <w:spacing w:line="0" w:lineRule="atLeast"/>
            </w:pPr>
            <w:r>
              <w:rPr>
                <w:rFonts w:ascii="Times New Roman" w:eastAsia="Times New Roman" w:hAnsi="Times New Roman" w:cs="Times New Roman"/>
                <w:sz w:val="22"/>
              </w:rPr>
              <w:t>Ансамбль</w:t>
            </w:r>
          </w:p>
        </w:tc>
        <w:tc>
          <w:tcPr>
            <w:tcW w:w="120" w:type="dxa"/>
            <w:tcBorders>
              <w:top w:val="single" w:sz="8" w:space="0" w:color="000000"/>
              <w:right w:val="single" w:sz="8" w:space="0" w:color="000000"/>
            </w:tcBorders>
            <w:shd w:val="clear" w:color="auto" w:fill="auto"/>
            <w:vAlign w:val="bottom"/>
          </w:tcPr>
          <w:p w14:paraId="579E5D62" w14:textId="77777777" w:rsidR="00962D20" w:rsidRDefault="00962D20">
            <w:pPr>
              <w:snapToGrid w:val="0"/>
              <w:spacing w:line="0" w:lineRule="atLeast"/>
              <w:rPr>
                <w:rFonts w:ascii="Times New Roman" w:eastAsia="Times New Roman" w:hAnsi="Times New Roman" w:cs="Times New Roman"/>
                <w:sz w:val="9"/>
              </w:rPr>
            </w:pPr>
          </w:p>
        </w:tc>
        <w:tc>
          <w:tcPr>
            <w:tcW w:w="1540" w:type="dxa"/>
            <w:gridSpan w:val="2"/>
            <w:vMerge w:val="restart"/>
            <w:tcBorders>
              <w:top w:val="single" w:sz="8" w:space="0" w:color="000000"/>
            </w:tcBorders>
            <w:shd w:val="clear" w:color="auto" w:fill="auto"/>
            <w:vAlign w:val="bottom"/>
          </w:tcPr>
          <w:p w14:paraId="71716F0F" w14:textId="77777777" w:rsidR="00962D20" w:rsidRDefault="00962D20">
            <w:pPr>
              <w:spacing w:line="0" w:lineRule="atLeast"/>
              <w:jc w:val="center"/>
            </w:pPr>
            <w:r>
              <w:rPr>
                <w:rFonts w:ascii="Times New Roman" w:eastAsia="Times New Roman" w:hAnsi="Times New Roman" w:cs="Times New Roman"/>
                <w:sz w:val="22"/>
              </w:rPr>
              <w:t>49,5</w:t>
            </w:r>
          </w:p>
        </w:tc>
        <w:tc>
          <w:tcPr>
            <w:tcW w:w="140" w:type="dxa"/>
            <w:tcBorders>
              <w:top w:val="single" w:sz="8" w:space="0" w:color="000000"/>
              <w:right w:val="single" w:sz="8" w:space="0" w:color="000000"/>
            </w:tcBorders>
            <w:shd w:val="clear" w:color="auto" w:fill="auto"/>
            <w:vAlign w:val="bottom"/>
          </w:tcPr>
          <w:p w14:paraId="27BE9952" w14:textId="77777777" w:rsidR="00962D20" w:rsidRDefault="00962D20">
            <w:pPr>
              <w:snapToGrid w:val="0"/>
              <w:spacing w:line="0" w:lineRule="atLeast"/>
              <w:rPr>
                <w:rFonts w:ascii="Times New Roman" w:eastAsia="Times New Roman" w:hAnsi="Times New Roman" w:cs="Times New Roman"/>
                <w:sz w:val="9"/>
              </w:rPr>
            </w:pPr>
          </w:p>
        </w:tc>
        <w:tc>
          <w:tcPr>
            <w:tcW w:w="990" w:type="dxa"/>
            <w:gridSpan w:val="2"/>
            <w:vMerge w:val="restart"/>
            <w:tcBorders>
              <w:top w:val="single" w:sz="8" w:space="0" w:color="000000"/>
            </w:tcBorders>
            <w:shd w:val="clear" w:color="auto" w:fill="auto"/>
            <w:vAlign w:val="bottom"/>
          </w:tcPr>
          <w:p w14:paraId="560CB6D4" w14:textId="77777777" w:rsidR="00962D20" w:rsidRDefault="00962D20">
            <w:pPr>
              <w:spacing w:line="0" w:lineRule="atLeast"/>
              <w:jc w:val="center"/>
            </w:pPr>
            <w:r>
              <w:rPr>
                <w:rFonts w:ascii="Times New Roman" w:eastAsia="Times New Roman" w:hAnsi="Times New Roman" w:cs="Times New Roman"/>
                <w:w w:val="98"/>
                <w:sz w:val="22"/>
              </w:rPr>
              <w:t>16,5</w:t>
            </w:r>
          </w:p>
        </w:tc>
        <w:tc>
          <w:tcPr>
            <w:tcW w:w="130" w:type="dxa"/>
            <w:tcBorders>
              <w:top w:val="single" w:sz="8" w:space="0" w:color="000000"/>
              <w:right w:val="single" w:sz="8" w:space="0" w:color="000000"/>
            </w:tcBorders>
            <w:shd w:val="clear" w:color="auto" w:fill="auto"/>
            <w:vAlign w:val="bottom"/>
          </w:tcPr>
          <w:p w14:paraId="40CECD44" w14:textId="77777777" w:rsidR="00962D20" w:rsidRDefault="00962D20">
            <w:pPr>
              <w:snapToGrid w:val="0"/>
              <w:spacing w:line="0" w:lineRule="atLeast"/>
              <w:rPr>
                <w:rFonts w:ascii="Times New Roman" w:eastAsia="Times New Roman" w:hAnsi="Times New Roman" w:cs="Times New Roman"/>
                <w:w w:val="98"/>
                <w:sz w:val="9"/>
              </w:rPr>
            </w:pPr>
          </w:p>
        </w:tc>
        <w:tc>
          <w:tcPr>
            <w:tcW w:w="720" w:type="dxa"/>
            <w:tcBorders>
              <w:top w:val="single" w:sz="8" w:space="0" w:color="000000"/>
              <w:right w:val="single" w:sz="8" w:space="0" w:color="000000"/>
            </w:tcBorders>
            <w:shd w:val="clear" w:color="auto" w:fill="auto"/>
            <w:vAlign w:val="bottom"/>
          </w:tcPr>
          <w:p w14:paraId="58A572E8" w14:textId="77777777" w:rsidR="00962D20" w:rsidRDefault="00962D20">
            <w:pPr>
              <w:snapToGrid w:val="0"/>
              <w:spacing w:line="0" w:lineRule="atLeast"/>
              <w:rPr>
                <w:rFonts w:ascii="Times New Roman" w:eastAsia="Times New Roman" w:hAnsi="Times New Roman" w:cs="Times New Roman"/>
                <w:w w:val="98"/>
                <w:sz w:val="9"/>
              </w:rPr>
            </w:pPr>
          </w:p>
        </w:tc>
        <w:tc>
          <w:tcPr>
            <w:tcW w:w="840" w:type="dxa"/>
            <w:gridSpan w:val="2"/>
            <w:vMerge w:val="restart"/>
            <w:tcBorders>
              <w:top w:val="single" w:sz="8" w:space="0" w:color="000000"/>
            </w:tcBorders>
            <w:shd w:val="clear" w:color="auto" w:fill="auto"/>
            <w:vAlign w:val="bottom"/>
          </w:tcPr>
          <w:p w14:paraId="5E3619E0" w14:textId="77777777" w:rsidR="00962D20" w:rsidRDefault="00962D20">
            <w:pPr>
              <w:spacing w:line="235" w:lineRule="exact"/>
              <w:ind w:left="320"/>
            </w:pPr>
            <w:r>
              <w:rPr>
                <w:rFonts w:ascii="Times New Roman" w:eastAsia="Times New Roman" w:hAnsi="Times New Roman" w:cs="Times New Roman"/>
                <w:sz w:val="22"/>
              </w:rPr>
              <w:t>33</w:t>
            </w:r>
          </w:p>
        </w:tc>
        <w:tc>
          <w:tcPr>
            <w:tcW w:w="60" w:type="dxa"/>
            <w:tcBorders>
              <w:top w:val="single" w:sz="8" w:space="0" w:color="000000"/>
              <w:right w:val="single" w:sz="8" w:space="0" w:color="000000"/>
            </w:tcBorders>
            <w:shd w:val="clear" w:color="auto" w:fill="auto"/>
            <w:vAlign w:val="bottom"/>
          </w:tcPr>
          <w:p w14:paraId="5C8BA048"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top w:val="single" w:sz="8" w:space="0" w:color="000000"/>
            </w:tcBorders>
            <w:shd w:val="clear" w:color="auto" w:fill="auto"/>
            <w:vAlign w:val="bottom"/>
          </w:tcPr>
          <w:p w14:paraId="7390D84C" w14:textId="77777777" w:rsidR="00962D20" w:rsidRDefault="00962D20">
            <w:pPr>
              <w:snapToGrid w:val="0"/>
              <w:spacing w:line="0" w:lineRule="atLeast"/>
              <w:rPr>
                <w:rFonts w:ascii="Times New Roman" w:eastAsia="Times New Roman" w:hAnsi="Times New Roman" w:cs="Times New Roman"/>
                <w:sz w:val="9"/>
              </w:rPr>
            </w:pPr>
          </w:p>
        </w:tc>
        <w:tc>
          <w:tcPr>
            <w:tcW w:w="740" w:type="dxa"/>
            <w:tcBorders>
              <w:top w:val="single" w:sz="8" w:space="0" w:color="000000"/>
              <w:right w:val="single" w:sz="8" w:space="0" w:color="000000"/>
            </w:tcBorders>
            <w:shd w:val="clear" w:color="auto" w:fill="auto"/>
            <w:vAlign w:val="bottom"/>
          </w:tcPr>
          <w:p w14:paraId="16C6DC44"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top w:val="single" w:sz="8" w:space="0" w:color="000000"/>
            </w:tcBorders>
            <w:shd w:val="clear" w:color="auto" w:fill="E6E6E6"/>
            <w:vAlign w:val="bottom"/>
          </w:tcPr>
          <w:p w14:paraId="65FCCB88" w14:textId="77777777" w:rsidR="00962D20" w:rsidRDefault="00962D20">
            <w:pPr>
              <w:snapToGrid w:val="0"/>
              <w:spacing w:line="0" w:lineRule="atLeast"/>
              <w:rPr>
                <w:rFonts w:ascii="Times New Roman" w:eastAsia="Times New Roman" w:hAnsi="Times New Roman" w:cs="Times New Roman"/>
                <w:sz w:val="9"/>
              </w:rPr>
            </w:pPr>
          </w:p>
        </w:tc>
        <w:tc>
          <w:tcPr>
            <w:tcW w:w="1040" w:type="dxa"/>
            <w:vMerge w:val="restart"/>
            <w:tcBorders>
              <w:top w:val="single" w:sz="8" w:space="0" w:color="000000"/>
            </w:tcBorders>
            <w:shd w:val="clear" w:color="auto" w:fill="E6E6E6"/>
            <w:vAlign w:val="bottom"/>
          </w:tcPr>
          <w:p w14:paraId="2E190E67" w14:textId="77777777" w:rsidR="00962D20" w:rsidRDefault="00962D20">
            <w:pPr>
              <w:spacing w:line="0" w:lineRule="atLeast"/>
              <w:jc w:val="center"/>
            </w:pPr>
            <w:r>
              <w:rPr>
                <w:rFonts w:ascii="Times New Roman" w:eastAsia="Times New Roman" w:hAnsi="Times New Roman" w:cs="Times New Roman"/>
                <w:w w:val="99"/>
                <w:sz w:val="22"/>
              </w:rPr>
              <w:t>18</w:t>
            </w:r>
          </w:p>
        </w:tc>
        <w:tc>
          <w:tcPr>
            <w:tcW w:w="120" w:type="dxa"/>
            <w:tcBorders>
              <w:top w:val="single" w:sz="8" w:space="0" w:color="000000"/>
              <w:right w:val="single" w:sz="8" w:space="0" w:color="000000"/>
            </w:tcBorders>
            <w:shd w:val="clear" w:color="auto" w:fill="E6E6E6"/>
            <w:vAlign w:val="bottom"/>
          </w:tcPr>
          <w:p w14:paraId="124A51C6" w14:textId="77777777" w:rsidR="00962D20" w:rsidRDefault="00962D20">
            <w:pPr>
              <w:snapToGrid w:val="0"/>
              <w:spacing w:line="0" w:lineRule="atLeast"/>
              <w:rPr>
                <w:rFonts w:ascii="Times New Roman" w:eastAsia="Times New Roman" w:hAnsi="Times New Roman" w:cs="Times New Roman"/>
                <w:w w:val="99"/>
                <w:sz w:val="9"/>
              </w:rPr>
            </w:pPr>
          </w:p>
        </w:tc>
        <w:tc>
          <w:tcPr>
            <w:tcW w:w="180" w:type="dxa"/>
            <w:tcBorders>
              <w:top w:val="single" w:sz="8" w:space="0" w:color="000000"/>
              <w:right w:val="single" w:sz="8" w:space="0" w:color="FFFFFF"/>
            </w:tcBorders>
            <w:shd w:val="clear" w:color="auto" w:fill="E6E6E6"/>
            <w:vAlign w:val="bottom"/>
          </w:tcPr>
          <w:p w14:paraId="482FCFED" w14:textId="77777777" w:rsidR="00962D20" w:rsidRDefault="00962D20">
            <w:pPr>
              <w:snapToGrid w:val="0"/>
              <w:spacing w:line="0" w:lineRule="atLeast"/>
              <w:rPr>
                <w:rFonts w:ascii="Times New Roman" w:eastAsia="Times New Roman" w:hAnsi="Times New Roman" w:cs="Times New Roman"/>
                <w:w w:val="99"/>
                <w:sz w:val="9"/>
              </w:rPr>
            </w:pPr>
          </w:p>
        </w:tc>
        <w:tc>
          <w:tcPr>
            <w:tcW w:w="780" w:type="dxa"/>
            <w:tcBorders>
              <w:top w:val="single" w:sz="8" w:space="0" w:color="000000"/>
            </w:tcBorders>
            <w:shd w:val="clear" w:color="auto" w:fill="E6E6E6"/>
            <w:vAlign w:val="bottom"/>
          </w:tcPr>
          <w:p w14:paraId="6D489D5F" w14:textId="77777777" w:rsidR="00962D20" w:rsidRDefault="00962D20">
            <w:pPr>
              <w:snapToGrid w:val="0"/>
              <w:spacing w:line="0" w:lineRule="atLeast"/>
              <w:rPr>
                <w:rFonts w:ascii="Times New Roman" w:eastAsia="Times New Roman" w:hAnsi="Times New Roman" w:cs="Times New Roman"/>
                <w:w w:val="99"/>
                <w:sz w:val="9"/>
              </w:rPr>
            </w:pPr>
          </w:p>
        </w:tc>
        <w:tc>
          <w:tcPr>
            <w:tcW w:w="100" w:type="dxa"/>
            <w:tcBorders>
              <w:top w:val="single" w:sz="8" w:space="0" w:color="000000"/>
              <w:right w:val="single" w:sz="8" w:space="0" w:color="000000"/>
            </w:tcBorders>
            <w:shd w:val="clear" w:color="auto" w:fill="E6E6E6"/>
            <w:vAlign w:val="bottom"/>
          </w:tcPr>
          <w:p w14:paraId="15CA4365" w14:textId="77777777" w:rsidR="00962D20" w:rsidRDefault="00962D20">
            <w:pPr>
              <w:snapToGrid w:val="0"/>
              <w:spacing w:line="0" w:lineRule="atLeast"/>
              <w:rPr>
                <w:rFonts w:ascii="Times New Roman" w:eastAsia="Times New Roman" w:hAnsi="Times New Roman" w:cs="Times New Roman"/>
                <w:w w:val="99"/>
                <w:sz w:val="9"/>
              </w:rPr>
            </w:pPr>
          </w:p>
        </w:tc>
        <w:tc>
          <w:tcPr>
            <w:tcW w:w="940" w:type="dxa"/>
            <w:gridSpan w:val="2"/>
            <w:vMerge w:val="restart"/>
            <w:tcBorders>
              <w:top w:val="single" w:sz="8" w:space="0" w:color="000000"/>
            </w:tcBorders>
            <w:shd w:val="clear" w:color="auto" w:fill="auto"/>
            <w:vAlign w:val="bottom"/>
          </w:tcPr>
          <w:p w14:paraId="0B88332A" w14:textId="77777777" w:rsidR="00962D20" w:rsidRDefault="00962D20">
            <w:pPr>
              <w:spacing w:line="0" w:lineRule="atLeast"/>
              <w:ind w:left="390"/>
              <w:jc w:val="center"/>
            </w:pPr>
            <w:r>
              <w:rPr>
                <w:rFonts w:ascii="Times New Roman" w:eastAsia="Times New Roman" w:hAnsi="Times New Roman" w:cs="Times New Roman"/>
                <w:sz w:val="22"/>
              </w:rPr>
              <w:t>1</w:t>
            </w:r>
          </w:p>
        </w:tc>
        <w:tc>
          <w:tcPr>
            <w:tcW w:w="520" w:type="dxa"/>
            <w:tcBorders>
              <w:top w:val="single" w:sz="8" w:space="0" w:color="000000"/>
              <w:right w:val="single" w:sz="8" w:space="0" w:color="000000"/>
            </w:tcBorders>
            <w:vAlign w:val="bottom"/>
          </w:tcPr>
          <w:p w14:paraId="031F91F3" w14:textId="77777777" w:rsidR="00962D20" w:rsidRDefault="00962D20">
            <w:pPr>
              <w:snapToGrid w:val="0"/>
              <w:spacing w:line="0" w:lineRule="atLeast"/>
              <w:rPr>
                <w:rFonts w:ascii="Times New Roman" w:eastAsia="Times New Roman" w:hAnsi="Times New Roman" w:cs="Times New Roman"/>
                <w:sz w:val="9"/>
              </w:rPr>
            </w:pPr>
          </w:p>
        </w:tc>
        <w:tc>
          <w:tcPr>
            <w:tcW w:w="960" w:type="dxa"/>
            <w:gridSpan w:val="2"/>
            <w:vMerge w:val="restart"/>
            <w:tcBorders>
              <w:top w:val="single" w:sz="8" w:space="0" w:color="000000"/>
            </w:tcBorders>
            <w:vAlign w:val="bottom"/>
          </w:tcPr>
          <w:p w14:paraId="6D2ED9E3" w14:textId="77777777" w:rsidR="00962D20" w:rsidRDefault="00962D20">
            <w:pPr>
              <w:spacing w:line="0" w:lineRule="atLeast"/>
              <w:jc w:val="center"/>
            </w:pPr>
            <w:r>
              <w:rPr>
                <w:rFonts w:ascii="Times New Roman" w:eastAsia="Times New Roman" w:hAnsi="Times New Roman" w:cs="Times New Roman"/>
                <w:sz w:val="22"/>
              </w:rPr>
              <w:t>1</w:t>
            </w:r>
          </w:p>
        </w:tc>
        <w:tc>
          <w:tcPr>
            <w:tcW w:w="220" w:type="dxa"/>
            <w:tcBorders>
              <w:top w:val="single" w:sz="8" w:space="0" w:color="000000"/>
              <w:right w:val="single" w:sz="8" w:space="0" w:color="000000"/>
            </w:tcBorders>
            <w:vAlign w:val="bottom"/>
          </w:tcPr>
          <w:p w14:paraId="3969C5AA" w14:textId="77777777" w:rsidR="00962D20" w:rsidRDefault="00962D20">
            <w:pPr>
              <w:snapToGrid w:val="0"/>
              <w:spacing w:line="0" w:lineRule="atLeast"/>
              <w:rPr>
                <w:rFonts w:ascii="Times New Roman" w:eastAsia="Times New Roman" w:hAnsi="Times New Roman" w:cs="Times New Roman"/>
                <w:sz w:val="9"/>
              </w:rPr>
            </w:pPr>
          </w:p>
        </w:tc>
      </w:tr>
      <w:tr w:rsidR="00962D20" w14:paraId="58854F75" w14:textId="77777777" w:rsidTr="00E96875">
        <w:trPr>
          <w:trHeight w:val="125"/>
        </w:trPr>
        <w:tc>
          <w:tcPr>
            <w:tcW w:w="120" w:type="dxa"/>
            <w:tcBorders>
              <w:left w:val="single" w:sz="8" w:space="0" w:color="000000"/>
            </w:tcBorders>
            <w:shd w:val="clear" w:color="auto" w:fill="auto"/>
            <w:vAlign w:val="bottom"/>
          </w:tcPr>
          <w:p w14:paraId="4D3D9A7F" w14:textId="77777777" w:rsidR="00962D20" w:rsidRDefault="00962D20">
            <w:pPr>
              <w:snapToGrid w:val="0"/>
              <w:spacing w:line="0" w:lineRule="atLeast"/>
              <w:rPr>
                <w:rFonts w:ascii="Times New Roman" w:eastAsia="Times New Roman" w:hAnsi="Times New Roman" w:cs="Times New Roman"/>
                <w:sz w:val="10"/>
              </w:rPr>
            </w:pPr>
          </w:p>
        </w:tc>
        <w:tc>
          <w:tcPr>
            <w:tcW w:w="1600" w:type="dxa"/>
            <w:gridSpan w:val="2"/>
            <w:vMerge/>
            <w:tcBorders>
              <w:top w:val="single" w:sz="8" w:space="0" w:color="000000"/>
              <w:right w:val="single" w:sz="8" w:space="0" w:color="000000"/>
            </w:tcBorders>
            <w:shd w:val="clear" w:color="auto" w:fill="auto"/>
            <w:vAlign w:val="bottom"/>
          </w:tcPr>
          <w:p w14:paraId="4F5CD420"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3742AF3C"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tcBorders>
              <w:top w:val="single" w:sz="8" w:space="0" w:color="000000"/>
            </w:tcBorders>
            <w:shd w:val="clear" w:color="auto" w:fill="auto"/>
            <w:vAlign w:val="bottom"/>
          </w:tcPr>
          <w:p w14:paraId="144961F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5E3F4FE3" w14:textId="77777777" w:rsidR="00962D20" w:rsidRDefault="00962D20">
            <w:pPr>
              <w:snapToGrid w:val="0"/>
              <w:spacing w:line="0" w:lineRule="atLeast"/>
              <w:rPr>
                <w:rFonts w:ascii="Times New Roman" w:eastAsia="Times New Roman" w:hAnsi="Times New Roman" w:cs="Times New Roman"/>
                <w:sz w:val="10"/>
              </w:rPr>
            </w:pPr>
          </w:p>
        </w:tc>
        <w:tc>
          <w:tcPr>
            <w:tcW w:w="1540" w:type="dxa"/>
            <w:gridSpan w:val="2"/>
            <w:vMerge/>
            <w:tcBorders>
              <w:top w:val="single" w:sz="8" w:space="0" w:color="000000"/>
            </w:tcBorders>
            <w:shd w:val="clear" w:color="auto" w:fill="auto"/>
            <w:vAlign w:val="bottom"/>
          </w:tcPr>
          <w:p w14:paraId="3DE8A28A"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20B05144" w14:textId="77777777" w:rsidR="00962D20" w:rsidRDefault="00962D20">
            <w:pPr>
              <w:snapToGrid w:val="0"/>
              <w:spacing w:line="0" w:lineRule="atLeast"/>
              <w:rPr>
                <w:rFonts w:ascii="Times New Roman" w:eastAsia="Times New Roman" w:hAnsi="Times New Roman" w:cs="Times New Roman"/>
                <w:sz w:val="10"/>
              </w:rPr>
            </w:pPr>
          </w:p>
        </w:tc>
        <w:tc>
          <w:tcPr>
            <w:tcW w:w="990" w:type="dxa"/>
            <w:gridSpan w:val="2"/>
            <w:vMerge/>
            <w:tcBorders>
              <w:top w:val="single" w:sz="8" w:space="0" w:color="000000"/>
            </w:tcBorders>
            <w:shd w:val="clear" w:color="auto" w:fill="auto"/>
            <w:vAlign w:val="bottom"/>
          </w:tcPr>
          <w:p w14:paraId="272A5BF8"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1F1710C3"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000000"/>
            </w:tcBorders>
            <w:shd w:val="clear" w:color="auto" w:fill="auto"/>
            <w:vAlign w:val="bottom"/>
          </w:tcPr>
          <w:p w14:paraId="52EAD03F"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top w:val="single" w:sz="8" w:space="0" w:color="000000"/>
            </w:tcBorders>
            <w:shd w:val="clear" w:color="auto" w:fill="auto"/>
            <w:vAlign w:val="bottom"/>
          </w:tcPr>
          <w:p w14:paraId="1543DEB3"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000000"/>
            </w:tcBorders>
            <w:shd w:val="clear" w:color="auto" w:fill="auto"/>
            <w:vAlign w:val="bottom"/>
          </w:tcPr>
          <w:p w14:paraId="67C33C63"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47F0871E"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auto"/>
            <w:vAlign w:val="bottom"/>
          </w:tcPr>
          <w:p w14:paraId="717C6BFA"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4D474D1B" w14:textId="77777777" w:rsidR="00962D20" w:rsidRDefault="00962D20">
            <w:pPr>
              <w:snapToGrid w:val="0"/>
              <w:spacing w:line="0" w:lineRule="atLeast"/>
              <w:rPr>
                <w:rFonts w:ascii="Times New Roman" w:eastAsia="Times New Roman" w:hAnsi="Times New Roman" w:cs="Times New Roman"/>
                <w:sz w:val="10"/>
              </w:rPr>
            </w:pPr>
          </w:p>
        </w:tc>
        <w:tc>
          <w:tcPr>
            <w:tcW w:w="1040" w:type="dxa"/>
            <w:vMerge/>
            <w:tcBorders>
              <w:top w:val="single" w:sz="8" w:space="0" w:color="000000"/>
            </w:tcBorders>
            <w:shd w:val="clear" w:color="auto" w:fill="E6E6E6"/>
            <w:vAlign w:val="bottom"/>
          </w:tcPr>
          <w:p w14:paraId="4365E53E"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37184C9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3A3F5197"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2A29D6B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221DE6B2" w14:textId="77777777" w:rsidR="00962D20" w:rsidRDefault="00962D20">
            <w:pPr>
              <w:snapToGrid w:val="0"/>
              <w:spacing w:line="0" w:lineRule="atLeast"/>
              <w:rPr>
                <w:rFonts w:ascii="Times New Roman" w:eastAsia="Times New Roman" w:hAnsi="Times New Roman" w:cs="Times New Roman"/>
                <w:sz w:val="10"/>
              </w:rPr>
            </w:pPr>
          </w:p>
        </w:tc>
        <w:tc>
          <w:tcPr>
            <w:tcW w:w="940" w:type="dxa"/>
            <w:gridSpan w:val="2"/>
            <w:vMerge/>
            <w:tcBorders>
              <w:top w:val="single" w:sz="8" w:space="0" w:color="000000"/>
            </w:tcBorders>
            <w:shd w:val="clear" w:color="auto" w:fill="auto"/>
            <w:vAlign w:val="bottom"/>
          </w:tcPr>
          <w:p w14:paraId="7027FC73"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490CB40C" w14:textId="77777777" w:rsidR="00962D20" w:rsidRDefault="00962D20">
            <w:pPr>
              <w:snapToGrid w:val="0"/>
              <w:spacing w:line="0" w:lineRule="atLeast"/>
              <w:rPr>
                <w:rFonts w:ascii="Times New Roman" w:eastAsia="Times New Roman" w:hAnsi="Times New Roman" w:cs="Times New Roman"/>
                <w:sz w:val="10"/>
              </w:rPr>
            </w:pPr>
          </w:p>
        </w:tc>
        <w:tc>
          <w:tcPr>
            <w:tcW w:w="960" w:type="dxa"/>
            <w:gridSpan w:val="2"/>
            <w:vMerge/>
            <w:tcBorders>
              <w:top w:val="single" w:sz="8" w:space="0" w:color="000000"/>
            </w:tcBorders>
            <w:vAlign w:val="bottom"/>
          </w:tcPr>
          <w:p w14:paraId="07641C56"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269FB8E7" w14:textId="77777777" w:rsidR="00962D20" w:rsidRDefault="00962D20">
            <w:pPr>
              <w:snapToGrid w:val="0"/>
              <w:spacing w:line="0" w:lineRule="atLeast"/>
              <w:rPr>
                <w:rFonts w:ascii="Times New Roman" w:eastAsia="Times New Roman" w:hAnsi="Times New Roman" w:cs="Times New Roman"/>
                <w:sz w:val="10"/>
              </w:rPr>
            </w:pPr>
          </w:p>
        </w:tc>
      </w:tr>
      <w:tr w:rsidR="00962D20" w14:paraId="77D551B1" w14:textId="77777777" w:rsidTr="00E96875">
        <w:trPr>
          <w:trHeight w:val="127"/>
        </w:trPr>
        <w:tc>
          <w:tcPr>
            <w:tcW w:w="120" w:type="dxa"/>
            <w:tcBorders>
              <w:left w:val="single" w:sz="8" w:space="0" w:color="000000"/>
            </w:tcBorders>
            <w:shd w:val="clear" w:color="auto" w:fill="auto"/>
            <w:vAlign w:val="bottom"/>
          </w:tcPr>
          <w:p w14:paraId="0D4617AB" w14:textId="77777777" w:rsidR="00962D20" w:rsidRDefault="00962D20">
            <w:pPr>
              <w:snapToGrid w:val="0"/>
              <w:spacing w:line="0" w:lineRule="atLeast"/>
              <w:rPr>
                <w:rFonts w:ascii="Times New Roman" w:eastAsia="Times New Roman" w:hAnsi="Times New Roman" w:cs="Times New Roman"/>
                <w:sz w:val="11"/>
              </w:rPr>
            </w:pPr>
          </w:p>
        </w:tc>
        <w:tc>
          <w:tcPr>
            <w:tcW w:w="1600" w:type="dxa"/>
            <w:gridSpan w:val="2"/>
            <w:vMerge/>
            <w:tcBorders>
              <w:top w:val="single" w:sz="8" w:space="0" w:color="000000"/>
              <w:right w:val="single" w:sz="8" w:space="0" w:color="000000"/>
            </w:tcBorders>
            <w:shd w:val="clear" w:color="auto" w:fill="auto"/>
            <w:vAlign w:val="bottom"/>
          </w:tcPr>
          <w:p w14:paraId="5506BEA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7ECC1993"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tcBorders>
              <w:top w:val="single" w:sz="8" w:space="0" w:color="000000"/>
            </w:tcBorders>
            <w:shd w:val="clear" w:color="auto" w:fill="auto"/>
            <w:vAlign w:val="bottom"/>
          </w:tcPr>
          <w:p w14:paraId="76FE1C9A"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0D9C380F" w14:textId="77777777" w:rsidR="00962D20" w:rsidRDefault="00962D20">
            <w:pPr>
              <w:snapToGrid w:val="0"/>
              <w:spacing w:line="0" w:lineRule="atLeast"/>
              <w:rPr>
                <w:rFonts w:ascii="Times New Roman" w:eastAsia="Times New Roman" w:hAnsi="Times New Roman" w:cs="Times New Roman"/>
                <w:sz w:val="11"/>
              </w:rPr>
            </w:pPr>
          </w:p>
        </w:tc>
        <w:tc>
          <w:tcPr>
            <w:tcW w:w="1540" w:type="dxa"/>
            <w:gridSpan w:val="2"/>
            <w:vMerge/>
            <w:tcBorders>
              <w:top w:val="single" w:sz="8" w:space="0" w:color="000000"/>
            </w:tcBorders>
            <w:shd w:val="clear" w:color="auto" w:fill="auto"/>
            <w:vAlign w:val="bottom"/>
          </w:tcPr>
          <w:p w14:paraId="3D1F5185"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75872C63" w14:textId="77777777" w:rsidR="00962D20" w:rsidRDefault="00962D20">
            <w:pPr>
              <w:snapToGrid w:val="0"/>
              <w:spacing w:line="0" w:lineRule="atLeast"/>
              <w:rPr>
                <w:rFonts w:ascii="Times New Roman" w:eastAsia="Times New Roman" w:hAnsi="Times New Roman" w:cs="Times New Roman"/>
                <w:sz w:val="11"/>
              </w:rPr>
            </w:pPr>
          </w:p>
        </w:tc>
        <w:tc>
          <w:tcPr>
            <w:tcW w:w="990" w:type="dxa"/>
            <w:gridSpan w:val="2"/>
            <w:vMerge/>
            <w:tcBorders>
              <w:top w:val="single" w:sz="8" w:space="0" w:color="000000"/>
            </w:tcBorders>
            <w:shd w:val="clear" w:color="auto" w:fill="auto"/>
            <w:vAlign w:val="bottom"/>
          </w:tcPr>
          <w:p w14:paraId="5DBEC055"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auto"/>
            <w:vAlign w:val="bottom"/>
          </w:tcPr>
          <w:p w14:paraId="79E56C25"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000000"/>
            </w:tcBorders>
            <w:shd w:val="clear" w:color="auto" w:fill="auto"/>
            <w:vAlign w:val="bottom"/>
          </w:tcPr>
          <w:p w14:paraId="7172BD87"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59DDC812" w14:textId="77777777" w:rsidR="00962D20" w:rsidRDefault="00962D20">
            <w:pPr>
              <w:snapToGrid w:val="0"/>
              <w:spacing w:line="0" w:lineRule="atLeast"/>
              <w:rPr>
                <w:rFonts w:ascii="Times New Roman" w:eastAsia="Times New Roman" w:hAnsi="Times New Roman" w:cs="Times New Roman"/>
                <w:sz w:val="11"/>
              </w:rPr>
            </w:pPr>
          </w:p>
        </w:tc>
        <w:tc>
          <w:tcPr>
            <w:tcW w:w="660" w:type="dxa"/>
            <w:shd w:val="clear" w:color="auto" w:fill="auto"/>
            <w:vAlign w:val="bottom"/>
          </w:tcPr>
          <w:p w14:paraId="2C514743"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shd w:val="clear" w:color="auto" w:fill="auto"/>
            <w:vAlign w:val="bottom"/>
          </w:tcPr>
          <w:p w14:paraId="45279E52"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1BF1867C"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1BC0FC9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55A719E0" w14:textId="77777777" w:rsidR="00962D20" w:rsidRDefault="00962D20">
            <w:pPr>
              <w:snapToGrid w:val="0"/>
              <w:spacing w:line="0" w:lineRule="atLeast"/>
              <w:rPr>
                <w:rFonts w:ascii="Times New Roman" w:eastAsia="Times New Roman" w:hAnsi="Times New Roman" w:cs="Times New Roman"/>
                <w:sz w:val="11"/>
              </w:rPr>
            </w:pPr>
          </w:p>
        </w:tc>
        <w:tc>
          <w:tcPr>
            <w:tcW w:w="1040" w:type="dxa"/>
            <w:vMerge/>
            <w:tcBorders>
              <w:top w:val="single" w:sz="8" w:space="0" w:color="000000"/>
            </w:tcBorders>
            <w:shd w:val="clear" w:color="auto" w:fill="E6E6E6"/>
            <w:vAlign w:val="bottom"/>
          </w:tcPr>
          <w:p w14:paraId="06988B3B"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25221CA5"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28B1A0FD"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4179C27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7726C7D7" w14:textId="77777777" w:rsidR="00962D20" w:rsidRDefault="00962D20">
            <w:pPr>
              <w:snapToGrid w:val="0"/>
              <w:spacing w:line="0" w:lineRule="atLeast"/>
              <w:rPr>
                <w:rFonts w:ascii="Times New Roman" w:eastAsia="Times New Roman" w:hAnsi="Times New Roman" w:cs="Times New Roman"/>
                <w:sz w:val="11"/>
              </w:rPr>
            </w:pPr>
          </w:p>
        </w:tc>
        <w:tc>
          <w:tcPr>
            <w:tcW w:w="940" w:type="dxa"/>
            <w:gridSpan w:val="2"/>
            <w:vMerge/>
            <w:tcBorders>
              <w:top w:val="single" w:sz="8" w:space="0" w:color="000000"/>
            </w:tcBorders>
            <w:vAlign w:val="bottom"/>
          </w:tcPr>
          <w:p w14:paraId="25CD772C"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56619465"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tcBorders>
              <w:top w:val="single" w:sz="8" w:space="0" w:color="000000"/>
            </w:tcBorders>
            <w:vAlign w:val="bottom"/>
          </w:tcPr>
          <w:p w14:paraId="7886D67B"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67DF2D2F" w14:textId="77777777" w:rsidR="00962D20" w:rsidRDefault="00962D20">
            <w:pPr>
              <w:snapToGrid w:val="0"/>
              <w:spacing w:line="0" w:lineRule="atLeast"/>
              <w:rPr>
                <w:rFonts w:ascii="Times New Roman" w:eastAsia="Times New Roman" w:hAnsi="Times New Roman" w:cs="Times New Roman"/>
                <w:sz w:val="11"/>
              </w:rPr>
            </w:pPr>
          </w:p>
        </w:tc>
      </w:tr>
      <w:tr w:rsidR="00962D20" w14:paraId="52447BFB" w14:textId="77777777" w:rsidTr="00E96875">
        <w:trPr>
          <w:trHeight w:val="120"/>
        </w:trPr>
        <w:tc>
          <w:tcPr>
            <w:tcW w:w="120" w:type="dxa"/>
            <w:tcBorders>
              <w:left w:val="single" w:sz="8" w:space="0" w:color="000000"/>
              <w:bottom w:val="single" w:sz="8" w:space="0" w:color="000000"/>
            </w:tcBorders>
            <w:shd w:val="clear" w:color="auto" w:fill="auto"/>
            <w:vAlign w:val="bottom"/>
          </w:tcPr>
          <w:p w14:paraId="4DABE98A" w14:textId="77777777" w:rsidR="00962D20" w:rsidRDefault="00962D20">
            <w:pPr>
              <w:snapToGrid w:val="0"/>
              <w:spacing w:line="0" w:lineRule="atLeast"/>
              <w:rPr>
                <w:rFonts w:ascii="Times New Roman" w:eastAsia="Times New Roman" w:hAnsi="Times New Roman" w:cs="Times New Roman"/>
                <w:sz w:val="10"/>
              </w:rPr>
            </w:pPr>
          </w:p>
        </w:tc>
        <w:tc>
          <w:tcPr>
            <w:tcW w:w="1480" w:type="dxa"/>
            <w:tcBorders>
              <w:bottom w:val="single" w:sz="8" w:space="0" w:color="000000"/>
            </w:tcBorders>
            <w:shd w:val="clear" w:color="auto" w:fill="auto"/>
            <w:vAlign w:val="bottom"/>
          </w:tcPr>
          <w:p w14:paraId="572B1EE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2C4CB67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15FFEDF0" w14:textId="77777777" w:rsidR="00962D20" w:rsidRDefault="00962D20">
            <w:pPr>
              <w:snapToGrid w:val="0"/>
              <w:spacing w:line="0" w:lineRule="atLeast"/>
              <w:rPr>
                <w:rFonts w:ascii="Times New Roman" w:eastAsia="Times New Roman" w:hAnsi="Times New Roman" w:cs="Times New Roman"/>
                <w:sz w:val="10"/>
              </w:rPr>
            </w:pPr>
          </w:p>
        </w:tc>
        <w:tc>
          <w:tcPr>
            <w:tcW w:w="3040" w:type="dxa"/>
            <w:tcBorders>
              <w:bottom w:val="single" w:sz="8" w:space="0" w:color="000000"/>
            </w:tcBorders>
            <w:shd w:val="clear" w:color="auto" w:fill="auto"/>
            <w:vAlign w:val="bottom"/>
          </w:tcPr>
          <w:p w14:paraId="1657BE59"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3F2E0B9D"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6480511D"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auto"/>
            <w:vAlign w:val="bottom"/>
          </w:tcPr>
          <w:p w14:paraId="29B49F87"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auto"/>
            <w:vAlign w:val="bottom"/>
          </w:tcPr>
          <w:p w14:paraId="1158B74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137C6308"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auto"/>
            <w:vAlign w:val="bottom"/>
          </w:tcPr>
          <w:p w14:paraId="25EFF8E2"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auto"/>
            <w:vAlign w:val="bottom"/>
          </w:tcPr>
          <w:p w14:paraId="022BBAD1"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000000"/>
            </w:tcBorders>
            <w:shd w:val="clear" w:color="auto" w:fill="auto"/>
            <w:vAlign w:val="bottom"/>
          </w:tcPr>
          <w:p w14:paraId="62AA86B1"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42FE18EF"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tcBorders>
            <w:shd w:val="clear" w:color="auto" w:fill="auto"/>
            <w:vAlign w:val="bottom"/>
          </w:tcPr>
          <w:p w14:paraId="290F5122"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000000"/>
            </w:tcBorders>
            <w:shd w:val="clear" w:color="auto" w:fill="auto"/>
            <w:vAlign w:val="bottom"/>
          </w:tcPr>
          <w:p w14:paraId="4BA843B1"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1139BBF0"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auto"/>
            <w:vAlign w:val="bottom"/>
          </w:tcPr>
          <w:p w14:paraId="6EEBA978"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61D16524"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3921FC5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67DB069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vAlign w:val="bottom"/>
          </w:tcPr>
          <w:p w14:paraId="5898153C"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5D7384D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33BC61CF"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5D010808"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0B9DFFD7"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476C81EB"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8C0F1A9"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0D039958"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5E1E7A3E" w14:textId="77777777" w:rsidR="00962D20" w:rsidRDefault="00962D20">
            <w:pPr>
              <w:snapToGrid w:val="0"/>
              <w:spacing w:line="0" w:lineRule="atLeast"/>
              <w:rPr>
                <w:rFonts w:ascii="Times New Roman" w:eastAsia="Times New Roman" w:hAnsi="Times New Roman" w:cs="Times New Roman"/>
                <w:sz w:val="10"/>
              </w:rPr>
            </w:pPr>
          </w:p>
        </w:tc>
      </w:tr>
      <w:tr w:rsidR="00962D20" w14:paraId="50681D50" w14:textId="77777777" w:rsidTr="00E96875">
        <w:trPr>
          <w:trHeight w:val="110"/>
        </w:trPr>
        <w:tc>
          <w:tcPr>
            <w:tcW w:w="120" w:type="dxa"/>
            <w:tcBorders>
              <w:left w:val="single" w:sz="8" w:space="0" w:color="000000"/>
            </w:tcBorders>
            <w:shd w:val="clear" w:color="auto" w:fill="auto"/>
            <w:vAlign w:val="bottom"/>
          </w:tcPr>
          <w:p w14:paraId="285535C2" w14:textId="77777777" w:rsidR="00962D20" w:rsidRDefault="00962D20">
            <w:pPr>
              <w:snapToGrid w:val="0"/>
              <w:spacing w:line="0" w:lineRule="atLeast"/>
              <w:rPr>
                <w:rFonts w:ascii="Times New Roman" w:eastAsia="Times New Roman" w:hAnsi="Times New Roman" w:cs="Times New Roman"/>
                <w:sz w:val="9"/>
              </w:rPr>
            </w:pPr>
          </w:p>
        </w:tc>
        <w:tc>
          <w:tcPr>
            <w:tcW w:w="1600" w:type="dxa"/>
            <w:gridSpan w:val="2"/>
            <w:vMerge w:val="restart"/>
            <w:tcBorders>
              <w:right w:val="single" w:sz="8" w:space="0" w:color="000000"/>
            </w:tcBorders>
            <w:shd w:val="clear" w:color="auto" w:fill="auto"/>
            <w:vAlign w:val="bottom"/>
          </w:tcPr>
          <w:p w14:paraId="67FC2AB1" w14:textId="77777777" w:rsidR="00962D20" w:rsidRDefault="00962D20">
            <w:pPr>
              <w:spacing w:line="0" w:lineRule="atLeast"/>
              <w:ind w:right="120"/>
              <w:jc w:val="center"/>
            </w:pPr>
            <w:r>
              <w:rPr>
                <w:rFonts w:ascii="Times New Roman" w:eastAsia="Times New Roman" w:hAnsi="Times New Roman" w:cs="Times New Roman"/>
                <w:sz w:val="22"/>
              </w:rPr>
              <w:t>В.02.</w:t>
            </w:r>
          </w:p>
        </w:tc>
        <w:tc>
          <w:tcPr>
            <w:tcW w:w="100" w:type="dxa"/>
            <w:shd w:val="clear" w:color="auto" w:fill="auto"/>
            <w:vAlign w:val="bottom"/>
          </w:tcPr>
          <w:p w14:paraId="4FFEB2A0" w14:textId="77777777" w:rsidR="00962D20" w:rsidRDefault="00962D20">
            <w:pPr>
              <w:snapToGrid w:val="0"/>
              <w:spacing w:line="0" w:lineRule="atLeast"/>
              <w:rPr>
                <w:rFonts w:ascii="Times New Roman" w:eastAsia="Times New Roman" w:hAnsi="Times New Roman" w:cs="Times New Roman"/>
                <w:sz w:val="9"/>
              </w:rPr>
            </w:pPr>
          </w:p>
        </w:tc>
        <w:tc>
          <w:tcPr>
            <w:tcW w:w="3040" w:type="dxa"/>
            <w:vMerge w:val="restart"/>
            <w:shd w:val="clear" w:color="auto" w:fill="auto"/>
            <w:vAlign w:val="bottom"/>
          </w:tcPr>
          <w:p w14:paraId="7917744C" w14:textId="77777777" w:rsidR="00962D20" w:rsidRDefault="00962D20">
            <w:pPr>
              <w:spacing w:line="0" w:lineRule="atLeast"/>
            </w:pPr>
            <w:r>
              <w:rPr>
                <w:rFonts w:ascii="Times New Roman" w:eastAsia="Times New Roman" w:hAnsi="Times New Roman" w:cs="Times New Roman"/>
                <w:sz w:val="22"/>
              </w:rPr>
              <w:t>Музицирование</w:t>
            </w:r>
          </w:p>
        </w:tc>
        <w:tc>
          <w:tcPr>
            <w:tcW w:w="120" w:type="dxa"/>
            <w:tcBorders>
              <w:right w:val="single" w:sz="8" w:space="0" w:color="000000"/>
            </w:tcBorders>
            <w:shd w:val="clear" w:color="auto" w:fill="auto"/>
            <w:vAlign w:val="bottom"/>
          </w:tcPr>
          <w:p w14:paraId="13D56F17" w14:textId="77777777" w:rsidR="00962D20" w:rsidRDefault="00962D20">
            <w:pPr>
              <w:snapToGrid w:val="0"/>
              <w:spacing w:line="0" w:lineRule="atLeast"/>
              <w:rPr>
                <w:rFonts w:ascii="Times New Roman" w:eastAsia="Times New Roman" w:hAnsi="Times New Roman" w:cs="Times New Roman"/>
                <w:sz w:val="9"/>
              </w:rPr>
            </w:pPr>
          </w:p>
        </w:tc>
        <w:tc>
          <w:tcPr>
            <w:tcW w:w="1540" w:type="dxa"/>
            <w:gridSpan w:val="2"/>
            <w:vMerge w:val="restart"/>
            <w:shd w:val="clear" w:color="auto" w:fill="auto"/>
            <w:vAlign w:val="bottom"/>
          </w:tcPr>
          <w:p w14:paraId="7E1372FC" w14:textId="77777777" w:rsidR="00962D20" w:rsidRDefault="00962D20">
            <w:pPr>
              <w:spacing w:line="0" w:lineRule="atLeast"/>
              <w:jc w:val="center"/>
            </w:pPr>
            <w:r>
              <w:rPr>
                <w:rFonts w:ascii="Times New Roman" w:eastAsia="Times New Roman" w:hAnsi="Times New Roman" w:cs="Times New Roman"/>
                <w:sz w:val="22"/>
              </w:rPr>
              <w:t>49,5</w:t>
            </w:r>
          </w:p>
        </w:tc>
        <w:tc>
          <w:tcPr>
            <w:tcW w:w="140" w:type="dxa"/>
            <w:tcBorders>
              <w:right w:val="single" w:sz="8" w:space="0" w:color="000000"/>
            </w:tcBorders>
            <w:shd w:val="clear" w:color="auto" w:fill="auto"/>
            <w:vAlign w:val="bottom"/>
          </w:tcPr>
          <w:p w14:paraId="4B2F1F23" w14:textId="77777777" w:rsidR="00962D20" w:rsidRDefault="00962D20">
            <w:pPr>
              <w:snapToGrid w:val="0"/>
              <w:spacing w:line="0" w:lineRule="atLeast"/>
              <w:rPr>
                <w:rFonts w:ascii="Times New Roman" w:eastAsia="Times New Roman" w:hAnsi="Times New Roman" w:cs="Times New Roman"/>
                <w:sz w:val="9"/>
              </w:rPr>
            </w:pPr>
          </w:p>
        </w:tc>
        <w:tc>
          <w:tcPr>
            <w:tcW w:w="990" w:type="dxa"/>
            <w:gridSpan w:val="2"/>
            <w:vMerge w:val="restart"/>
            <w:shd w:val="clear" w:color="auto" w:fill="auto"/>
            <w:vAlign w:val="bottom"/>
          </w:tcPr>
          <w:p w14:paraId="69CA69A3" w14:textId="77777777" w:rsidR="00962D20" w:rsidRDefault="00962D20">
            <w:pPr>
              <w:spacing w:line="0" w:lineRule="atLeast"/>
              <w:jc w:val="center"/>
            </w:pPr>
            <w:r>
              <w:rPr>
                <w:rFonts w:ascii="Times New Roman" w:eastAsia="Times New Roman" w:hAnsi="Times New Roman" w:cs="Times New Roman"/>
                <w:w w:val="98"/>
                <w:sz w:val="22"/>
              </w:rPr>
              <w:t>16,5</w:t>
            </w:r>
          </w:p>
        </w:tc>
        <w:tc>
          <w:tcPr>
            <w:tcW w:w="130" w:type="dxa"/>
            <w:tcBorders>
              <w:right w:val="single" w:sz="8" w:space="0" w:color="000000"/>
            </w:tcBorders>
            <w:shd w:val="clear" w:color="auto" w:fill="auto"/>
            <w:vAlign w:val="bottom"/>
          </w:tcPr>
          <w:p w14:paraId="15438FF3" w14:textId="77777777" w:rsidR="00962D20" w:rsidRDefault="00962D20">
            <w:pPr>
              <w:snapToGrid w:val="0"/>
              <w:spacing w:line="0" w:lineRule="atLeast"/>
              <w:rPr>
                <w:rFonts w:ascii="Times New Roman" w:eastAsia="Times New Roman" w:hAnsi="Times New Roman" w:cs="Times New Roman"/>
                <w:w w:val="98"/>
                <w:sz w:val="9"/>
              </w:rPr>
            </w:pPr>
          </w:p>
        </w:tc>
        <w:tc>
          <w:tcPr>
            <w:tcW w:w="720" w:type="dxa"/>
            <w:tcBorders>
              <w:right w:val="single" w:sz="8" w:space="0" w:color="000000"/>
            </w:tcBorders>
            <w:shd w:val="clear" w:color="auto" w:fill="auto"/>
            <w:vAlign w:val="bottom"/>
          </w:tcPr>
          <w:p w14:paraId="5BF608CF" w14:textId="77777777" w:rsidR="00962D20" w:rsidRDefault="00962D20">
            <w:pPr>
              <w:snapToGrid w:val="0"/>
              <w:spacing w:line="0" w:lineRule="atLeast"/>
              <w:rPr>
                <w:rFonts w:ascii="Times New Roman" w:eastAsia="Times New Roman" w:hAnsi="Times New Roman" w:cs="Times New Roman"/>
                <w:w w:val="98"/>
                <w:sz w:val="9"/>
              </w:rPr>
            </w:pPr>
          </w:p>
        </w:tc>
        <w:tc>
          <w:tcPr>
            <w:tcW w:w="180" w:type="dxa"/>
            <w:shd w:val="clear" w:color="auto" w:fill="auto"/>
            <w:vAlign w:val="bottom"/>
          </w:tcPr>
          <w:p w14:paraId="08BCDB7F" w14:textId="77777777" w:rsidR="00962D20" w:rsidRDefault="00962D20">
            <w:pPr>
              <w:snapToGrid w:val="0"/>
              <w:spacing w:line="0" w:lineRule="atLeast"/>
              <w:rPr>
                <w:rFonts w:ascii="Times New Roman" w:eastAsia="Times New Roman" w:hAnsi="Times New Roman" w:cs="Times New Roman"/>
                <w:w w:val="98"/>
                <w:sz w:val="9"/>
              </w:rPr>
            </w:pPr>
          </w:p>
        </w:tc>
        <w:tc>
          <w:tcPr>
            <w:tcW w:w="660" w:type="dxa"/>
            <w:shd w:val="clear" w:color="auto" w:fill="auto"/>
            <w:vAlign w:val="bottom"/>
          </w:tcPr>
          <w:p w14:paraId="503D58FF" w14:textId="77777777" w:rsidR="00962D20" w:rsidRDefault="00962D20">
            <w:pPr>
              <w:snapToGrid w:val="0"/>
              <w:spacing w:line="0" w:lineRule="atLeast"/>
              <w:rPr>
                <w:rFonts w:ascii="Times New Roman" w:eastAsia="Times New Roman" w:hAnsi="Times New Roman" w:cs="Times New Roman"/>
                <w:w w:val="98"/>
                <w:sz w:val="9"/>
              </w:rPr>
            </w:pPr>
          </w:p>
        </w:tc>
        <w:tc>
          <w:tcPr>
            <w:tcW w:w="60" w:type="dxa"/>
            <w:vMerge w:val="restart"/>
            <w:tcBorders>
              <w:right w:val="single" w:sz="8" w:space="0" w:color="000000"/>
            </w:tcBorders>
            <w:shd w:val="clear" w:color="auto" w:fill="auto"/>
            <w:vAlign w:val="bottom"/>
          </w:tcPr>
          <w:p w14:paraId="5C8C21E0" w14:textId="77777777" w:rsidR="00962D20" w:rsidRDefault="00962D20">
            <w:pPr>
              <w:snapToGrid w:val="0"/>
              <w:spacing w:line="0" w:lineRule="atLeast"/>
              <w:rPr>
                <w:rFonts w:ascii="Times New Roman" w:eastAsia="Times New Roman" w:hAnsi="Times New Roman" w:cs="Times New Roman"/>
                <w:w w:val="98"/>
                <w:sz w:val="9"/>
              </w:rPr>
            </w:pPr>
          </w:p>
        </w:tc>
        <w:tc>
          <w:tcPr>
            <w:tcW w:w="920" w:type="dxa"/>
            <w:gridSpan w:val="2"/>
            <w:vMerge w:val="restart"/>
            <w:tcBorders>
              <w:right w:val="single" w:sz="8" w:space="0" w:color="000000"/>
            </w:tcBorders>
            <w:shd w:val="clear" w:color="auto" w:fill="auto"/>
            <w:vAlign w:val="bottom"/>
          </w:tcPr>
          <w:p w14:paraId="06FC7628" w14:textId="77777777" w:rsidR="00962D20" w:rsidRDefault="00962D20">
            <w:pPr>
              <w:spacing w:line="235" w:lineRule="exact"/>
              <w:ind w:right="250"/>
              <w:jc w:val="right"/>
            </w:pPr>
            <w:r>
              <w:rPr>
                <w:rFonts w:ascii="Times New Roman" w:eastAsia="Times New Roman" w:hAnsi="Times New Roman" w:cs="Times New Roman"/>
                <w:sz w:val="22"/>
              </w:rPr>
              <w:t>33</w:t>
            </w:r>
          </w:p>
        </w:tc>
        <w:tc>
          <w:tcPr>
            <w:tcW w:w="100" w:type="dxa"/>
            <w:shd w:val="clear" w:color="auto" w:fill="E6E6E6"/>
            <w:vAlign w:val="bottom"/>
          </w:tcPr>
          <w:p w14:paraId="1E4D7F9A" w14:textId="77777777" w:rsidR="00962D20" w:rsidRDefault="00962D20">
            <w:pPr>
              <w:snapToGrid w:val="0"/>
              <w:spacing w:line="0" w:lineRule="atLeast"/>
              <w:rPr>
                <w:rFonts w:ascii="Times New Roman" w:eastAsia="Times New Roman" w:hAnsi="Times New Roman" w:cs="Times New Roman"/>
                <w:sz w:val="9"/>
              </w:rPr>
            </w:pPr>
          </w:p>
        </w:tc>
        <w:tc>
          <w:tcPr>
            <w:tcW w:w="1040" w:type="dxa"/>
            <w:shd w:val="clear" w:color="auto" w:fill="E6E6E6"/>
            <w:vAlign w:val="bottom"/>
          </w:tcPr>
          <w:p w14:paraId="1E24EAB9"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right w:val="single" w:sz="8" w:space="0" w:color="000000"/>
            </w:tcBorders>
            <w:shd w:val="clear" w:color="auto" w:fill="E6E6E6"/>
            <w:vAlign w:val="bottom"/>
          </w:tcPr>
          <w:p w14:paraId="094D8264"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right w:val="single" w:sz="8" w:space="0" w:color="FFFFFF"/>
            </w:tcBorders>
            <w:shd w:val="clear" w:color="auto" w:fill="E6E6E6"/>
            <w:vAlign w:val="bottom"/>
          </w:tcPr>
          <w:p w14:paraId="7D8FFF3B" w14:textId="77777777" w:rsidR="00962D20" w:rsidRDefault="00962D20">
            <w:pPr>
              <w:snapToGrid w:val="0"/>
              <w:spacing w:line="0" w:lineRule="atLeast"/>
              <w:rPr>
                <w:rFonts w:ascii="Times New Roman" w:eastAsia="Times New Roman" w:hAnsi="Times New Roman" w:cs="Times New Roman"/>
                <w:sz w:val="9"/>
              </w:rPr>
            </w:pPr>
          </w:p>
        </w:tc>
        <w:tc>
          <w:tcPr>
            <w:tcW w:w="780" w:type="dxa"/>
            <w:shd w:val="clear" w:color="auto" w:fill="E6E6E6"/>
            <w:vAlign w:val="bottom"/>
          </w:tcPr>
          <w:p w14:paraId="183F7086"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right w:val="single" w:sz="8" w:space="0" w:color="000000"/>
            </w:tcBorders>
            <w:shd w:val="clear" w:color="auto" w:fill="E6E6E6"/>
            <w:vAlign w:val="bottom"/>
          </w:tcPr>
          <w:p w14:paraId="54CC8258" w14:textId="77777777" w:rsidR="00962D20" w:rsidRDefault="00962D20">
            <w:pPr>
              <w:snapToGrid w:val="0"/>
              <w:spacing w:line="0" w:lineRule="atLeast"/>
              <w:rPr>
                <w:rFonts w:ascii="Times New Roman" w:eastAsia="Times New Roman" w:hAnsi="Times New Roman" w:cs="Times New Roman"/>
                <w:sz w:val="9"/>
              </w:rPr>
            </w:pPr>
          </w:p>
        </w:tc>
        <w:tc>
          <w:tcPr>
            <w:tcW w:w="940" w:type="dxa"/>
            <w:gridSpan w:val="2"/>
            <w:vMerge w:val="restart"/>
            <w:shd w:val="clear" w:color="auto" w:fill="auto"/>
            <w:vAlign w:val="bottom"/>
          </w:tcPr>
          <w:p w14:paraId="44B1569D" w14:textId="77777777" w:rsidR="00962D20" w:rsidRDefault="00962D20">
            <w:pPr>
              <w:spacing w:line="0" w:lineRule="atLeast"/>
              <w:ind w:left="390"/>
              <w:jc w:val="center"/>
            </w:pPr>
            <w:r>
              <w:rPr>
                <w:rFonts w:ascii="Times New Roman" w:eastAsia="Times New Roman" w:hAnsi="Times New Roman" w:cs="Times New Roman"/>
                <w:sz w:val="22"/>
              </w:rPr>
              <w:t>1</w:t>
            </w:r>
          </w:p>
        </w:tc>
        <w:tc>
          <w:tcPr>
            <w:tcW w:w="520" w:type="dxa"/>
            <w:tcBorders>
              <w:right w:val="single" w:sz="8" w:space="0" w:color="000000"/>
            </w:tcBorders>
            <w:vAlign w:val="bottom"/>
          </w:tcPr>
          <w:p w14:paraId="6254AD69" w14:textId="77777777" w:rsidR="00962D20" w:rsidRDefault="00962D20">
            <w:pPr>
              <w:snapToGrid w:val="0"/>
              <w:spacing w:line="0" w:lineRule="atLeast"/>
              <w:rPr>
                <w:rFonts w:ascii="Times New Roman" w:eastAsia="Times New Roman" w:hAnsi="Times New Roman" w:cs="Times New Roman"/>
                <w:sz w:val="9"/>
              </w:rPr>
            </w:pPr>
          </w:p>
        </w:tc>
        <w:tc>
          <w:tcPr>
            <w:tcW w:w="960" w:type="dxa"/>
            <w:gridSpan w:val="2"/>
            <w:vMerge w:val="restart"/>
            <w:vAlign w:val="bottom"/>
          </w:tcPr>
          <w:p w14:paraId="658D6FF5" w14:textId="77777777" w:rsidR="00962D20" w:rsidRDefault="00962D20">
            <w:pPr>
              <w:spacing w:line="0" w:lineRule="atLeast"/>
              <w:jc w:val="center"/>
            </w:pPr>
            <w:r>
              <w:rPr>
                <w:rFonts w:ascii="Times New Roman" w:eastAsia="Times New Roman" w:hAnsi="Times New Roman" w:cs="Times New Roman"/>
                <w:sz w:val="22"/>
              </w:rPr>
              <w:t>1</w:t>
            </w:r>
          </w:p>
        </w:tc>
        <w:tc>
          <w:tcPr>
            <w:tcW w:w="220" w:type="dxa"/>
            <w:tcBorders>
              <w:right w:val="single" w:sz="8" w:space="0" w:color="000000"/>
            </w:tcBorders>
            <w:vAlign w:val="bottom"/>
          </w:tcPr>
          <w:p w14:paraId="7E0CE989" w14:textId="77777777" w:rsidR="00962D20" w:rsidRDefault="00962D20">
            <w:pPr>
              <w:snapToGrid w:val="0"/>
              <w:spacing w:line="0" w:lineRule="atLeast"/>
              <w:rPr>
                <w:rFonts w:ascii="Times New Roman" w:eastAsia="Times New Roman" w:hAnsi="Times New Roman" w:cs="Times New Roman"/>
                <w:sz w:val="9"/>
              </w:rPr>
            </w:pPr>
          </w:p>
        </w:tc>
      </w:tr>
      <w:tr w:rsidR="00962D20" w14:paraId="41041649" w14:textId="77777777" w:rsidTr="00E96875">
        <w:trPr>
          <w:trHeight w:val="125"/>
        </w:trPr>
        <w:tc>
          <w:tcPr>
            <w:tcW w:w="120" w:type="dxa"/>
            <w:tcBorders>
              <w:left w:val="single" w:sz="8" w:space="0" w:color="000000"/>
            </w:tcBorders>
            <w:shd w:val="clear" w:color="auto" w:fill="auto"/>
            <w:vAlign w:val="bottom"/>
          </w:tcPr>
          <w:p w14:paraId="4539594F" w14:textId="77777777" w:rsidR="00962D20" w:rsidRDefault="00962D20">
            <w:pPr>
              <w:snapToGrid w:val="0"/>
              <w:spacing w:line="0" w:lineRule="atLeast"/>
              <w:rPr>
                <w:rFonts w:ascii="Times New Roman" w:eastAsia="Times New Roman" w:hAnsi="Times New Roman" w:cs="Times New Roman"/>
                <w:sz w:val="10"/>
              </w:rPr>
            </w:pPr>
          </w:p>
        </w:tc>
        <w:tc>
          <w:tcPr>
            <w:tcW w:w="1600" w:type="dxa"/>
            <w:gridSpan w:val="2"/>
            <w:vMerge/>
            <w:tcBorders>
              <w:right w:val="single" w:sz="8" w:space="0" w:color="000000"/>
            </w:tcBorders>
            <w:shd w:val="clear" w:color="auto" w:fill="auto"/>
            <w:vAlign w:val="bottom"/>
          </w:tcPr>
          <w:p w14:paraId="4423FDF8"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33D2FDDE" w14:textId="77777777" w:rsidR="00962D20" w:rsidRDefault="00962D20">
            <w:pPr>
              <w:snapToGrid w:val="0"/>
              <w:spacing w:line="0" w:lineRule="atLeast"/>
              <w:rPr>
                <w:rFonts w:ascii="Times New Roman" w:eastAsia="Times New Roman" w:hAnsi="Times New Roman" w:cs="Times New Roman"/>
                <w:sz w:val="10"/>
              </w:rPr>
            </w:pPr>
          </w:p>
        </w:tc>
        <w:tc>
          <w:tcPr>
            <w:tcW w:w="3040" w:type="dxa"/>
            <w:vMerge/>
            <w:shd w:val="clear" w:color="auto" w:fill="auto"/>
            <w:vAlign w:val="bottom"/>
          </w:tcPr>
          <w:p w14:paraId="40620145"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0AD782D2" w14:textId="77777777" w:rsidR="00962D20" w:rsidRDefault="00962D20">
            <w:pPr>
              <w:snapToGrid w:val="0"/>
              <w:spacing w:line="0" w:lineRule="atLeast"/>
              <w:rPr>
                <w:rFonts w:ascii="Times New Roman" w:eastAsia="Times New Roman" w:hAnsi="Times New Roman" w:cs="Times New Roman"/>
                <w:sz w:val="10"/>
              </w:rPr>
            </w:pPr>
          </w:p>
        </w:tc>
        <w:tc>
          <w:tcPr>
            <w:tcW w:w="1540" w:type="dxa"/>
            <w:gridSpan w:val="2"/>
            <w:vMerge/>
            <w:shd w:val="clear" w:color="auto" w:fill="auto"/>
            <w:vAlign w:val="bottom"/>
          </w:tcPr>
          <w:p w14:paraId="08C26219"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auto"/>
            <w:vAlign w:val="bottom"/>
          </w:tcPr>
          <w:p w14:paraId="243A0837" w14:textId="77777777" w:rsidR="00962D20" w:rsidRDefault="00962D20">
            <w:pPr>
              <w:snapToGrid w:val="0"/>
              <w:spacing w:line="0" w:lineRule="atLeast"/>
              <w:rPr>
                <w:rFonts w:ascii="Times New Roman" w:eastAsia="Times New Roman" w:hAnsi="Times New Roman" w:cs="Times New Roman"/>
                <w:sz w:val="10"/>
              </w:rPr>
            </w:pPr>
          </w:p>
        </w:tc>
        <w:tc>
          <w:tcPr>
            <w:tcW w:w="990" w:type="dxa"/>
            <w:gridSpan w:val="2"/>
            <w:vMerge/>
            <w:shd w:val="clear" w:color="auto" w:fill="auto"/>
            <w:vAlign w:val="bottom"/>
          </w:tcPr>
          <w:p w14:paraId="6159E31F"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auto"/>
            <w:vAlign w:val="bottom"/>
          </w:tcPr>
          <w:p w14:paraId="506AFE7E"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000000"/>
            </w:tcBorders>
            <w:shd w:val="clear" w:color="auto" w:fill="auto"/>
            <w:vAlign w:val="bottom"/>
          </w:tcPr>
          <w:p w14:paraId="33B206A2" w14:textId="77777777" w:rsidR="00962D20" w:rsidRDefault="00962D20">
            <w:pPr>
              <w:snapToGrid w:val="0"/>
              <w:spacing w:line="0" w:lineRule="atLeast"/>
              <w:rPr>
                <w:rFonts w:ascii="Times New Roman" w:eastAsia="Times New Roman" w:hAnsi="Times New Roman" w:cs="Times New Roman"/>
                <w:sz w:val="10"/>
              </w:rPr>
            </w:pPr>
          </w:p>
        </w:tc>
        <w:tc>
          <w:tcPr>
            <w:tcW w:w="180" w:type="dxa"/>
            <w:shd w:val="clear" w:color="auto" w:fill="auto"/>
            <w:vAlign w:val="bottom"/>
          </w:tcPr>
          <w:p w14:paraId="4FB54D0B" w14:textId="77777777" w:rsidR="00962D20" w:rsidRDefault="00962D20">
            <w:pPr>
              <w:snapToGrid w:val="0"/>
              <w:spacing w:line="0" w:lineRule="atLeast"/>
              <w:rPr>
                <w:rFonts w:ascii="Times New Roman" w:eastAsia="Times New Roman" w:hAnsi="Times New Roman" w:cs="Times New Roman"/>
                <w:sz w:val="10"/>
              </w:rPr>
            </w:pPr>
          </w:p>
        </w:tc>
        <w:tc>
          <w:tcPr>
            <w:tcW w:w="660" w:type="dxa"/>
            <w:shd w:val="clear" w:color="auto" w:fill="auto"/>
            <w:vAlign w:val="bottom"/>
          </w:tcPr>
          <w:p w14:paraId="795970D1" w14:textId="77777777" w:rsidR="00962D20" w:rsidRDefault="00962D20">
            <w:pPr>
              <w:snapToGrid w:val="0"/>
              <w:spacing w:line="0" w:lineRule="atLeast"/>
              <w:rPr>
                <w:rFonts w:ascii="Times New Roman" w:eastAsia="Times New Roman" w:hAnsi="Times New Roman" w:cs="Times New Roman"/>
                <w:sz w:val="10"/>
              </w:rPr>
            </w:pPr>
          </w:p>
        </w:tc>
        <w:tc>
          <w:tcPr>
            <w:tcW w:w="60" w:type="dxa"/>
            <w:vMerge/>
            <w:tcBorders>
              <w:right w:val="single" w:sz="8" w:space="0" w:color="000000"/>
            </w:tcBorders>
            <w:shd w:val="clear" w:color="auto" w:fill="auto"/>
            <w:vAlign w:val="bottom"/>
          </w:tcPr>
          <w:p w14:paraId="7749E940" w14:textId="77777777" w:rsidR="00962D20" w:rsidRDefault="00962D20">
            <w:pPr>
              <w:snapToGrid w:val="0"/>
              <w:spacing w:line="0" w:lineRule="atLeast"/>
              <w:rPr>
                <w:rFonts w:ascii="Times New Roman" w:eastAsia="Times New Roman" w:hAnsi="Times New Roman" w:cs="Times New Roman"/>
                <w:sz w:val="10"/>
              </w:rPr>
            </w:pPr>
          </w:p>
        </w:tc>
        <w:tc>
          <w:tcPr>
            <w:tcW w:w="920" w:type="dxa"/>
            <w:gridSpan w:val="2"/>
            <w:vMerge/>
            <w:tcBorders>
              <w:right w:val="single" w:sz="8" w:space="0" w:color="000000"/>
            </w:tcBorders>
            <w:shd w:val="clear" w:color="auto" w:fill="auto"/>
            <w:vAlign w:val="bottom"/>
          </w:tcPr>
          <w:p w14:paraId="698628AB"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5AD32207"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70CD54A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1036BE3B"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1F2C8C44"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0B0DD45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2C97B398" w14:textId="77777777" w:rsidR="00962D20" w:rsidRDefault="00962D20">
            <w:pPr>
              <w:snapToGrid w:val="0"/>
              <w:spacing w:line="0" w:lineRule="atLeast"/>
              <w:rPr>
                <w:rFonts w:ascii="Times New Roman" w:eastAsia="Times New Roman" w:hAnsi="Times New Roman" w:cs="Times New Roman"/>
                <w:sz w:val="10"/>
              </w:rPr>
            </w:pPr>
          </w:p>
        </w:tc>
        <w:tc>
          <w:tcPr>
            <w:tcW w:w="940" w:type="dxa"/>
            <w:gridSpan w:val="2"/>
            <w:vMerge/>
            <w:shd w:val="clear" w:color="auto" w:fill="auto"/>
            <w:vAlign w:val="bottom"/>
          </w:tcPr>
          <w:p w14:paraId="52D1AB94"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50B0330B" w14:textId="77777777" w:rsidR="00962D20" w:rsidRDefault="00962D20">
            <w:pPr>
              <w:snapToGrid w:val="0"/>
              <w:spacing w:line="0" w:lineRule="atLeast"/>
              <w:rPr>
                <w:rFonts w:ascii="Times New Roman" w:eastAsia="Times New Roman" w:hAnsi="Times New Roman" w:cs="Times New Roman"/>
                <w:sz w:val="10"/>
              </w:rPr>
            </w:pPr>
          </w:p>
        </w:tc>
        <w:tc>
          <w:tcPr>
            <w:tcW w:w="960" w:type="dxa"/>
            <w:gridSpan w:val="2"/>
            <w:vMerge/>
            <w:vAlign w:val="bottom"/>
          </w:tcPr>
          <w:p w14:paraId="12A30484"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12F0F56D" w14:textId="77777777" w:rsidR="00962D20" w:rsidRDefault="00962D20">
            <w:pPr>
              <w:snapToGrid w:val="0"/>
              <w:spacing w:line="0" w:lineRule="atLeast"/>
              <w:rPr>
                <w:rFonts w:ascii="Times New Roman" w:eastAsia="Times New Roman" w:hAnsi="Times New Roman" w:cs="Times New Roman"/>
                <w:sz w:val="10"/>
              </w:rPr>
            </w:pPr>
          </w:p>
        </w:tc>
      </w:tr>
      <w:tr w:rsidR="00962D20" w14:paraId="42619FBD" w14:textId="77777777" w:rsidTr="00E96875">
        <w:trPr>
          <w:trHeight w:val="127"/>
        </w:trPr>
        <w:tc>
          <w:tcPr>
            <w:tcW w:w="120" w:type="dxa"/>
            <w:tcBorders>
              <w:left w:val="single" w:sz="8" w:space="0" w:color="000000"/>
            </w:tcBorders>
            <w:shd w:val="clear" w:color="auto" w:fill="auto"/>
            <w:vAlign w:val="bottom"/>
          </w:tcPr>
          <w:p w14:paraId="54D7D77E" w14:textId="77777777" w:rsidR="00962D20" w:rsidRDefault="00962D20">
            <w:pPr>
              <w:snapToGrid w:val="0"/>
              <w:spacing w:line="0" w:lineRule="atLeast"/>
              <w:rPr>
                <w:rFonts w:ascii="Times New Roman" w:eastAsia="Times New Roman" w:hAnsi="Times New Roman" w:cs="Times New Roman"/>
                <w:sz w:val="11"/>
              </w:rPr>
            </w:pPr>
          </w:p>
        </w:tc>
        <w:tc>
          <w:tcPr>
            <w:tcW w:w="1600" w:type="dxa"/>
            <w:gridSpan w:val="2"/>
            <w:vMerge/>
            <w:tcBorders>
              <w:right w:val="single" w:sz="8" w:space="0" w:color="000000"/>
            </w:tcBorders>
            <w:shd w:val="clear" w:color="auto" w:fill="auto"/>
            <w:vAlign w:val="bottom"/>
          </w:tcPr>
          <w:p w14:paraId="7772E8F8"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0E605707"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shd w:val="clear" w:color="auto" w:fill="auto"/>
            <w:vAlign w:val="bottom"/>
          </w:tcPr>
          <w:p w14:paraId="20F74E6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A88B637" w14:textId="77777777" w:rsidR="00962D20" w:rsidRDefault="00962D20">
            <w:pPr>
              <w:snapToGrid w:val="0"/>
              <w:spacing w:line="0" w:lineRule="atLeast"/>
              <w:rPr>
                <w:rFonts w:ascii="Times New Roman" w:eastAsia="Times New Roman" w:hAnsi="Times New Roman" w:cs="Times New Roman"/>
                <w:sz w:val="11"/>
              </w:rPr>
            </w:pPr>
          </w:p>
        </w:tc>
        <w:tc>
          <w:tcPr>
            <w:tcW w:w="1540" w:type="dxa"/>
            <w:gridSpan w:val="2"/>
            <w:vMerge/>
            <w:shd w:val="clear" w:color="auto" w:fill="auto"/>
            <w:vAlign w:val="bottom"/>
          </w:tcPr>
          <w:p w14:paraId="79C3372A"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auto"/>
            <w:vAlign w:val="bottom"/>
          </w:tcPr>
          <w:p w14:paraId="512848A2" w14:textId="77777777" w:rsidR="00962D20" w:rsidRDefault="00962D20">
            <w:pPr>
              <w:snapToGrid w:val="0"/>
              <w:spacing w:line="0" w:lineRule="atLeast"/>
              <w:rPr>
                <w:rFonts w:ascii="Times New Roman" w:eastAsia="Times New Roman" w:hAnsi="Times New Roman" w:cs="Times New Roman"/>
                <w:sz w:val="11"/>
              </w:rPr>
            </w:pPr>
          </w:p>
        </w:tc>
        <w:tc>
          <w:tcPr>
            <w:tcW w:w="990" w:type="dxa"/>
            <w:gridSpan w:val="2"/>
            <w:vMerge/>
            <w:shd w:val="clear" w:color="auto" w:fill="auto"/>
            <w:vAlign w:val="bottom"/>
          </w:tcPr>
          <w:p w14:paraId="11774ACB"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auto"/>
            <w:vAlign w:val="bottom"/>
          </w:tcPr>
          <w:p w14:paraId="287CFC5A"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000000"/>
            </w:tcBorders>
            <w:shd w:val="clear" w:color="auto" w:fill="auto"/>
            <w:vAlign w:val="bottom"/>
          </w:tcPr>
          <w:p w14:paraId="5DE9E1C9"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7087B4BB" w14:textId="77777777" w:rsidR="00962D20" w:rsidRDefault="00962D20">
            <w:pPr>
              <w:snapToGrid w:val="0"/>
              <w:spacing w:line="0" w:lineRule="atLeast"/>
              <w:rPr>
                <w:rFonts w:ascii="Times New Roman" w:eastAsia="Times New Roman" w:hAnsi="Times New Roman" w:cs="Times New Roman"/>
                <w:sz w:val="11"/>
              </w:rPr>
            </w:pPr>
          </w:p>
        </w:tc>
        <w:tc>
          <w:tcPr>
            <w:tcW w:w="660" w:type="dxa"/>
            <w:shd w:val="clear" w:color="auto" w:fill="auto"/>
            <w:vAlign w:val="bottom"/>
          </w:tcPr>
          <w:p w14:paraId="212D6C89"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000000"/>
            </w:tcBorders>
            <w:shd w:val="clear" w:color="auto" w:fill="auto"/>
            <w:vAlign w:val="bottom"/>
          </w:tcPr>
          <w:p w14:paraId="66A98E52" w14:textId="77777777" w:rsidR="00962D20" w:rsidRDefault="00962D20">
            <w:pPr>
              <w:snapToGrid w:val="0"/>
              <w:spacing w:line="0" w:lineRule="atLeast"/>
              <w:rPr>
                <w:rFonts w:ascii="Times New Roman" w:eastAsia="Times New Roman" w:hAnsi="Times New Roman" w:cs="Times New Roman"/>
                <w:sz w:val="11"/>
              </w:rPr>
            </w:pPr>
          </w:p>
        </w:tc>
        <w:tc>
          <w:tcPr>
            <w:tcW w:w="180" w:type="dxa"/>
            <w:shd w:val="clear" w:color="auto" w:fill="auto"/>
            <w:vAlign w:val="bottom"/>
          </w:tcPr>
          <w:p w14:paraId="11C5D5BB"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auto"/>
            <w:vAlign w:val="bottom"/>
          </w:tcPr>
          <w:p w14:paraId="6DA516A9"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71634648"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E6E6E6"/>
            <w:vAlign w:val="bottom"/>
          </w:tcPr>
          <w:p w14:paraId="088C1FC9"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02AC1D97"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1FF7ECD8"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0545DCC9"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6433CBFB" w14:textId="77777777" w:rsidR="00962D20" w:rsidRDefault="00962D20">
            <w:pPr>
              <w:snapToGrid w:val="0"/>
              <w:spacing w:line="0" w:lineRule="atLeast"/>
              <w:rPr>
                <w:rFonts w:ascii="Times New Roman" w:eastAsia="Times New Roman" w:hAnsi="Times New Roman" w:cs="Times New Roman"/>
                <w:sz w:val="11"/>
              </w:rPr>
            </w:pPr>
          </w:p>
        </w:tc>
        <w:tc>
          <w:tcPr>
            <w:tcW w:w="940" w:type="dxa"/>
            <w:gridSpan w:val="2"/>
            <w:vMerge/>
            <w:vAlign w:val="bottom"/>
          </w:tcPr>
          <w:p w14:paraId="32254888"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5B5C55E8" w14:textId="77777777" w:rsidR="00962D20" w:rsidRDefault="00962D20">
            <w:pPr>
              <w:snapToGrid w:val="0"/>
              <w:spacing w:line="0" w:lineRule="atLeast"/>
              <w:rPr>
                <w:rFonts w:ascii="Times New Roman" w:eastAsia="Times New Roman" w:hAnsi="Times New Roman" w:cs="Times New Roman"/>
                <w:sz w:val="11"/>
              </w:rPr>
            </w:pPr>
          </w:p>
        </w:tc>
        <w:tc>
          <w:tcPr>
            <w:tcW w:w="960" w:type="dxa"/>
            <w:gridSpan w:val="2"/>
            <w:vMerge/>
            <w:vAlign w:val="bottom"/>
          </w:tcPr>
          <w:p w14:paraId="00589095"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60AF5BCD" w14:textId="77777777" w:rsidR="00962D20" w:rsidRDefault="00962D20">
            <w:pPr>
              <w:snapToGrid w:val="0"/>
              <w:spacing w:line="0" w:lineRule="atLeast"/>
              <w:rPr>
                <w:rFonts w:ascii="Times New Roman" w:eastAsia="Times New Roman" w:hAnsi="Times New Roman" w:cs="Times New Roman"/>
                <w:sz w:val="11"/>
              </w:rPr>
            </w:pPr>
          </w:p>
        </w:tc>
      </w:tr>
      <w:tr w:rsidR="00962D20" w14:paraId="3A71F1D1" w14:textId="77777777" w:rsidTr="00E96875">
        <w:trPr>
          <w:trHeight w:val="120"/>
        </w:trPr>
        <w:tc>
          <w:tcPr>
            <w:tcW w:w="120" w:type="dxa"/>
            <w:tcBorders>
              <w:left w:val="single" w:sz="8" w:space="0" w:color="000000"/>
              <w:bottom w:val="single" w:sz="8" w:space="0" w:color="000000"/>
            </w:tcBorders>
            <w:shd w:val="clear" w:color="auto" w:fill="auto"/>
            <w:vAlign w:val="bottom"/>
          </w:tcPr>
          <w:p w14:paraId="3639FCD6" w14:textId="77777777" w:rsidR="00962D20" w:rsidRDefault="00962D20">
            <w:pPr>
              <w:snapToGrid w:val="0"/>
              <w:spacing w:line="0" w:lineRule="atLeast"/>
              <w:rPr>
                <w:rFonts w:ascii="Times New Roman" w:eastAsia="Times New Roman" w:hAnsi="Times New Roman" w:cs="Times New Roman"/>
                <w:sz w:val="10"/>
              </w:rPr>
            </w:pPr>
          </w:p>
        </w:tc>
        <w:tc>
          <w:tcPr>
            <w:tcW w:w="1480" w:type="dxa"/>
            <w:tcBorders>
              <w:bottom w:val="single" w:sz="8" w:space="0" w:color="000000"/>
            </w:tcBorders>
            <w:shd w:val="clear" w:color="auto" w:fill="auto"/>
            <w:vAlign w:val="bottom"/>
          </w:tcPr>
          <w:p w14:paraId="69A57C2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0C98B8E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59FAAD31" w14:textId="77777777" w:rsidR="00962D20" w:rsidRDefault="00962D20">
            <w:pPr>
              <w:snapToGrid w:val="0"/>
              <w:spacing w:line="0" w:lineRule="atLeast"/>
              <w:rPr>
                <w:rFonts w:ascii="Times New Roman" w:eastAsia="Times New Roman" w:hAnsi="Times New Roman" w:cs="Times New Roman"/>
                <w:sz w:val="10"/>
              </w:rPr>
            </w:pPr>
          </w:p>
        </w:tc>
        <w:tc>
          <w:tcPr>
            <w:tcW w:w="3040" w:type="dxa"/>
            <w:tcBorders>
              <w:bottom w:val="single" w:sz="8" w:space="0" w:color="000000"/>
            </w:tcBorders>
            <w:shd w:val="clear" w:color="auto" w:fill="auto"/>
            <w:vAlign w:val="bottom"/>
          </w:tcPr>
          <w:p w14:paraId="00D315E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auto"/>
            <w:vAlign w:val="bottom"/>
          </w:tcPr>
          <w:p w14:paraId="3CFB33D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auto"/>
            <w:vAlign w:val="bottom"/>
          </w:tcPr>
          <w:p w14:paraId="0C01073E"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auto"/>
            <w:vAlign w:val="bottom"/>
          </w:tcPr>
          <w:p w14:paraId="1E7F9AAF"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auto"/>
            <w:vAlign w:val="bottom"/>
          </w:tcPr>
          <w:p w14:paraId="205DF827"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auto"/>
            <w:vAlign w:val="bottom"/>
          </w:tcPr>
          <w:p w14:paraId="5005BC12"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auto"/>
            <w:vAlign w:val="bottom"/>
          </w:tcPr>
          <w:p w14:paraId="070CD875"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auto"/>
            <w:vAlign w:val="bottom"/>
          </w:tcPr>
          <w:p w14:paraId="12D8B2C9"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000000"/>
            </w:tcBorders>
            <w:shd w:val="clear" w:color="auto" w:fill="auto"/>
            <w:vAlign w:val="bottom"/>
          </w:tcPr>
          <w:p w14:paraId="1E4F77ED"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69B88DB2"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tcBorders>
            <w:shd w:val="clear" w:color="auto" w:fill="auto"/>
            <w:vAlign w:val="bottom"/>
          </w:tcPr>
          <w:p w14:paraId="6820D442"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000000"/>
            </w:tcBorders>
            <w:shd w:val="clear" w:color="auto" w:fill="auto"/>
            <w:vAlign w:val="bottom"/>
          </w:tcPr>
          <w:p w14:paraId="4E7BC5B6"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tcBorders>
            <w:shd w:val="clear" w:color="auto" w:fill="auto"/>
            <w:vAlign w:val="bottom"/>
          </w:tcPr>
          <w:p w14:paraId="7D5CB9DF"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auto"/>
            <w:vAlign w:val="bottom"/>
          </w:tcPr>
          <w:p w14:paraId="6953894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44C6974D"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11A7406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585DE084"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vAlign w:val="bottom"/>
          </w:tcPr>
          <w:p w14:paraId="247B1DE4"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223689E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2155F14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79155899"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42F4EDCD"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4953B40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B2D5EBC"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06981A02"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142A6BB0" w14:textId="77777777" w:rsidR="00962D20" w:rsidRDefault="00962D20">
            <w:pPr>
              <w:snapToGrid w:val="0"/>
              <w:spacing w:line="0" w:lineRule="atLeast"/>
              <w:rPr>
                <w:rFonts w:ascii="Times New Roman" w:eastAsia="Times New Roman" w:hAnsi="Times New Roman" w:cs="Times New Roman"/>
                <w:sz w:val="10"/>
              </w:rPr>
            </w:pPr>
          </w:p>
        </w:tc>
      </w:tr>
      <w:tr w:rsidR="00962D20" w14:paraId="777F7A06" w14:textId="77777777" w:rsidTr="00E96875">
        <w:trPr>
          <w:trHeight w:val="117"/>
        </w:trPr>
        <w:tc>
          <w:tcPr>
            <w:tcW w:w="120" w:type="dxa"/>
            <w:tcBorders>
              <w:left w:val="single" w:sz="8" w:space="0" w:color="000000"/>
            </w:tcBorders>
            <w:shd w:val="clear" w:color="auto" w:fill="EAEAEA"/>
            <w:vAlign w:val="bottom"/>
          </w:tcPr>
          <w:p w14:paraId="40569F37"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shd w:val="clear" w:color="auto" w:fill="EAEAEA"/>
            <w:vAlign w:val="bottom"/>
          </w:tcPr>
          <w:p w14:paraId="5626D4F9" w14:textId="77777777" w:rsidR="00962D20" w:rsidRDefault="00962D20">
            <w:pPr>
              <w:spacing w:line="240" w:lineRule="exact"/>
              <w:jc w:val="center"/>
            </w:pPr>
            <w:r>
              <w:rPr>
                <w:rFonts w:ascii="Times New Roman" w:eastAsia="Times New Roman" w:hAnsi="Times New Roman" w:cs="Times New Roman"/>
                <w:b/>
                <w:sz w:val="22"/>
              </w:rPr>
              <w:t>Всего аудиторная нагрузка с учетом</w:t>
            </w:r>
          </w:p>
        </w:tc>
        <w:tc>
          <w:tcPr>
            <w:tcW w:w="120" w:type="dxa"/>
            <w:tcBorders>
              <w:right w:val="single" w:sz="8" w:space="0" w:color="000000"/>
            </w:tcBorders>
            <w:shd w:val="clear" w:color="auto" w:fill="EAEAEA"/>
            <w:vAlign w:val="bottom"/>
          </w:tcPr>
          <w:p w14:paraId="2AC5460D"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AEAEA"/>
            <w:vAlign w:val="bottom"/>
          </w:tcPr>
          <w:p w14:paraId="6D1D2248" w14:textId="77777777" w:rsidR="00962D20" w:rsidRDefault="00962D20">
            <w:pPr>
              <w:snapToGrid w:val="0"/>
              <w:spacing w:line="0" w:lineRule="atLeast"/>
              <w:rPr>
                <w:rFonts w:ascii="Times New Roman" w:eastAsia="Times New Roman" w:hAnsi="Times New Roman" w:cs="Times New Roman"/>
                <w:b/>
                <w:sz w:val="10"/>
              </w:rPr>
            </w:pPr>
          </w:p>
        </w:tc>
        <w:tc>
          <w:tcPr>
            <w:tcW w:w="1440" w:type="dxa"/>
            <w:shd w:val="clear" w:color="auto" w:fill="EAEAEA"/>
            <w:vAlign w:val="bottom"/>
          </w:tcPr>
          <w:p w14:paraId="11B921E4" w14:textId="77777777" w:rsidR="00962D20" w:rsidRDefault="00962D20">
            <w:pPr>
              <w:snapToGrid w:val="0"/>
              <w:spacing w:line="0" w:lineRule="atLeast"/>
              <w:rPr>
                <w:rFonts w:ascii="Times New Roman" w:eastAsia="Times New Roman" w:hAnsi="Times New Roman" w:cs="Times New Roman"/>
                <w:b/>
                <w:sz w:val="10"/>
              </w:rPr>
            </w:pPr>
          </w:p>
        </w:tc>
        <w:tc>
          <w:tcPr>
            <w:tcW w:w="140" w:type="dxa"/>
            <w:tcBorders>
              <w:right w:val="single" w:sz="8" w:space="0" w:color="000000"/>
            </w:tcBorders>
            <w:shd w:val="clear" w:color="auto" w:fill="EAEAEA"/>
            <w:vAlign w:val="bottom"/>
          </w:tcPr>
          <w:p w14:paraId="0655D384" w14:textId="77777777" w:rsidR="00962D20" w:rsidRDefault="00962D20">
            <w:pPr>
              <w:snapToGrid w:val="0"/>
              <w:spacing w:line="0" w:lineRule="atLeast"/>
              <w:rPr>
                <w:rFonts w:ascii="Times New Roman" w:eastAsia="Times New Roman" w:hAnsi="Times New Roman" w:cs="Times New Roman"/>
                <w:b/>
                <w:sz w:val="10"/>
              </w:rPr>
            </w:pPr>
          </w:p>
        </w:tc>
        <w:tc>
          <w:tcPr>
            <w:tcW w:w="60" w:type="dxa"/>
            <w:shd w:val="clear" w:color="auto" w:fill="EAEAEA"/>
            <w:vAlign w:val="bottom"/>
          </w:tcPr>
          <w:p w14:paraId="25A01E76" w14:textId="77777777" w:rsidR="00962D20" w:rsidRDefault="00962D20">
            <w:pPr>
              <w:snapToGrid w:val="0"/>
              <w:spacing w:line="0" w:lineRule="atLeast"/>
              <w:rPr>
                <w:rFonts w:ascii="Times New Roman" w:eastAsia="Times New Roman" w:hAnsi="Times New Roman" w:cs="Times New Roman"/>
                <w:b/>
                <w:sz w:val="10"/>
              </w:rPr>
            </w:pPr>
          </w:p>
        </w:tc>
        <w:tc>
          <w:tcPr>
            <w:tcW w:w="930" w:type="dxa"/>
            <w:shd w:val="clear" w:color="auto" w:fill="EAEAEA"/>
            <w:vAlign w:val="bottom"/>
          </w:tcPr>
          <w:p w14:paraId="0ABD4E7E"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EAEAEA"/>
            <w:vAlign w:val="bottom"/>
          </w:tcPr>
          <w:p w14:paraId="1B78DF0A"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FF"/>
            </w:tcBorders>
            <w:shd w:val="clear" w:color="auto" w:fill="E6E6E6"/>
            <w:vAlign w:val="bottom"/>
          </w:tcPr>
          <w:p w14:paraId="07113D01"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val="restart"/>
            <w:tcBorders>
              <w:right w:val="single" w:sz="8" w:space="0" w:color="FFFFFF"/>
            </w:tcBorders>
            <w:shd w:val="clear" w:color="auto" w:fill="E6E6E6"/>
            <w:vAlign w:val="bottom"/>
          </w:tcPr>
          <w:p w14:paraId="3B5E15F2" w14:textId="77777777" w:rsidR="00962D20" w:rsidRDefault="00962D20">
            <w:pPr>
              <w:spacing w:line="0" w:lineRule="atLeast"/>
              <w:ind w:left="110"/>
              <w:jc w:val="center"/>
            </w:pPr>
            <w:r>
              <w:rPr>
                <w:rFonts w:ascii="Times New Roman" w:eastAsia="Times New Roman" w:hAnsi="Times New Roman" w:cs="Times New Roman"/>
                <w:b/>
                <w:sz w:val="22"/>
              </w:rPr>
              <w:t>429</w:t>
            </w:r>
          </w:p>
        </w:tc>
        <w:tc>
          <w:tcPr>
            <w:tcW w:w="60" w:type="dxa"/>
            <w:tcBorders>
              <w:right w:val="single" w:sz="8" w:space="0" w:color="FFFFFF"/>
            </w:tcBorders>
            <w:shd w:val="clear" w:color="auto" w:fill="E6E6E6"/>
            <w:vAlign w:val="bottom"/>
          </w:tcPr>
          <w:p w14:paraId="237CC2CD" w14:textId="77777777" w:rsidR="00962D20" w:rsidRDefault="00962D20">
            <w:pPr>
              <w:snapToGrid w:val="0"/>
              <w:spacing w:line="0" w:lineRule="atLeast"/>
              <w:rPr>
                <w:rFonts w:ascii="Times New Roman" w:eastAsia="Times New Roman" w:hAnsi="Times New Roman" w:cs="Times New Roman"/>
                <w:b/>
                <w:sz w:val="10"/>
              </w:rPr>
            </w:pPr>
          </w:p>
        </w:tc>
        <w:tc>
          <w:tcPr>
            <w:tcW w:w="180" w:type="dxa"/>
            <w:tcBorders>
              <w:right w:val="single" w:sz="8" w:space="0" w:color="FFFFFF"/>
            </w:tcBorders>
            <w:shd w:val="clear" w:color="auto" w:fill="E6E6E6"/>
            <w:vAlign w:val="bottom"/>
          </w:tcPr>
          <w:p w14:paraId="0449FCCE" w14:textId="77777777" w:rsidR="00962D20" w:rsidRDefault="00962D20">
            <w:pPr>
              <w:snapToGrid w:val="0"/>
              <w:spacing w:line="0" w:lineRule="atLeast"/>
              <w:rPr>
                <w:rFonts w:ascii="Times New Roman" w:eastAsia="Times New Roman" w:hAnsi="Times New Roman" w:cs="Times New Roman"/>
                <w:b/>
                <w:sz w:val="10"/>
              </w:rPr>
            </w:pPr>
          </w:p>
        </w:tc>
        <w:tc>
          <w:tcPr>
            <w:tcW w:w="740" w:type="dxa"/>
            <w:tcBorders>
              <w:right w:val="single" w:sz="8" w:space="0" w:color="000000"/>
            </w:tcBorders>
            <w:shd w:val="clear" w:color="auto" w:fill="E6E6E6"/>
            <w:vAlign w:val="bottom"/>
          </w:tcPr>
          <w:p w14:paraId="25742582"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6E6E6"/>
            <w:vAlign w:val="bottom"/>
          </w:tcPr>
          <w:p w14:paraId="73CFA851" w14:textId="77777777" w:rsidR="00962D20" w:rsidRDefault="00962D20">
            <w:pPr>
              <w:snapToGrid w:val="0"/>
              <w:spacing w:line="0" w:lineRule="atLeast"/>
              <w:rPr>
                <w:rFonts w:ascii="Times New Roman" w:eastAsia="Times New Roman" w:hAnsi="Times New Roman" w:cs="Times New Roman"/>
                <w:b/>
                <w:sz w:val="10"/>
              </w:rPr>
            </w:pPr>
          </w:p>
        </w:tc>
        <w:tc>
          <w:tcPr>
            <w:tcW w:w="1040" w:type="dxa"/>
            <w:shd w:val="clear" w:color="auto" w:fill="E6E6E6"/>
            <w:vAlign w:val="bottom"/>
          </w:tcPr>
          <w:p w14:paraId="00791F32"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E6E6E6"/>
            <w:vAlign w:val="bottom"/>
          </w:tcPr>
          <w:p w14:paraId="41AE66B4"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5AA6E14E"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4F1E517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5927294D"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4E68533A"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restart"/>
            <w:vAlign w:val="bottom"/>
          </w:tcPr>
          <w:p w14:paraId="134DB343" w14:textId="77777777" w:rsidR="00962D20" w:rsidRDefault="00962D20">
            <w:pPr>
              <w:spacing w:line="0" w:lineRule="atLeast"/>
              <w:ind w:left="270"/>
              <w:jc w:val="center"/>
            </w:pPr>
            <w:r>
              <w:rPr>
                <w:rFonts w:ascii="Times New Roman" w:eastAsia="Times New Roman" w:hAnsi="Times New Roman" w:cs="Times New Roman"/>
                <w:b/>
                <w:w w:val="99"/>
                <w:sz w:val="22"/>
              </w:rPr>
              <w:t>13</w:t>
            </w:r>
          </w:p>
        </w:tc>
        <w:tc>
          <w:tcPr>
            <w:tcW w:w="520" w:type="dxa"/>
            <w:tcBorders>
              <w:right w:val="single" w:sz="8" w:space="0" w:color="000000"/>
            </w:tcBorders>
            <w:vAlign w:val="bottom"/>
          </w:tcPr>
          <w:p w14:paraId="26E2C6FE"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vAlign w:val="bottom"/>
          </w:tcPr>
          <w:p w14:paraId="64F8B3D8" w14:textId="77777777" w:rsidR="00962D20" w:rsidRDefault="00962D20">
            <w:pPr>
              <w:snapToGrid w:val="0"/>
              <w:spacing w:line="0" w:lineRule="atLeast"/>
              <w:rPr>
                <w:rFonts w:ascii="Times New Roman" w:eastAsia="Times New Roman" w:hAnsi="Times New Roman" w:cs="Times New Roman"/>
                <w:b/>
                <w:w w:val="99"/>
                <w:sz w:val="10"/>
              </w:rPr>
            </w:pPr>
          </w:p>
        </w:tc>
        <w:tc>
          <w:tcPr>
            <w:tcW w:w="860" w:type="dxa"/>
            <w:vMerge w:val="restart"/>
            <w:vAlign w:val="bottom"/>
          </w:tcPr>
          <w:p w14:paraId="341860CD" w14:textId="77777777" w:rsidR="00962D20" w:rsidRDefault="00962D20">
            <w:pPr>
              <w:spacing w:line="0" w:lineRule="atLeast"/>
              <w:jc w:val="center"/>
            </w:pPr>
            <w:r>
              <w:rPr>
                <w:rFonts w:ascii="Times New Roman" w:eastAsia="Times New Roman" w:hAnsi="Times New Roman" w:cs="Times New Roman"/>
                <w:b/>
                <w:w w:val="99"/>
                <w:sz w:val="22"/>
              </w:rPr>
              <w:t>13</w:t>
            </w:r>
          </w:p>
        </w:tc>
        <w:tc>
          <w:tcPr>
            <w:tcW w:w="220" w:type="dxa"/>
            <w:tcBorders>
              <w:right w:val="single" w:sz="8" w:space="0" w:color="000000"/>
            </w:tcBorders>
            <w:vAlign w:val="bottom"/>
          </w:tcPr>
          <w:p w14:paraId="26467190"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251E9640" w14:textId="77777777" w:rsidTr="00E96875">
        <w:trPr>
          <w:trHeight w:val="123"/>
        </w:trPr>
        <w:tc>
          <w:tcPr>
            <w:tcW w:w="120" w:type="dxa"/>
            <w:tcBorders>
              <w:left w:val="single" w:sz="8" w:space="0" w:color="000000"/>
            </w:tcBorders>
            <w:shd w:val="clear" w:color="auto" w:fill="EAEAEA"/>
            <w:vAlign w:val="bottom"/>
          </w:tcPr>
          <w:p w14:paraId="70793AC7" w14:textId="77777777" w:rsidR="00962D20" w:rsidRDefault="00962D20">
            <w:pPr>
              <w:snapToGrid w:val="0"/>
              <w:spacing w:line="0" w:lineRule="atLeast"/>
              <w:rPr>
                <w:rFonts w:ascii="Times New Roman" w:eastAsia="Times New Roman" w:hAnsi="Times New Roman" w:cs="Times New Roman"/>
                <w:b/>
                <w:w w:val="99"/>
                <w:sz w:val="10"/>
              </w:rPr>
            </w:pPr>
          </w:p>
        </w:tc>
        <w:tc>
          <w:tcPr>
            <w:tcW w:w="4740" w:type="dxa"/>
            <w:gridSpan w:val="4"/>
            <w:vMerge/>
            <w:shd w:val="clear" w:color="auto" w:fill="EAEAEA"/>
            <w:vAlign w:val="bottom"/>
          </w:tcPr>
          <w:p w14:paraId="75D0D535"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EAEAEA"/>
            <w:vAlign w:val="bottom"/>
          </w:tcPr>
          <w:p w14:paraId="67904844"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EAEAEA"/>
            <w:vAlign w:val="bottom"/>
          </w:tcPr>
          <w:p w14:paraId="253135D7" w14:textId="77777777" w:rsidR="00962D20" w:rsidRDefault="00962D20">
            <w:pPr>
              <w:snapToGrid w:val="0"/>
              <w:spacing w:line="0" w:lineRule="atLeast"/>
              <w:rPr>
                <w:rFonts w:ascii="Times New Roman" w:eastAsia="Times New Roman" w:hAnsi="Times New Roman" w:cs="Times New Roman"/>
                <w:b/>
                <w:w w:val="99"/>
                <w:sz w:val="10"/>
              </w:rPr>
            </w:pPr>
          </w:p>
        </w:tc>
        <w:tc>
          <w:tcPr>
            <w:tcW w:w="1440" w:type="dxa"/>
            <w:shd w:val="clear" w:color="auto" w:fill="EAEAEA"/>
            <w:vAlign w:val="bottom"/>
          </w:tcPr>
          <w:p w14:paraId="6BEB4A7A"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EAEAEA"/>
            <w:vAlign w:val="bottom"/>
          </w:tcPr>
          <w:p w14:paraId="3C950E33"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EAEAEA"/>
            <w:vAlign w:val="bottom"/>
          </w:tcPr>
          <w:p w14:paraId="3D4E9950" w14:textId="77777777" w:rsidR="00962D20" w:rsidRDefault="00962D20">
            <w:pPr>
              <w:snapToGrid w:val="0"/>
              <w:spacing w:line="0" w:lineRule="atLeast"/>
              <w:rPr>
                <w:rFonts w:ascii="Times New Roman" w:eastAsia="Times New Roman" w:hAnsi="Times New Roman" w:cs="Times New Roman"/>
                <w:sz w:val="10"/>
              </w:rPr>
            </w:pPr>
          </w:p>
        </w:tc>
        <w:tc>
          <w:tcPr>
            <w:tcW w:w="930" w:type="dxa"/>
            <w:shd w:val="clear" w:color="auto" w:fill="EAEAEA"/>
            <w:vAlign w:val="bottom"/>
          </w:tcPr>
          <w:p w14:paraId="0B5C634A"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EAEAEA"/>
            <w:vAlign w:val="bottom"/>
          </w:tcPr>
          <w:p w14:paraId="7259BD76"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FF"/>
            </w:tcBorders>
            <w:shd w:val="clear" w:color="auto" w:fill="E6E6E6"/>
            <w:vAlign w:val="bottom"/>
          </w:tcPr>
          <w:p w14:paraId="77C63ED1"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right w:val="single" w:sz="8" w:space="0" w:color="FFFFFF"/>
            </w:tcBorders>
            <w:shd w:val="clear" w:color="auto" w:fill="E6E6E6"/>
            <w:vAlign w:val="bottom"/>
          </w:tcPr>
          <w:p w14:paraId="0B64C7F2"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shd w:val="clear" w:color="auto" w:fill="E6E6E6"/>
            <w:vAlign w:val="bottom"/>
          </w:tcPr>
          <w:p w14:paraId="345757AC"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15CB2346"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E6E6E6"/>
            <w:vAlign w:val="bottom"/>
          </w:tcPr>
          <w:p w14:paraId="2D14FA5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18D4A124"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3036AB2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3C50150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6742EFE0"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0DF951C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30C2D3E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3D47F685"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ign w:val="bottom"/>
          </w:tcPr>
          <w:p w14:paraId="0CC92F9A"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1D33CDE9"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676F2880" w14:textId="77777777" w:rsidR="00962D20" w:rsidRDefault="00962D20">
            <w:pPr>
              <w:snapToGrid w:val="0"/>
              <w:spacing w:line="0" w:lineRule="atLeast"/>
              <w:rPr>
                <w:rFonts w:ascii="Times New Roman" w:eastAsia="Times New Roman" w:hAnsi="Times New Roman" w:cs="Times New Roman"/>
                <w:sz w:val="10"/>
              </w:rPr>
            </w:pPr>
          </w:p>
        </w:tc>
        <w:tc>
          <w:tcPr>
            <w:tcW w:w="860" w:type="dxa"/>
            <w:vMerge/>
            <w:vAlign w:val="bottom"/>
          </w:tcPr>
          <w:p w14:paraId="2E71B3EE"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5B108DD9" w14:textId="77777777" w:rsidR="00962D20" w:rsidRDefault="00962D20">
            <w:pPr>
              <w:snapToGrid w:val="0"/>
              <w:spacing w:line="0" w:lineRule="atLeast"/>
              <w:rPr>
                <w:rFonts w:ascii="Times New Roman" w:eastAsia="Times New Roman" w:hAnsi="Times New Roman" w:cs="Times New Roman"/>
                <w:sz w:val="10"/>
              </w:rPr>
            </w:pPr>
          </w:p>
        </w:tc>
      </w:tr>
      <w:tr w:rsidR="00962D20" w14:paraId="421F3503" w14:textId="77777777" w:rsidTr="00E96875">
        <w:trPr>
          <w:trHeight w:val="129"/>
        </w:trPr>
        <w:tc>
          <w:tcPr>
            <w:tcW w:w="120" w:type="dxa"/>
            <w:tcBorders>
              <w:left w:val="single" w:sz="8" w:space="0" w:color="000000"/>
            </w:tcBorders>
            <w:shd w:val="clear" w:color="auto" w:fill="EAEAEA"/>
            <w:vAlign w:val="bottom"/>
          </w:tcPr>
          <w:p w14:paraId="2176D59E" w14:textId="77777777" w:rsidR="00962D20" w:rsidRDefault="00962D20">
            <w:pPr>
              <w:snapToGrid w:val="0"/>
              <w:spacing w:line="0" w:lineRule="atLeast"/>
              <w:rPr>
                <w:rFonts w:ascii="Times New Roman" w:eastAsia="Times New Roman" w:hAnsi="Times New Roman" w:cs="Times New Roman"/>
                <w:sz w:val="11"/>
              </w:rPr>
            </w:pPr>
          </w:p>
        </w:tc>
        <w:tc>
          <w:tcPr>
            <w:tcW w:w="4740" w:type="dxa"/>
            <w:gridSpan w:val="4"/>
            <w:vMerge w:val="restart"/>
            <w:shd w:val="clear" w:color="auto" w:fill="EAEAEA"/>
            <w:vAlign w:val="bottom"/>
          </w:tcPr>
          <w:p w14:paraId="66EDC2FF" w14:textId="77777777" w:rsidR="00962D20" w:rsidRDefault="00962D20">
            <w:pPr>
              <w:spacing w:line="0" w:lineRule="atLeast"/>
              <w:jc w:val="center"/>
            </w:pPr>
            <w:r>
              <w:rPr>
                <w:rFonts w:ascii="Times New Roman" w:eastAsia="Times New Roman" w:hAnsi="Times New Roman" w:cs="Times New Roman"/>
                <w:b/>
                <w:w w:val="99"/>
                <w:sz w:val="22"/>
              </w:rPr>
              <w:t>вариативной части:</w:t>
            </w:r>
          </w:p>
        </w:tc>
        <w:tc>
          <w:tcPr>
            <w:tcW w:w="120" w:type="dxa"/>
            <w:tcBorders>
              <w:right w:val="single" w:sz="8" w:space="0" w:color="000000"/>
            </w:tcBorders>
            <w:shd w:val="clear" w:color="auto" w:fill="EAEAEA"/>
            <w:vAlign w:val="bottom"/>
          </w:tcPr>
          <w:p w14:paraId="4A5E9E1B" w14:textId="77777777" w:rsidR="00962D20" w:rsidRDefault="00962D20">
            <w:pPr>
              <w:snapToGrid w:val="0"/>
              <w:spacing w:line="0" w:lineRule="atLeast"/>
              <w:rPr>
                <w:rFonts w:ascii="Times New Roman" w:eastAsia="Times New Roman" w:hAnsi="Times New Roman" w:cs="Times New Roman"/>
                <w:b/>
                <w:w w:val="99"/>
                <w:sz w:val="11"/>
              </w:rPr>
            </w:pPr>
          </w:p>
        </w:tc>
        <w:tc>
          <w:tcPr>
            <w:tcW w:w="100" w:type="dxa"/>
            <w:shd w:val="clear" w:color="auto" w:fill="EAEAEA"/>
            <w:vAlign w:val="bottom"/>
          </w:tcPr>
          <w:p w14:paraId="2AE45A1C" w14:textId="77777777" w:rsidR="00962D20" w:rsidRDefault="00962D20">
            <w:pPr>
              <w:snapToGrid w:val="0"/>
              <w:spacing w:line="0" w:lineRule="atLeast"/>
              <w:rPr>
                <w:rFonts w:ascii="Times New Roman" w:eastAsia="Times New Roman" w:hAnsi="Times New Roman" w:cs="Times New Roman"/>
                <w:b/>
                <w:w w:val="99"/>
                <w:sz w:val="11"/>
              </w:rPr>
            </w:pPr>
          </w:p>
        </w:tc>
        <w:tc>
          <w:tcPr>
            <w:tcW w:w="1440" w:type="dxa"/>
            <w:shd w:val="clear" w:color="auto" w:fill="EAEAEA"/>
            <w:vAlign w:val="bottom"/>
          </w:tcPr>
          <w:p w14:paraId="1561B805" w14:textId="77777777" w:rsidR="00962D20" w:rsidRDefault="00962D20">
            <w:pPr>
              <w:snapToGrid w:val="0"/>
              <w:spacing w:line="0" w:lineRule="atLeast"/>
              <w:rPr>
                <w:rFonts w:ascii="Times New Roman" w:eastAsia="Times New Roman" w:hAnsi="Times New Roman" w:cs="Times New Roman"/>
                <w:b/>
                <w:w w:val="99"/>
                <w:sz w:val="11"/>
              </w:rPr>
            </w:pPr>
          </w:p>
        </w:tc>
        <w:tc>
          <w:tcPr>
            <w:tcW w:w="140" w:type="dxa"/>
            <w:tcBorders>
              <w:right w:val="single" w:sz="8" w:space="0" w:color="000000"/>
            </w:tcBorders>
            <w:shd w:val="clear" w:color="auto" w:fill="EAEAEA"/>
            <w:vAlign w:val="bottom"/>
          </w:tcPr>
          <w:p w14:paraId="60DD551B" w14:textId="77777777" w:rsidR="00962D20" w:rsidRDefault="00962D20">
            <w:pPr>
              <w:snapToGrid w:val="0"/>
              <w:spacing w:line="0" w:lineRule="atLeast"/>
              <w:rPr>
                <w:rFonts w:ascii="Times New Roman" w:eastAsia="Times New Roman" w:hAnsi="Times New Roman" w:cs="Times New Roman"/>
                <w:b/>
                <w:w w:val="99"/>
                <w:sz w:val="11"/>
              </w:rPr>
            </w:pPr>
          </w:p>
        </w:tc>
        <w:tc>
          <w:tcPr>
            <w:tcW w:w="60" w:type="dxa"/>
            <w:shd w:val="clear" w:color="auto" w:fill="EAEAEA"/>
            <w:vAlign w:val="bottom"/>
          </w:tcPr>
          <w:p w14:paraId="2616DCFA" w14:textId="77777777" w:rsidR="00962D20" w:rsidRDefault="00962D20">
            <w:pPr>
              <w:snapToGrid w:val="0"/>
              <w:spacing w:line="0" w:lineRule="atLeast"/>
              <w:rPr>
                <w:rFonts w:ascii="Times New Roman" w:eastAsia="Times New Roman" w:hAnsi="Times New Roman" w:cs="Times New Roman"/>
                <w:b/>
                <w:w w:val="99"/>
                <w:sz w:val="11"/>
              </w:rPr>
            </w:pPr>
          </w:p>
        </w:tc>
        <w:tc>
          <w:tcPr>
            <w:tcW w:w="930" w:type="dxa"/>
            <w:shd w:val="clear" w:color="auto" w:fill="EAEAEA"/>
            <w:vAlign w:val="bottom"/>
          </w:tcPr>
          <w:p w14:paraId="56283970"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EAEAEA"/>
            <w:vAlign w:val="bottom"/>
          </w:tcPr>
          <w:p w14:paraId="603056A0"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FFFFFF"/>
            </w:tcBorders>
            <w:shd w:val="clear" w:color="auto" w:fill="E6E6E6"/>
            <w:vAlign w:val="bottom"/>
          </w:tcPr>
          <w:p w14:paraId="39782944"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tcBorders>
              <w:right w:val="single" w:sz="8" w:space="0" w:color="FFFFFF"/>
            </w:tcBorders>
            <w:shd w:val="clear" w:color="auto" w:fill="E6E6E6"/>
            <w:vAlign w:val="bottom"/>
          </w:tcPr>
          <w:p w14:paraId="51D3FA2E"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FFFFFF"/>
            </w:tcBorders>
            <w:shd w:val="clear" w:color="auto" w:fill="E6E6E6"/>
            <w:vAlign w:val="bottom"/>
          </w:tcPr>
          <w:p w14:paraId="4C31A6CE"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27D8FC7D"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E6E6E6"/>
            <w:vAlign w:val="bottom"/>
          </w:tcPr>
          <w:p w14:paraId="4A5AFE1C"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1FD34294"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E6E6E6"/>
            <w:vAlign w:val="bottom"/>
          </w:tcPr>
          <w:p w14:paraId="06ADE96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58DFF2C0"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2270A3E4"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564C2A2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42F93F0E"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FFFFFF"/>
            </w:tcBorders>
            <w:shd w:val="clear" w:color="auto" w:fill="EAEAEA"/>
            <w:vAlign w:val="bottom"/>
          </w:tcPr>
          <w:p w14:paraId="6EF4DAB8" w14:textId="77777777" w:rsidR="00962D20" w:rsidRDefault="00962D20">
            <w:pPr>
              <w:snapToGrid w:val="0"/>
              <w:spacing w:line="0" w:lineRule="atLeast"/>
              <w:rPr>
                <w:rFonts w:ascii="Times New Roman" w:eastAsia="Times New Roman" w:hAnsi="Times New Roman" w:cs="Times New Roman"/>
                <w:sz w:val="11"/>
              </w:rPr>
            </w:pPr>
          </w:p>
        </w:tc>
        <w:tc>
          <w:tcPr>
            <w:tcW w:w="840" w:type="dxa"/>
            <w:vMerge/>
            <w:vAlign w:val="bottom"/>
          </w:tcPr>
          <w:p w14:paraId="4277AE7E"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046DF61D"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9875DF3" w14:textId="77777777" w:rsidR="00962D20" w:rsidRDefault="00962D20">
            <w:pPr>
              <w:snapToGrid w:val="0"/>
              <w:spacing w:line="0" w:lineRule="atLeast"/>
              <w:rPr>
                <w:rFonts w:ascii="Times New Roman" w:eastAsia="Times New Roman" w:hAnsi="Times New Roman" w:cs="Times New Roman"/>
                <w:sz w:val="11"/>
              </w:rPr>
            </w:pPr>
          </w:p>
        </w:tc>
        <w:tc>
          <w:tcPr>
            <w:tcW w:w="860" w:type="dxa"/>
            <w:vMerge/>
            <w:vAlign w:val="bottom"/>
          </w:tcPr>
          <w:p w14:paraId="292BFB96"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175F67D6" w14:textId="77777777" w:rsidR="00962D20" w:rsidRDefault="00962D20">
            <w:pPr>
              <w:snapToGrid w:val="0"/>
              <w:spacing w:line="0" w:lineRule="atLeast"/>
              <w:rPr>
                <w:rFonts w:ascii="Times New Roman" w:eastAsia="Times New Roman" w:hAnsi="Times New Roman" w:cs="Times New Roman"/>
                <w:sz w:val="11"/>
              </w:rPr>
            </w:pPr>
          </w:p>
        </w:tc>
      </w:tr>
      <w:tr w:rsidR="00962D20" w14:paraId="1315E5AA" w14:textId="77777777" w:rsidTr="00E96875">
        <w:trPr>
          <w:trHeight w:val="126"/>
        </w:trPr>
        <w:tc>
          <w:tcPr>
            <w:tcW w:w="120" w:type="dxa"/>
            <w:tcBorders>
              <w:left w:val="single" w:sz="8" w:space="0" w:color="000000"/>
              <w:bottom w:val="single" w:sz="8" w:space="0" w:color="000000"/>
            </w:tcBorders>
            <w:shd w:val="clear" w:color="auto" w:fill="EAEAEA"/>
            <w:vAlign w:val="bottom"/>
          </w:tcPr>
          <w:p w14:paraId="42419DBD"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shd w:val="clear" w:color="auto" w:fill="EAEAEA"/>
            <w:vAlign w:val="bottom"/>
          </w:tcPr>
          <w:p w14:paraId="6A4D39D8"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AEAEA"/>
            <w:vAlign w:val="bottom"/>
          </w:tcPr>
          <w:p w14:paraId="2FB0F9A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AEAEA"/>
            <w:vAlign w:val="bottom"/>
          </w:tcPr>
          <w:p w14:paraId="33670C09"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EAEAEA"/>
            <w:vAlign w:val="bottom"/>
          </w:tcPr>
          <w:p w14:paraId="134572D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EAEAEA"/>
            <w:vAlign w:val="bottom"/>
          </w:tcPr>
          <w:p w14:paraId="6A544799"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EAEAEA"/>
            <w:vAlign w:val="bottom"/>
          </w:tcPr>
          <w:p w14:paraId="3E4BA514"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EAEAEA"/>
            <w:vAlign w:val="bottom"/>
          </w:tcPr>
          <w:p w14:paraId="7708CAB3"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EAEAEA"/>
            <w:vAlign w:val="bottom"/>
          </w:tcPr>
          <w:p w14:paraId="27553E73"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FFFFFF"/>
            </w:tcBorders>
            <w:shd w:val="clear" w:color="auto" w:fill="E6E6E6"/>
            <w:vAlign w:val="bottom"/>
          </w:tcPr>
          <w:p w14:paraId="0C497A5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79E7877D"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right w:val="single" w:sz="8" w:space="0" w:color="FFFFFF"/>
            </w:tcBorders>
            <w:shd w:val="clear" w:color="auto" w:fill="E6E6E6"/>
            <w:vAlign w:val="bottom"/>
          </w:tcPr>
          <w:p w14:paraId="4245BA79"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FFFFFF"/>
            </w:tcBorders>
            <w:shd w:val="clear" w:color="auto" w:fill="E6E6E6"/>
            <w:vAlign w:val="bottom"/>
          </w:tcPr>
          <w:p w14:paraId="080F9BBD"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59D644BA"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E6E6E6"/>
            <w:vAlign w:val="bottom"/>
          </w:tcPr>
          <w:p w14:paraId="0C176DB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79D8A64C"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0770A0E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06D8A78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40A01DC4"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shd w:val="clear" w:color="auto" w:fill="E6E6E6"/>
            <w:vAlign w:val="bottom"/>
          </w:tcPr>
          <w:p w14:paraId="59A2D0B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shd w:val="clear" w:color="auto" w:fill="E6E6E6"/>
            <w:vAlign w:val="bottom"/>
          </w:tcPr>
          <w:p w14:paraId="562E5852"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bottom w:val="single" w:sz="8" w:space="0" w:color="000000"/>
            </w:tcBorders>
            <w:vAlign w:val="bottom"/>
          </w:tcPr>
          <w:p w14:paraId="4AFF1915"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3772058F"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2C4C0B0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7C4EE6D9"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79FB0997"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2EABE250" w14:textId="77777777" w:rsidR="00962D20" w:rsidRDefault="00962D20">
            <w:pPr>
              <w:snapToGrid w:val="0"/>
              <w:spacing w:line="0" w:lineRule="atLeast"/>
              <w:rPr>
                <w:rFonts w:ascii="Times New Roman" w:eastAsia="Times New Roman" w:hAnsi="Times New Roman" w:cs="Times New Roman"/>
                <w:sz w:val="10"/>
              </w:rPr>
            </w:pPr>
          </w:p>
        </w:tc>
      </w:tr>
      <w:tr w:rsidR="00962D20" w14:paraId="674FC221" w14:textId="77777777" w:rsidTr="00E96875">
        <w:trPr>
          <w:trHeight w:val="118"/>
        </w:trPr>
        <w:tc>
          <w:tcPr>
            <w:tcW w:w="120" w:type="dxa"/>
            <w:tcBorders>
              <w:left w:val="single" w:sz="8" w:space="0" w:color="000000"/>
            </w:tcBorders>
            <w:shd w:val="clear" w:color="auto" w:fill="EAEAEA"/>
            <w:vAlign w:val="bottom"/>
          </w:tcPr>
          <w:p w14:paraId="4A1872FD"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shd w:val="clear" w:color="auto" w:fill="EAEAEA"/>
            <w:vAlign w:val="bottom"/>
          </w:tcPr>
          <w:p w14:paraId="270031A6" w14:textId="77777777" w:rsidR="00962D20" w:rsidRDefault="00962D20">
            <w:pPr>
              <w:spacing w:line="241" w:lineRule="exact"/>
              <w:jc w:val="center"/>
            </w:pPr>
            <w:r>
              <w:rPr>
                <w:rFonts w:ascii="Times New Roman" w:eastAsia="Times New Roman" w:hAnsi="Times New Roman" w:cs="Times New Roman"/>
                <w:b/>
                <w:sz w:val="22"/>
              </w:rPr>
              <w:t>Всего максимальная нагрузка с учетом</w:t>
            </w:r>
          </w:p>
        </w:tc>
        <w:tc>
          <w:tcPr>
            <w:tcW w:w="120" w:type="dxa"/>
            <w:tcBorders>
              <w:right w:val="single" w:sz="8" w:space="0" w:color="000000"/>
            </w:tcBorders>
            <w:shd w:val="clear" w:color="auto" w:fill="EAEAEA"/>
            <w:vAlign w:val="bottom"/>
          </w:tcPr>
          <w:p w14:paraId="4D7D69B2"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AEAEA"/>
            <w:vAlign w:val="bottom"/>
          </w:tcPr>
          <w:p w14:paraId="5F4CBAF0" w14:textId="77777777" w:rsidR="00962D20" w:rsidRDefault="00962D20">
            <w:pPr>
              <w:snapToGrid w:val="0"/>
              <w:spacing w:line="0" w:lineRule="atLeast"/>
              <w:rPr>
                <w:rFonts w:ascii="Times New Roman" w:eastAsia="Times New Roman" w:hAnsi="Times New Roman" w:cs="Times New Roman"/>
                <w:b/>
                <w:sz w:val="10"/>
              </w:rPr>
            </w:pPr>
          </w:p>
        </w:tc>
        <w:tc>
          <w:tcPr>
            <w:tcW w:w="1440" w:type="dxa"/>
            <w:vMerge w:val="restart"/>
            <w:shd w:val="clear" w:color="auto" w:fill="EAEAEA"/>
            <w:vAlign w:val="bottom"/>
          </w:tcPr>
          <w:p w14:paraId="1DAC6AE5" w14:textId="77777777" w:rsidR="00962D20" w:rsidRDefault="00962D20">
            <w:pPr>
              <w:spacing w:line="0" w:lineRule="atLeast"/>
              <w:jc w:val="center"/>
            </w:pPr>
            <w:r>
              <w:rPr>
                <w:rFonts w:ascii="Times New Roman" w:eastAsia="Times New Roman" w:hAnsi="Times New Roman" w:cs="Times New Roman"/>
                <w:b/>
                <w:w w:val="96"/>
                <w:sz w:val="22"/>
              </w:rPr>
              <w:t>825</w:t>
            </w:r>
          </w:p>
        </w:tc>
        <w:tc>
          <w:tcPr>
            <w:tcW w:w="140" w:type="dxa"/>
            <w:tcBorders>
              <w:right w:val="single" w:sz="8" w:space="0" w:color="000000"/>
            </w:tcBorders>
            <w:shd w:val="clear" w:color="auto" w:fill="EAEAEA"/>
            <w:vAlign w:val="bottom"/>
          </w:tcPr>
          <w:p w14:paraId="7A8DA7A2" w14:textId="77777777" w:rsidR="00962D20" w:rsidRDefault="00962D20">
            <w:pPr>
              <w:snapToGrid w:val="0"/>
              <w:spacing w:line="0" w:lineRule="atLeast"/>
              <w:rPr>
                <w:rFonts w:ascii="Times New Roman" w:eastAsia="Times New Roman" w:hAnsi="Times New Roman" w:cs="Times New Roman"/>
                <w:b/>
                <w:w w:val="96"/>
                <w:sz w:val="10"/>
              </w:rPr>
            </w:pPr>
          </w:p>
        </w:tc>
        <w:tc>
          <w:tcPr>
            <w:tcW w:w="60" w:type="dxa"/>
            <w:shd w:val="clear" w:color="auto" w:fill="EAEAEA"/>
            <w:vAlign w:val="bottom"/>
          </w:tcPr>
          <w:p w14:paraId="2764E6E4" w14:textId="77777777" w:rsidR="00962D20" w:rsidRDefault="00962D20">
            <w:pPr>
              <w:snapToGrid w:val="0"/>
              <w:spacing w:line="0" w:lineRule="atLeast"/>
              <w:rPr>
                <w:rFonts w:ascii="Times New Roman" w:eastAsia="Times New Roman" w:hAnsi="Times New Roman" w:cs="Times New Roman"/>
                <w:b/>
                <w:w w:val="96"/>
                <w:sz w:val="10"/>
              </w:rPr>
            </w:pPr>
          </w:p>
        </w:tc>
        <w:tc>
          <w:tcPr>
            <w:tcW w:w="930" w:type="dxa"/>
            <w:vMerge w:val="restart"/>
            <w:shd w:val="clear" w:color="auto" w:fill="EAEAEA"/>
            <w:vAlign w:val="bottom"/>
          </w:tcPr>
          <w:p w14:paraId="64FA882D" w14:textId="77777777" w:rsidR="00962D20" w:rsidRDefault="00962D20">
            <w:pPr>
              <w:spacing w:line="0" w:lineRule="atLeast"/>
              <w:jc w:val="center"/>
            </w:pPr>
            <w:r>
              <w:rPr>
                <w:rFonts w:ascii="Times New Roman" w:eastAsia="Times New Roman" w:hAnsi="Times New Roman" w:cs="Times New Roman"/>
                <w:b/>
                <w:sz w:val="22"/>
              </w:rPr>
              <w:t>396</w:t>
            </w:r>
          </w:p>
        </w:tc>
        <w:tc>
          <w:tcPr>
            <w:tcW w:w="130" w:type="dxa"/>
            <w:tcBorders>
              <w:right w:val="single" w:sz="8" w:space="0" w:color="000000"/>
            </w:tcBorders>
            <w:shd w:val="clear" w:color="auto" w:fill="EAEAEA"/>
            <w:vAlign w:val="bottom"/>
          </w:tcPr>
          <w:p w14:paraId="7A470DE5" w14:textId="77777777" w:rsidR="00962D20" w:rsidRDefault="00962D20">
            <w:pPr>
              <w:snapToGrid w:val="0"/>
              <w:spacing w:line="0" w:lineRule="atLeast"/>
              <w:rPr>
                <w:rFonts w:ascii="Times New Roman" w:eastAsia="Times New Roman" w:hAnsi="Times New Roman" w:cs="Times New Roman"/>
                <w:b/>
                <w:sz w:val="10"/>
              </w:rPr>
            </w:pPr>
          </w:p>
        </w:tc>
        <w:tc>
          <w:tcPr>
            <w:tcW w:w="720" w:type="dxa"/>
            <w:tcBorders>
              <w:right w:val="single" w:sz="8" w:space="0" w:color="FFFFFF"/>
            </w:tcBorders>
            <w:shd w:val="clear" w:color="auto" w:fill="E6E6E6"/>
            <w:vAlign w:val="bottom"/>
          </w:tcPr>
          <w:p w14:paraId="12ED0B72" w14:textId="77777777" w:rsidR="00962D20" w:rsidRDefault="00962D20">
            <w:pPr>
              <w:snapToGrid w:val="0"/>
              <w:spacing w:line="0" w:lineRule="atLeast"/>
              <w:rPr>
                <w:rFonts w:ascii="Times New Roman" w:eastAsia="Times New Roman" w:hAnsi="Times New Roman" w:cs="Times New Roman"/>
                <w:b/>
                <w:sz w:val="10"/>
              </w:rPr>
            </w:pPr>
          </w:p>
        </w:tc>
        <w:tc>
          <w:tcPr>
            <w:tcW w:w="840" w:type="dxa"/>
            <w:gridSpan w:val="2"/>
            <w:vMerge w:val="restart"/>
            <w:tcBorders>
              <w:right w:val="single" w:sz="8" w:space="0" w:color="FFFFFF"/>
            </w:tcBorders>
            <w:shd w:val="clear" w:color="auto" w:fill="E6E6E6"/>
            <w:vAlign w:val="bottom"/>
          </w:tcPr>
          <w:p w14:paraId="2ADCD4A1" w14:textId="77777777" w:rsidR="00962D20" w:rsidRDefault="00962D20">
            <w:pPr>
              <w:spacing w:line="0" w:lineRule="atLeast"/>
              <w:ind w:left="110"/>
              <w:jc w:val="center"/>
            </w:pPr>
            <w:r>
              <w:rPr>
                <w:rFonts w:ascii="Times New Roman" w:eastAsia="Times New Roman" w:hAnsi="Times New Roman" w:cs="Times New Roman"/>
                <w:b/>
                <w:sz w:val="22"/>
              </w:rPr>
              <w:t>429</w:t>
            </w:r>
          </w:p>
        </w:tc>
        <w:tc>
          <w:tcPr>
            <w:tcW w:w="60" w:type="dxa"/>
            <w:tcBorders>
              <w:right w:val="single" w:sz="8" w:space="0" w:color="FFFFFF"/>
            </w:tcBorders>
            <w:shd w:val="clear" w:color="auto" w:fill="E6E6E6"/>
            <w:vAlign w:val="bottom"/>
          </w:tcPr>
          <w:p w14:paraId="74D5F183" w14:textId="77777777" w:rsidR="00962D20" w:rsidRDefault="00962D20">
            <w:pPr>
              <w:snapToGrid w:val="0"/>
              <w:spacing w:line="0" w:lineRule="atLeast"/>
              <w:rPr>
                <w:rFonts w:ascii="Times New Roman" w:eastAsia="Times New Roman" w:hAnsi="Times New Roman" w:cs="Times New Roman"/>
                <w:b/>
                <w:sz w:val="10"/>
              </w:rPr>
            </w:pPr>
          </w:p>
        </w:tc>
        <w:tc>
          <w:tcPr>
            <w:tcW w:w="180" w:type="dxa"/>
            <w:tcBorders>
              <w:right w:val="single" w:sz="8" w:space="0" w:color="FFFFFF"/>
            </w:tcBorders>
            <w:shd w:val="clear" w:color="auto" w:fill="E6E6E6"/>
            <w:vAlign w:val="bottom"/>
          </w:tcPr>
          <w:p w14:paraId="4E9F244D" w14:textId="77777777" w:rsidR="00962D20" w:rsidRDefault="00962D20">
            <w:pPr>
              <w:snapToGrid w:val="0"/>
              <w:spacing w:line="0" w:lineRule="atLeast"/>
              <w:rPr>
                <w:rFonts w:ascii="Times New Roman" w:eastAsia="Times New Roman" w:hAnsi="Times New Roman" w:cs="Times New Roman"/>
                <w:b/>
                <w:sz w:val="10"/>
              </w:rPr>
            </w:pPr>
          </w:p>
        </w:tc>
        <w:tc>
          <w:tcPr>
            <w:tcW w:w="740" w:type="dxa"/>
            <w:tcBorders>
              <w:right w:val="single" w:sz="8" w:space="0" w:color="000000"/>
            </w:tcBorders>
            <w:shd w:val="clear" w:color="auto" w:fill="E6E6E6"/>
            <w:vAlign w:val="bottom"/>
          </w:tcPr>
          <w:p w14:paraId="4A408599"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6E6E6"/>
            <w:vAlign w:val="bottom"/>
          </w:tcPr>
          <w:p w14:paraId="28522071" w14:textId="77777777" w:rsidR="00962D20" w:rsidRDefault="00962D20">
            <w:pPr>
              <w:snapToGrid w:val="0"/>
              <w:spacing w:line="0" w:lineRule="atLeast"/>
              <w:rPr>
                <w:rFonts w:ascii="Times New Roman" w:eastAsia="Times New Roman" w:hAnsi="Times New Roman" w:cs="Times New Roman"/>
                <w:b/>
                <w:sz w:val="10"/>
              </w:rPr>
            </w:pPr>
          </w:p>
        </w:tc>
        <w:tc>
          <w:tcPr>
            <w:tcW w:w="1040" w:type="dxa"/>
            <w:shd w:val="clear" w:color="auto" w:fill="E6E6E6"/>
            <w:vAlign w:val="bottom"/>
          </w:tcPr>
          <w:p w14:paraId="71B34B11"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right w:val="single" w:sz="8" w:space="0" w:color="000000"/>
            </w:tcBorders>
            <w:shd w:val="clear" w:color="auto" w:fill="E6E6E6"/>
            <w:vAlign w:val="bottom"/>
          </w:tcPr>
          <w:p w14:paraId="0653B7F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54C59B68"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3BE7B75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4371D7F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01777B53"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restart"/>
            <w:vAlign w:val="bottom"/>
          </w:tcPr>
          <w:p w14:paraId="5FC2C909" w14:textId="77777777" w:rsidR="00962D20" w:rsidRDefault="00962D20">
            <w:pPr>
              <w:spacing w:line="0" w:lineRule="atLeast"/>
              <w:ind w:left="270"/>
              <w:jc w:val="center"/>
            </w:pPr>
            <w:r>
              <w:rPr>
                <w:rFonts w:ascii="Times New Roman" w:eastAsia="Times New Roman" w:hAnsi="Times New Roman" w:cs="Times New Roman"/>
                <w:b/>
                <w:w w:val="99"/>
                <w:sz w:val="22"/>
              </w:rPr>
              <w:t>25</w:t>
            </w:r>
          </w:p>
        </w:tc>
        <w:tc>
          <w:tcPr>
            <w:tcW w:w="520" w:type="dxa"/>
            <w:tcBorders>
              <w:right w:val="single" w:sz="8" w:space="0" w:color="000000"/>
            </w:tcBorders>
            <w:vAlign w:val="bottom"/>
          </w:tcPr>
          <w:p w14:paraId="4EA74CB7"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vAlign w:val="bottom"/>
          </w:tcPr>
          <w:p w14:paraId="0336E3BF" w14:textId="77777777" w:rsidR="00962D20" w:rsidRDefault="00962D20">
            <w:pPr>
              <w:snapToGrid w:val="0"/>
              <w:spacing w:line="0" w:lineRule="atLeast"/>
              <w:rPr>
                <w:rFonts w:ascii="Times New Roman" w:eastAsia="Times New Roman" w:hAnsi="Times New Roman" w:cs="Times New Roman"/>
                <w:b/>
                <w:w w:val="99"/>
                <w:sz w:val="10"/>
              </w:rPr>
            </w:pPr>
          </w:p>
        </w:tc>
        <w:tc>
          <w:tcPr>
            <w:tcW w:w="860" w:type="dxa"/>
            <w:vMerge w:val="restart"/>
            <w:vAlign w:val="bottom"/>
          </w:tcPr>
          <w:p w14:paraId="6BCBD300" w14:textId="77777777" w:rsidR="00962D20" w:rsidRDefault="00962D20">
            <w:pPr>
              <w:spacing w:line="0" w:lineRule="atLeast"/>
              <w:jc w:val="center"/>
            </w:pPr>
            <w:r>
              <w:rPr>
                <w:rFonts w:ascii="Times New Roman" w:eastAsia="Times New Roman" w:hAnsi="Times New Roman" w:cs="Times New Roman"/>
                <w:b/>
                <w:w w:val="99"/>
                <w:sz w:val="22"/>
              </w:rPr>
              <w:t>25</w:t>
            </w:r>
          </w:p>
        </w:tc>
        <w:tc>
          <w:tcPr>
            <w:tcW w:w="220" w:type="dxa"/>
            <w:tcBorders>
              <w:right w:val="single" w:sz="8" w:space="0" w:color="000000"/>
            </w:tcBorders>
            <w:vAlign w:val="bottom"/>
          </w:tcPr>
          <w:p w14:paraId="056AA52F"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76AB7EAF" w14:textId="77777777" w:rsidTr="00E96875">
        <w:trPr>
          <w:trHeight w:val="123"/>
        </w:trPr>
        <w:tc>
          <w:tcPr>
            <w:tcW w:w="120" w:type="dxa"/>
            <w:tcBorders>
              <w:left w:val="single" w:sz="8" w:space="0" w:color="000000"/>
            </w:tcBorders>
            <w:shd w:val="clear" w:color="auto" w:fill="EAEAEA"/>
            <w:vAlign w:val="bottom"/>
          </w:tcPr>
          <w:p w14:paraId="79D765D2" w14:textId="77777777" w:rsidR="00962D20" w:rsidRDefault="00962D20">
            <w:pPr>
              <w:snapToGrid w:val="0"/>
              <w:spacing w:line="0" w:lineRule="atLeast"/>
              <w:rPr>
                <w:rFonts w:ascii="Times New Roman" w:eastAsia="Times New Roman" w:hAnsi="Times New Roman" w:cs="Times New Roman"/>
                <w:b/>
                <w:w w:val="99"/>
                <w:sz w:val="10"/>
              </w:rPr>
            </w:pPr>
          </w:p>
        </w:tc>
        <w:tc>
          <w:tcPr>
            <w:tcW w:w="4740" w:type="dxa"/>
            <w:gridSpan w:val="4"/>
            <w:vMerge/>
            <w:shd w:val="clear" w:color="auto" w:fill="EAEAEA"/>
            <w:vAlign w:val="bottom"/>
          </w:tcPr>
          <w:p w14:paraId="576A1077"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EAEAEA"/>
            <w:vAlign w:val="bottom"/>
          </w:tcPr>
          <w:p w14:paraId="1B0683B8"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EAEAEA"/>
            <w:vAlign w:val="bottom"/>
          </w:tcPr>
          <w:p w14:paraId="63F7DF31" w14:textId="77777777" w:rsidR="00962D20" w:rsidRDefault="00962D20">
            <w:pPr>
              <w:snapToGrid w:val="0"/>
              <w:spacing w:line="0" w:lineRule="atLeast"/>
              <w:rPr>
                <w:rFonts w:ascii="Times New Roman" w:eastAsia="Times New Roman" w:hAnsi="Times New Roman" w:cs="Times New Roman"/>
                <w:b/>
                <w:w w:val="99"/>
                <w:sz w:val="10"/>
              </w:rPr>
            </w:pPr>
          </w:p>
        </w:tc>
        <w:tc>
          <w:tcPr>
            <w:tcW w:w="1440" w:type="dxa"/>
            <w:vMerge/>
            <w:shd w:val="clear" w:color="auto" w:fill="EAEAEA"/>
            <w:vAlign w:val="bottom"/>
          </w:tcPr>
          <w:p w14:paraId="373A413B"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EAEAEA"/>
            <w:vAlign w:val="bottom"/>
          </w:tcPr>
          <w:p w14:paraId="50E53386"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EAEAEA"/>
            <w:vAlign w:val="bottom"/>
          </w:tcPr>
          <w:p w14:paraId="03F67346" w14:textId="77777777" w:rsidR="00962D20" w:rsidRDefault="00962D20">
            <w:pPr>
              <w:snapToGrid w:val="0"/>
              <w:spacing w:line="0" w:lineRule="atLeast"/>
              <w:rPr>
                <w:rFonts w:ascii="Times New Roman" w:eastAsia="Times New Roman" w:hAnsi="Times New Roman" w:cs="Times New Roman"/>
                <w:sz w:val="10"/>
              </w:rPr>
            </w:pPr>
          </w:p>
        </w:tc>
        <w:tc>
          <w:tcPr>
            <w:tcW w:w="930" w:type="dxa"/>
            <w:vMerge/>
            <w:shd w:val="clear" w:color="auto" w:fill="EAEAEA"/>
            <w:vAlign w:val="bottom"/>
          </w:tcPr>
          <w:p w14:paraId="20B104DF"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EAEAEA"/>
            <w:vAlign w:val="bottom"/>
          </w:tcPr>
          <w:p w14:paraId="42149A94"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FF"/>
            </w:tcBorders>
            <w:shd w:val="clear" w:color="auto" w:fill="E6E6E6"/>
            <w:vAlign w:val="bottom"/>
          </w:tcPr>
          <w:p w14:paraId="2B7B091E"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right w:val="single" w:sz="8" w:space="0" w:color="FFFFFF"/>
            </w:tcBorders>
            <w:shd w:val="clear" w:color="auto" w:fill="E6E6E6"/>
            <w:vAlign w:val="bottom"/>
          </w:tcPr>
          <w:p w14:paraId="2A198636"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shd w:val="clear" w:color="auto" w:fill="E6E6E6"/>
            <w:vAlign w:val="bottom"/>
          </w:tcPr>
          <w:p w14:paraId="303E95F1"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6C0B0D99"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E6E6E6"/>
            <w:vAlign w:val="bottom"/>
          </w:tcPr>
          <w:p w14:paraId="7F15989F"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7A8CF748"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E6E6E6"/>
            <w:vAlign w:val="bottom"/>
          </w:tcPr>
          <w:p w14:paraId="0CF7782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0CCA02EF"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3CDF4139" w14:textId="77777777" w:rsidR="00962D20" w:rsidRDefault="00962D20">
            <w:pPr>
              <w:snapToGrid w:val="0"/>
              <w:spacing w:line="0" w:lineRule="atLeast"/>
              <w:rPr>
                <w:rFonts w:ascii="Times New Roman" w:eastAsia="Times New Roman" w:hAnsi="Times New Roman" w:cs="Times New Roman"/>
                <w:sz w:val="10"/>
              </w:rPr>
            </w:pPr>
          </w:p>
        </w:tc>
        <w:tc>
          <w:tcPr>
            <w:tcW w:w="780" w:type="dxa"/>
            <w:shd w:val="clear" w:color="auto" w:fill="E6E6E6"/>
            <w:vAlign w:val="bottom"/>
          </w:tcPr>
          <w:p w14:paraId="5BD5FC9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3B48721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shd w:val="clear" w:color="auto" w:fill="EAEAEA"/>
            <w:vAlign w:val="bottom"/>
          </w:tcPr>
          <w:p w14:paraId="654CD303" w14:textId="77777777" w:rsidR="00962D20" w:rsidRDefault="00962D20">
            <w:pPr>
              <w:snapToGrid w:val="0"/>
              <w:spacing w:line="0" w:lineRule="atLeast"/>
              <w:rPr>
                <w:rFonts w:ascii="Times New Roman" w:eastAsia="Times New Roman" w:hAnsi="Times New Roman" w:cs="Times New Roman"/>
                <w:sz w:val="10"/>
              </w:rPr>
            </w:pPr>
          </w:p>
        </w:tc>
        <w:tc>
          <w:tcPr>
            <w:tcW w:w="840" w:type="dxa"/>
            <w:vMerge/>
            <w:vAlign w:val="bottom"/>
          </w:tcPr>
          <w:p w14:paraId="4F47F5F4"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16B35FA5"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7A68F3C9" w14:textId="77777777" w:rsidR="00962D20" w:rsidRDefault="00962D20">
            <w:pPr>
              <w:snapToGrid w:val="0"/>
              <w:spacing w:line="0" w:lineRule="atLeast"/>
              <w:rPr>
                <w:rFonts w:ascii="Times New Roman" w:eastAsia="Times New Roman" w:hAnsi="Times New Roman" w:cs="Times New Roman"/>
                <w:sz w:val="10"/>
              </w:rPr>
            </w:pPr>
          </w:p>
        </w:tc>
        <w:tc>
          <w:tcPr>
            <w:tcW w:w="860" w:type="dxa"/>
            <w:vMerge/>
            <w:vAlign w:val="bottom"/>
          </w:tcPr>
          <w:p w14:paraId="275D64BA"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44EDED0A" w14:textId="77777777" w:rsidR="00962D20" w:rsidRDefault="00962D20">
            <w:pPr>
              <w:snapToGrid w:val="0"/>
              <w:spacing w:line="0" w:lineRule="atLeast"/>
              <w:rPr>
                <w:rFonts w:ascii="Times New Roman" w:eastAsia="Times New Roman" w:hAnsi="Times New Roman" w:cs="Times New Roman"/>
                <w:sz w:val="10"/>
              </w:rPr>
            </w:pPr>
          </w:p>
        </w:tc>
      </w:tr>
      <w:tr w:rsidR="00962D20" w14:paraId="020E1841" w14:textId="77777777" w:rsidTr="00E96875">
        <w:trPr>
          <w:trHeight w:val="128"/>
        </w:trPr>
        <w:tc>
          <w:tcPr>
            <w:tcW w:w="120" w:type="dxa"/>
            <w:tcBorders>
              <w:left w:val="single" w:sz="8" w:space="0" w:color="000000"/>
            </w:tcBorders>
            <w:shd w:val="clear" w:color="auto" w:fill="EAEAEA"/>
            <w:vAlign w:val="bottom"/>
          </w:tcPr>
          <w:p w14:paraId="2C27E88D" w14:textId="77777777" w:rsidR="00962D20" w:rsidRDefault="00962D20">
            <w:pPr>
              <w:snapToGrid w:val="0"/>
              <w:spacing w:line="0" w:lineRule="atLeast"/>
              <w:rPr>
                <w:rFonts w:ascii="Times New Roman" w:eastAsia="Times New Roman" w:hAnsi="Times New Roman" w:cs="Times New Roman"/>
                <w:sz w:val="11"/>
              </w:rPr>
            </w:pPr>
          </w:p>
        </w:tc>
        <w:tc>
          <w:tcPr>
            <w:tcW w:w="4740" w:type="dxa"/>
            <w:gridSpan w:val="4"/>
            <w:vMerge w:val="restart"/>
            <w:shd w:val="clear" w:color="auto" w:fill="EAEAEA"/>
            <w:vAlign w:val="bottom"/>
          </w:tcPr>
          <w:p w14:paraId="12112F22" w14:textId="77777777" w:rsidR="00962D20" w:rsidRDefault="00962D20">
            <w:pPr>
              <w:spacing w:line="0" w:lineRule="atLeast"/>
              <w:jc w:val="center"/>
            </w:pPr>
            <w:r>
              <w:rPr>
                <w:rFonts w:ascii="Times New Roman" w:eastAsia="Times New Roman" w:hAnsi="Times New Roman" w:cs="Times New Roman"/>
                <w:b/>
                <w:sz w:val="22"/>
              </w:rPr>
              <w:t>вариативной части</w:t>
            </w:r>
          </w:p>
        </w:tc>
        <w:tc>
          <w:tcPr>
            <w:tcW w:w="120" w:type="dxa"/>
            <w:tcBorders>
              <w:right w:val="single" w:sz="8" w:space="0" w:color="000000"/>
            </w:tcBorders>
            <w:shd w:val="clear" w:color="auto" w:fill="EAEAEA"/>
            <w:vAlign w:val="bottom"/>
          </w:tcPr>
          <w:p w14:paraId="3849F0E3" w14:textId="77777777" w:rsidR="00962D20" w:rsidRDefault="00962D20">
            <w:pPr>
              <w:snapToGrid w:val="0"/>
              <w:spacing w:line="0" w:lineRule="atLeast"/>
              <w:rPr>
                <w:rFonts w:ascii="Times New Roman" w:eastAsia="Times New Roman" w:hAnsi="Times New Roman" w:cs="Times New Roman"/>
                <w:b/>
                <w:sz w:val="11"/>
              </w:rPr>
            </w:pPr>
          </w:p>
        </w:tc>
        <w:tc>
          <w:tcPr>
            <w:tcW w:w="100" w:type="dxa"/>
            <w:shd w:val="clear" w:color="auto" w:fill="EAEAEA"/>
            <w:vAlign w:val="bottom"/>
          </w:tcPr>
          <w:p w14:paraId="07AAFD86" w14:textId="77777777" w:rsidR="00962D20" w:rsidRDefault="00962D20">
            <w:pPr>
              <w:snapToGrid w:val="0"/>
              <w:spacing w:line="0" w:lineRule="atLeast"/>
              <w:rPr>
                <w:rFonts w:ascii="Times New Roman" w:eastAsia="Times New Roman" w:hAnsi="Times New Roman" w:cs="Times New Roman"/>
                <w:b/>
                <w:sz w:val="11"/>
              </w:rPr>
            </w:pPr>
          </w:p>
        </w:tc>
        <w:tc>
          <w:tcPr>
            <w:tcW w:w="1440" w:type="dxa"/>
            <w:vMerge/>
            <w:shd w:val="clear" w:color="auto" w:fill="EAEAEA"/>
            <w:vAlign w:val="bottom"/>
          </w:tcPr>
          <w:p w14:paraId="45CCB4FA" w14:textId="77777777" w:rsidR="00962D20" w:rsidRDefault="00962D20">
            <w:pPr>
              <w:snapToGrid w:val="0"/>
              <w:spacing w:line="0" w:lineRule="atLeast"/>
              <w:rPr>
                <w:rFonts w:ascii="Times New Roman" w:eastAsia="Times New Roman" w:hAnsi="Times New Roman" w:cs="Times New Roman"/>
                <w:b/>
                <w:sz w:val="11"/>
              </w:rPr>
            </w:pPr>
          </w:p>
        </w:tc>
        <w:tc>
          <w:tcPr>
            <w:tcW w:w="140" w:type="dxa"/>
            <w:tcBorders>
              <w:right w:val="single" w:sz="8" w:space="0" w:color="000000"/>
            </w:tcBorders>
            <w:shd w:val="clear" w:color="auto" w:fill="EAEAEA"/>
            <w:vAlign w:val="bottom"/>
          </w:tcPr>
          <w:p w14:paraId="5947B69B" w14:textId="77777777" w:rsidR="00962D20" w:rsidRDefault="00962D20">
            <w:pPr>
              <w:snapToGrid w:val="0"/>
              <w:spacing w:line="0" w:lineRule="atLeast"/>
              <w:rPr>
                <w:rFonts w:ascii="Times New Roman" w:eastAsia="Times New Roman" w:hAnsi="Times New Roman" w:cs="Times New Roman"/>
                <w:b/>
                <w:sz w:val="11"/>
              </w:rPr>
            </w:pPr>
          </w:p>
        </w:tc>
        <w:tc>
          <w:tcPr>
            <w:tcW w:w="60" w:type="dxa"/>
            <w:shd w:val="clear" w:color="auto" w:fill="EAEAEA"/>
            <w:vAlign w:val="bottom"/>
          </w:tcPr>
          <w:p w14:paraId="2F3545B5" w14:textId="77777777" w:rsidR="00962D20" w:rsidRDefault="00962D20">
            <w:pPr>
              <w:snapToGrid w:val="0"/>
              <w:spacing w:line="0" w:lineRule="atLeast"/>
              <w:rPr>
                <w:rFonts w:ascii="Times New Roman" w:eastAsia="Times New Roman" w:hAnsi="Times New Roman" w:cs="Times New Roman"/>
                <w:b/>
                <w:sz w:val="11"/>
              </w:rPr>
            </w:pPr>
          </w:p>
        </w:tc>
        <w:tc>
          <w:tcPr>
            <w:tcW w:w="930" w:type="dxa"/>
            <w:vMerge/>
            <w:shd w:val="clear" w:color="auto" w:fill="EAEAEA"/>
            <w:vAlign w:val="bottom"/>
          </w:tcPr>
          <w:p w14:paraId="29BFEBB9"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EAEAEA"/>
            <w:vAlign w:val="bottom"/>
          </w:tcPr>
          <w:p w14:paraId="42C2F02C"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FFFFFF"/>
            </w:tcBorders>
            <w:shd w:val="clear" w:color="auto" w:fill="E6E6E6"/>
            <w:vAlign w:val="bottom"/>
          </w:tcPr>
          <w:p w14:paraId="4B84AB44"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tcBorders>
              <w:right w:val="single" w:sz="8" w:space="0" w:color="FFFFFF"/>
            </w:tcBorders>
            <w:shd w:val="clear" w:color="auto" w:fill="E6E6E6"/>
            <w:vAlign w:val="bottom"/>
          </w:tcPr>
          <w:p w14:paraId="3BAB1D08"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FFFFFF"/>
            </w:tcBorders>
            <w:shd w:val="clear" w:color="auto" w:fill="E6E6E6"/>
            <w:vAlign w:val="bottom"/>
          </w:tcPr>
          <w:p w14:paraId="2E8580C4"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52A9B645"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E6E6E6"/>
            <w:vAlign w:val="bottom"/>
          </w:tcPr>
          <w:p w14:paraId="53C25174"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60BBA78E"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E6E6E6"/>
            <w:vAlign w:val="bottom"/>
          </w:tcPr>
          <w:p w14:paraId="1A17D951"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1FF8AD07"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2212ACA7" w14:textId="77777777" w:rsidR="00962D20" w:rsidRDefault="00962D20">
            <w:pPr>
              <w:snapToGrid w:val="0"/>
              <w:spacing w:line="0" w:lineRule="atLeast"/>
              <w:rPr>
                <w:rFonts w:ascii="Times New Roman" w:eastAsia="Times New Roman" w:hAnsi="Times New Roman" w:cs="Times New Roman"/>
                <w:sz w:val="11"/>
              </w:rPr>
            </w:pPr>
          </w:p>
        </w:tc>
        <w:tc>
          <w:tcPr>
            <w:tcW w:w="780" w:type="dxa"/>
            <w:shd w:val="clear" w:color="auto" w:fill="E6E6E6"/>
            <w:vAlign w:val="bottom"/>
          </w:tcPr>
          <w:p w14:paraId="4176449B"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7132C22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FFFFFF"/>
            </w:tcBorders>
            <w:shd w:val="clear" w:color="auto" w:fill="EAEAEA"/>
            <w:vAlign w:val="bottom"/>
          </w:tcPr>
          <w:p w14:paraId="434F35D3" w14:textId="77777777" w:rsidR="00962D20" w:rsidRDefault="00962D20">
            <w:pPr>
              <w:snapToGrid w:val="0"/>
              <w:spacing w:line="0" w:lineRule="atLeast"/>
              <w:rPr>
                <w:rFonts w:ascii="Times New Roman" w:eastAsia="Times New Roman" w:hAnsi="Times New Roman" w:cs="Times New Roman"/>
                <w:sz w:val="11"/>
              </w:rPr>
            </w:pPr>
          </w:p>
        </w:tc>
        <w:tc>
          <w:tcPr>
            <w:tcW w:w="840" w:type="dxa"/>
            <w:vMerge/>
            <w:vAlign w:val="bottom"/>
          </w:tcPr>
          <w:p w14:paraId="50D0A99B"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700783DC"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6B5A85FB" w14:textId="77777777" w:rsidR="00962D20" w:rsidRDefault="00962D20">
            <w:pPr>
              <w:snapToGrid w:val="0"/>
              <w:spacing w:line="0" w:lineRule="atLeast"/>
              <w:rPr>
                <w:rFonts w:ascii="Times New Roman" w:eastAsia="Times New Roman" w:hAnsi="Times New Roman" w:cs="Times New Roman"/>
                <w:sz w:val="11"/>
              </w:rPr>
            </w:pPr>
          </w:p>
        </w:tc>
        <w:tc>
          <w:tcPr>
            <w:tcW w:w="860" w:type="dxa"/>
            <w:vMerge/>
            <w:vAlign w:val="bottom"/>
          </w:tcPr>
          <w:p w14:paraId="0AD2E027"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56EDF648" w14:textId="77777777" w:rsidR="00962D20" w:rsidRDefault="00962D20">
            <w:pPr>
              <w:snapToGrid w:val="0"/>
              <w:spacing w:line="0" w:lineRule="atLeast"/>
              <w:rPr>
                <w:rFonts w:ascii="Times New Roman" w:eastAsia="Times New Roman" w:hAnsi="Times New Roman" w:cs="Times New Roman"/>
                <w:sz w:val="11"/>
              </w:rPr>
            </w:pPr>
          </w:p>
        </w:tc>
      </w:tr>
      <w:tr w:rsidR="00962D20" w14:paraId="4837972E" w14:textId="77777777" w:rsidTr="00E96875">
        <w:trPr>
          <w:trHeight w:val="23"/>
        </w:trPr>
        <w:tc>
          <w:tcPr>
            <w:tcW w:w="120" w:type="dxa"/>
            <w:tcBorders>
              <w:left w:val="single" w:sz="8" w:space="0" w:color="000000"/>
            </w:tcBorders>
            <w:shd w:val="clear" w:color="auto" w:fill="EAEAEA"/>
            <w:vAlign w:val="bottom"/>
          </w:tcPr>
          <w:p w14:paraId="71C51EE5" w14:textId="77777777" w:rsidR="00962D20" w:rsidRDefault="00962D20">
            <w:pPr>
              <w:snapToGrid w:val="0"/>
              <w:spacing w:line="20" w:lineRule="exact"/>
              <w:rPr>
                <w:rFonts w:ascii="Times New Roman" w:eastAsia="Times New Roman" w:hAnsi="Times New Roman" w:cs="Times New Roman"/>
                <w:sz w:val="1"/>
              </w:rPr>
            </w:pPr>
          </w:p>
        </w:tc>
        <w:tc>
          <w:tcPr>
            <w:tcW w:w="4740" w:type="dxa"/>
            <w:gridSpan w:val="4"/>
            <w:vMerge/>
            <w:shd w:val="clear" w:color="auto" w:fill="EAEAEA"/>
            <w:vAlign w:val="bottom"/>
          </w:tcPr>
          <w:p w14:paraId="323F3A9F"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AEAEA"/>
            <w:vAlign w:val="bottom"/>
          </w:tcPr>
          <w:p w14:paraId="3EB8A0E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AEAEA"/>
            <w:vAlign w:val="bottom"/>
          </w:tcPr>
          <w:p w14:paraId="4C00BDA4" w14:textId="77777777" w:rsidR="00962D20" w:rsidRDefault="00962D20">
            <w:pPr>
              <w:snapToGrid w:val="0"/>
              <w:spacing w:line="20" w:lineRule="exact"/>
              <w:rPr>
                <w:rFonts w:ascii="Times New Roman" w:eastAsia="Times New Roman" w:hAnsi="Times New Roman" w:cs="Times New Roman"/>
                <w:sz w:val="1"/>
              </w:rPr>
            </w:pPr>
          </w:p>
        </w:tc>
        <w:tc>
          <w:tcPr>
            <w:tcW w:w="1440" w:type="dxa"/>
            <w:shd w:val="clear" w:color="auto" w:fill="EAEAEA"/>
            <w:vAlign w:val="bottom"/>
          </w:tcPr>
          <w:p w14:paraId="5378179D" w14:textId="77777777" w:rsidR="00962D20" w:rsidRDefault="00962D20">
            <w:pPr>
              <w:snapToGrid w:val="0"/>
              <w:spacing w:line="20" w:lineRule="exact"/>
              <w:rPr>
                <w:rFonts w:ascii="Times New Roman" w:eastAsia="Times New Roman" w:hAnsi="Times New Roman" w:cs="Times New Roman"/>
                <w:sz w:val="1"/>
              </w:rPr>
            </w:pPr>
          </w:p>
        </w:tc>
        <w:tc>
          <w:tcPr>
            <w:tcW w:w="140" w:type="dxa"/>
            <w:tcBorders>
              <w:right w:val="single" w:sz="8" w:space="0" w:color="000000"/>
            </w:tcBorders>
            <w:shd w:val="clear" w:color="auto" w:fill="EAEAEA"/>
            <w:vAlign w:val="bottom"/>
          </w:tcPr>
          <w:p w14:paraId="412ED679"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3CE6C423" w14:textId="77777777" w:rsidR="00962D20" w:rsidRDefault="00962D20">
            <w:pPr>
              <w:snapToGrid w:val="0"/>
              <w:spacing w:line="20" w:lineRule="exact"/>
              <w:rPr>
                <w:rFonts w:ascii="Times New Roman" w:eastAsia="Times New Roman" w:hAnsi="Times New Roman" w:cs="Times New Roman"/>
                <w:sz w:val="1"/>
              </w:rPr>
            </w:pPr>
          </w:p>
        </w:tc>
        <w:tc>
          <w:tcPr>
            <w:tcW w:w="930" w:type="dxa"/>
            <w:shd w:val="clear" w:color="auto" w:fill="EAEAEA"/>
            <w:vAlign w:val="bottom"/>
          </w:tcPr>
          <w:p w14:paraId="7BFF46EE" w14:textId="77777777" w:rsidR="00962D20" w:rsidRDefault="00962D20">
            <w:pPr>
              <w:snapToGrid w:val="0"/>
              <w:spacing w:line="20" w:lineRule="exact"/>
              <w:rPr>
                <w:rFonts w:ascii="Times New Roman" w:eastAsia="Times New Roman" w:hAnsi="Times New Roman" w:cs="Times New Roman"/>
                <w:sz w:val="1"/>
              </w:rPr>
            </w:pPr>
          </w:p>
        </w:tc>
        <w:tc>
          <w:tcPr>
            <w:tcW w:w="130" w:type="dxa"/>
            <w:tcBorders>
              <w:right w:val="single" w:sz="8" w:space="0" w:color="000000"/>
            </w:tcBorders>
            <w:shd w:val="clear" w:color="auto" w:fill="EAEAEA"/>
            <w:vAlign w:val="bottom"/>
          </w:tcPr>
          <w:p w14:paraId="0B511EF6" w14:textId="77777777" w:rsidR="00962D20" w:rsidRDefault="00962D20">
            <w:pPr>
              <w:snapToGrid w:val="0"/>
              <w:spacing w:line="20" w:lineRule="exact"/>
              <w:rPr>
                <w:rFonts w:ascii="Times New Roman" w:eastAsia="Times New Roman" w:hAnsi="Times New Roman" w:cs="Times New Roman"/>
                <w:sz w:val="1"/>
              </w:rPr>
            </w:pPr>
          </w:p>
        </w:tc>
        <w:tc>
          <w:tcPr>
            <w:tcW w:w="720" w:type="dxa"/>
            <w:tcBorders>
              <w:right w:val="single" w:sz="8" w:space="0" w:color="FFFFFF"/>
            </w:tcBorders>
            <w:shd w:val="clear" w:color="auto" w:fill="E6E6E6"/>
            <w:vAlign w:val="bottom"/>
          </w:tcPr>
          <w:p w14:paraId="421D78A4"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FFFFFF"/>
            </w:tcBorders>
            <w:shd w:val="clear" w:color="auto" w:fill="E6E6E6"/>
            <w:vAlign w:val="bottom"/>
          </w:tcPr>
          <w:p w14:paraId="7FAA0B09" w14:textId="77777777" w:rsidR="00962D20" w:rsidRDefault="00962D20">
            <w:pPr>
              <w:snapToGrid w:val="0"/>
              <w:spacing w:line="20" w:lineRule="exact"/>
              <w:rPr>
                <w:rFonts w:ascii="Times New Roman" w:eastAsia="Times New Roman" w:hAnsi="Times New Roman" w:cs="Times New Roman"/>
                <w:sz w:val="1"/>
              </w:rPr>
            </w:pPr>
          </w:p>
        </w:tc>
        <w:tc>
          <w:tcPr>
            <w:tcW w:w="660" w:type="dxa"/>
            <w:tcBorders>
              <w:right w:val="single" w:sz="8" w:space="0" w:color="FFFFFF"/>
            </w:tcBorders>
            <w:shd w:val="clear" w:color="auto" w:fill="E6E6E6"/>
            <w:vAlign w:val="bottom"/>
          </w:tcPr>
          <w:p w14:paraId="397641D8"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shd w:val="clear" w:color="auto" w:fill="E6E6E6"/>
            <w:vAlign w:val="bottom"/>
          </w:tcPr>
          <w:p w14:paraId="08C8D2C4"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FFFFFF"/>
            </w:tcBorders>
            <w:shd w:val="clear" w:color="auto" w:fill="E6E6E6"/>
            <w:vAlign w:val="bottom"/>
          </w:tcPr>
          <w:p w14:paraId="1B4A4DC5" w14:textId="77777777" w:rsidR="00962D20" w:rsidRDefault="00962D20">
            <w:pPr>
              <w:snapToGrid w:val="0"/>
              <w:spacing w:line="20" w:lineRule="exact"/>
              <w:rPr>
                <w:rFonts w:ascii="Times New Roman" w:eastAsia="Times New Roman" w:hAnsi="Times New Roman" w:cs="Times New Roman"/>
                <w:sz w:val="1"/>
              </w:rPr>
            </w:pPr>
          </w:p>
        </w:tc>
        <w:tc>
          <w:tcPr>
            <w:tcW w:w="740" w:type="dxa"/>
            <w:tcBorders>
              <w:right w:val="single" w:sz="8" w:space="0" w:color="000000"/>
            </w:tcBorders>
            <w:shd w:val="clear" w:color="auto" w:fill="E6E6E6"/>
            <w:vAlign w:val="bottom"/>
          </w:tcPr>
          <w:p w14:paraId="0C964A9F"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6E6E6"/>
            <w:vAlign w:val="bottom"/>
          </w:tcPr>
          <w:p w14:paraId="7CB9773F" w14:textId="77777777" w:rsidR="00962D20" w:rsidRDefault="00962D20">
            <w:pPr>
              <w:snapToGrid w:val="0"/>
              <w:spacing w:line="20" w:lineRule="exact"/>
              <w:rPr>
                <w:rFonts w:ascii="Times New Roman" w:eastAsia="Times New Roman" w:hAnsi="Times New Roman" w:cs="Times New Roman"/>
                <w:sz w:val="1"/>
              </w:rPr>
            </w:pPr>
          </w:p>
        </w:tc>
        <w:tc>
          <w:tcPr>
            <w:tcW w:w="1040" w:type="dxa"/>
            <w:shd w:val="clear" w:color="auto" w:fill="E6E6E6"/>
            <w:vAlign w:val="bottom"/>
          </w:tcPr>
          <w:p w14:paraId="7220A2A5"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000000"/>
            </w:tcBorders>
            <w:shd w:val="clear" w:color="auto" w:fill="E6E6E6"/>
            <w:vAlign w:val="bottom"/>
          </w:tcPr>
          <w:p w14:paraId="690C9065"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FFFFFF"/>
            </w:tcBorders>
            <w:shd w:val="clear" w:color="auto" w:fill="E6E6E6"/>
            <w:vAlign w:val="bottom"/>
          </w:tcPr>
          <w:p w14:paraId="220C67A8" w14:textId="77777777" w:rsidR="00962D20" w:rsidRDefault="00962D20">
            <w:pPr>
              <w:snapToGrid w:val="0"/>
              <w:spacing w:line="20" w:lineRule="exact"/>
              <w:rPr>
                <w:rFonts w:ascii="Times New Roman" w:eastAsia="Times New Roman" w:hAnsi="Times New Roman" w:cs="Times New Roman"/>
                <w:sz w:val="1"/>
              </w:rPr>
            </w:pPr>
          </w:p>
        </w:tc>
        <w:tc>
          <w:tcPr>
            <w:tcW w:w="780" w:type="dxa"/>
            <w:shd w:val="clear" w:color="auto" w:fill="E6E6E6"/>
            <w:vAlign w:val="bottom"/>
          </w:tcPr>
          <w:p w14:paraId="50F16043"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000000"/>
            </w:tcBorders>
            <w:shd w:val="clear" w:color="auto" w:fill="E6E6E6"/>
            <w:vAlign w:val="bottom"/>
          </w:tcPr>
          <w:p w14:paraId="5706C813"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FFFFFF"/>
            </w:tcBorders>
            <w:vAlign w:val="bottom"/>
          </w:tcPr>
          <w:p w14:paraId="3A3663A9" w14:textId="77777777" w:rsidR="00962D20" w:rsidRDefault="00962D20">
            <w:pPr>
              <w:snapToGrid w:val="0"/>
              <w:spacing w:line="20" w:lineRule="exact"/>
              <w:rPr>
                <w:rFonts w:ascii="Times New Roman" w:eastAsia="Times New Roman" w:hAnsi="Times New Roman" w:cs="Times New Roman"/>
                <w:sz w:val="1"/>
              </w:rPr>
            </w:pPr>
          </w:p>
        </w:tc>
        <w:tc>
          <w:tcPr>
            <w:tcW w:w="840" w:type="dxa"/>
            <w:vAlign w:val="bottom"/>
          </w:tcPr>
          <w:p w14:paraId="539A0D4E" w14:textId="77777777" w:rsidR="00962D20" w:rsidRDefault="00962D20">
            <w:pPr>
              <w:snapToGrid w:val="0"/>
              <w:spacing w:line="20" w:lineRule="exact"/>
              <w:rPr>
                <w:rFonts w:ascii="Times New Roman" w:eastAsia="Times New Roman" w:hAnsi="Times New Roman" w:cs="Times New Roman"/>
                <w:sz w:val="1"/>
              </w:rPr>
            </w:pPr>
          </w:p>
        </w:tc>
        <w:tc>
          <w:tcPr>
            <w:tcW w:w="520" w:type="dxa"/>
            <w:tcBorders>
              <w:right w:val="single" w:sz="8" w:space="0" w:color="000000"/>
            </w:tcBorders>
            <w:vAlign w:val="bottom"/>
          </w:tcPr>
          <w:p w14:paraId="57FD4B0B"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2B34B971" w14:textId="77777777" w:rsidR="00962D20" w:rsidRDefault="00962D20">
            <w:pPr>
              <w:snapToGrid w:val="0"/>
              <w:spacing w:line="20" w:lineRule="exact"/>
              <w:rPr>
                <w:rFonts w:ascii="Times New Roman" w:eastAsia="Times New Roman" w:hAnsi="Times New Roman" w:cs="Times New Roman"/>
                <w:sz w:val="1"/>
              </w:rPr>
            </w:pPr>
          </w:p>
        </w:tc>
        <w:tc>
          <w:tcPr>
            <w:tcW w:w="860" w:type="dxa"/>
            <w:vAlign w:val="bottom"/>
          </w:tcPr>
          <w:p w14:paraId="20BAF2BA" w14:textId="77777777" w:rsidR="00962D20" w:rsidRDefault="00962D20">
            <w:pPr>
              <w:snapToGrid w:val="0"/>
              <w:spacing w:line="20" w:lineRule="exact"/>
              <w:rPr>
                <w:rFonts w:ascii="Times New Roman" w:eastAsia="Times New Roman" w:hAnsi="Times New Roman" w:cs="Times New Roman"/>
                <w:sz w:val="1"/>
              </w:rPr>
            </w:pPr>
          </w:p>
        </w:tc>
        <w:tc>
          <w:tcPr>
            <w:tcW w:w="220" w:type="dxa"/>
            <w:tcBorders>
              <w:right w:val="single" w:sz="8" w:space="0" w:color="000000"/>
            </w:tcBorders>
            <w:vAlign w:val="bottom"/>
          </w:tcPr>
          <w:p w14:paraId="3EFE98C5" w14:textId="77777777" w:rsidR="00962D20" w:rsidRDefault="00962D20">
            <w:pPr>
              <w:snapToGrid w:val="0"/>
              <w:spacing w:line="20" w:lineRule="exact"/>
              <w:rPr>
                <w:rFonts w:ascii="Times New Roman" w:eastAsia="Times New Roman" w:hAnsi="Times New Roman" w:cs="Times New Roman"/>
                <w:sz w:val="1"/>
              </w:rPr>
            </w:pPr>
          </w:p>
        </w:tc>
      </w:tr>
      <w:tr w:rsidR="00962D20" w14:paraId="263E5C85" w14:textId="77777777" w:rsidTr="00E96875">
        <w:trPr>
          <w:trHeight w:val="108"/>
        </w:trPr>
        <w:tc>
          <w:tcPr>
            <w:tcW w:w="120" w:type="dxa"/>
            <w:tcBorders>
              <w:left w:val="single" w:sz="8" w:space="0" w:color="000000"/>
              <w:bottom w:val="single" w:sz="8" w:space="0" w:color="000000"/>
            </w:tcBorders>
            <w:shd w:val="clear" w:color="auto" w:fill="EAEAEA"/>
            <w:vAlign w:val="bottom"/>
          </w:tcPr>
          <w:p w14:paraId="17AFA2D8" w14:textId="77777777" w:rsidR="00962D20" w:rsidRDefault="00962D20">
            <w:pPr>
              <w:snapToGrid w:val="0"/>
              <w:spacing w:line="0" w:lineRule="atLeast"/>
              <w:rPr>
                <w:rFonts w:ascii="Times New Roman" w:eastAsia="Times New Roman" w:hAnsi="Times New Roman" w:cs="Times New Roman"/>
                <w:sz w:val="9"/>
              </w:rPr>
            </w:pPr>
          </w:p>
        </w:tc>
        <w:tc>
          <w:tcPr>
            <w:tcW w:w="4740" w:type="dxa"/>
            <w:gridSpan w:val="4"/>
            <w:vMerge/>
            <w:shd w:val="clear" w:color="auto" w:fill="EAEAEA"/>
            <w:vAlign w:val="bottom"/>
          </w:tcPr>
          <w:p w14:paraId="4806F7DC"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EAEAEA"/>
            <w:vAlign w:val="bottom"/>
          </w:tcPr>
          <w:p w14:paraId="4E5F8006"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shd w:val="clear" w:color="auto" w:fill="EAEAEA"/>
            <w:vAlign w:val="bottom"/>
          </w:tcPr>
          <w:p w14:paraId="40BF3C7F" w14:textId="77777777" w:rsidR="00962D20" w:rsidRDefault="00962D20">
            <w:pPr>
              <w:snapToGrid w:val="0"/>
              <w:spacing w:line="0" w:lineRule="atLeast"/>
              <w:rPr>
                <w:rFonts w:ascii="Times New Roman" w:eastAsia="Times New Roman" w:hAnsi="Times New Roman" w:cs="Times New Roman"/>
                <w:sz w:val="9"/>
              </w:rPr>
            </w:pPr>
          </w:p>
        </w:tc>
        <w:tc>
          <w:tcPr>
            <w:tcW w:w="1440" w:type="dxa"/>
            <w:tcBorders>
              <w:bottom w:val="single" w:sz="8" w:space="0" w:color="000000"/>
            </w:tcBorders>
            <w:shd w:val="clear" w:color="auto" w:fill="EAEAEA"/>
            <w:vAlign w:val="bottom"/>
          </w:tcPr>
          <w:p w14:paraId="0380B792" w14:textId="77777777" w:rsidR="00962D20" w:rsidRDefault="00962D20">
            <w:pPr>
              <w:snapToGrid w:val="0"/>
              <w:spacing w:line="0" w:lineRule="atLeast"/>
              <w:rPr>
                <w:rFonts w:ascii="Times New Roman" w:eastAsia="Times New Roman" w:hAnsi="Times New Roman" w:cs="Times New Roman"/>
                <w:sz w:val="9"/>
              </w:rPr>
            </w:pPr>
          </w:p>
        </w:tc>
        <w:tc>
          <w:tcPr>
            <w:tcW w:w="140" w:type="dxa"/>
            <w:tcBorders>
              <w:bottom w:val="single" w:sz="8" w:space="0" w:color="000000"/>
              <w:right w:val="single" w:sz="8" w:space="0" w:color="000000"/>
            </w:tcBorders>
            <w:shd w:val="clear" w:color="auto" w:fill="EAEAEA"/>
            <w:vAlign w:val="bottom"/>
          </w:tcPr>
          <w:p w14:paraId="7C0F10EF" w14:textId="77777777" w:rsidR="00962D20" w:rsidRDefault="00962D20">
            <w:pPr>
              <w:snapToGrid w:val="0"/>
              <w:spacing w:line="0" w:lineRule="atLeast"/>
              <w:rPr>
                <w:rFonts w:ascii="Times New Roman" w:eastAsia="Times New Roman" w:hAnsi="Times New Roman" w:cs="Times New Roman"/>
                <w:sz w:val="9"/>
              </w:rPr>
            </w:pPr>
          </w:p>
        </w:tc>
        <w:tc>
          <w:tcPr>
            <w:tcW w:w="60" w:type="dxa"/>
            <w:tcBorders>
              <w:bottom w:val="single" w:sz="8" w:space="0" w:color="000000"/>
            </w:tcBorders>
            <w:shd w:val="clear" w:color="auto" w:fill="EAEAEA"/>
            <w:vAlign w:val="bottom"/>
          </w:tcPr>
          <w:p w14:paraId="6909AA2A" w14:textId="77777777" w:rsidR="00962D20" w:rsidRDefault="00962D20">
            <w:pPr>
              <w:snapToGrid w:val="0"/>
              <w:spacing w:line="0" w:lineRule="atLeast"/>
              <w:rPr>
                <w:rFonts w:ascii="Times New Roman" w:eastAsia="Times New Roman" w:hAnsi="Times New Roman" w:cs="Times New Roman"/>
                <w:sz w:val="9"/>
              </w:rPr>
            </w:pPr>
          </w:p>
        </w:tc>
        <w:tc>
          <w:tcPr>
            <w:tcW w:w="930" w:type="dxa"/>
            <w:tcBorders>
              <w:bottom w:val="single" w:sz="8" w:space="0" w:color="000000"/>
            </w:tcBorders>
            <w:shd w:val="clear" w:color="auto" w:fill="EAEAEA"/>
            <w:vAlign w:val="bottom"/>
          </w:tcPr>
          <w:p w14:paraId="32D20B83" w14:textId="77777777" w:rsidR="00962D20" w:rsidRDefault="00962D20">
            <w:pPr>
              <w:snapToGrid w:val="0"/>
              <w:spacing w:line="0" w:lineRule="atLeast"/>
              <w:rPr>
                <w:rFonts w:ascii="Times New Roman" w:eastAsia="Times New Roman" w:hAnsi="Times New Roman" w:cs="Times New Roman"/>
                <w:sz w:val="9"/>
              </w:rPr>
            </w:pPr>
          </w:p>
        </w:tc>
        <w:tc>
          <w:tcPr>
            <w:tcW w:w="130" w:type="dxa"/>
            <w:tcBorders>
              <w:bottom w:val="single" w:sz="8" w:space="0" w:color="000000"/>
              <w:right w:val="single" w:sz="8" w:space="0" w:color="000000"/>
            </w:tcBorders>
            <w:shd w:val="clear" w:color="auto" w:fill="EAEAEA"/>
            <w:vAlign w:val="bottom"/>
          </w:tcPr>
          <w:p w14:paraId="3F107CE7" w14:textId="77777777" w:rsidR="00962D20" w:rsidRDefault="00962D20">
            <w:pPr>
              <w:snapToGrid w:val="0"/>
              <w:spacing w:line="0" w:lineRule="atLeast"/>
              <w:rPr>
                <w:rFonts w:ascii="Times New Roman" w:eastAsia="Times New Roman" w:hAnsi="Times New Roman" w:cs="Times New Roman"/>
                <w:sz w:val="9"/>
              </w:rPr>
            </w:pPr>
          </w:p>
        </w:tc>
        <w:tc>
          <w:tcPr>
            <w:tcW w:w="720" w:type="dxa"/>
            <w:tcBorders>
              <w:bottom w:val="single" w:sz="8" w:space="0" w:color="000000"/>
              <w:right w:val="single" w:sz="8" w:space="0" w:color="FFFFFF"/>
            </w:tcBorders>
            <w:shd w:val="clear" w:color="auto" w:fill="E6E6E6"/>
            <w:vAlign w:val="bottom"/>
          </w:tcPr>
          <w:p w14:paraId="76947B5D"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bottom w:val="single" w:sz="8" w:space="0" w:color="000000"/>
              <w:right w:val="single" w:sz="8" w:space="0" w:color="FFFFFF"/>
            </w:tcBorders>
            <w:shd w:val="clear" w:color="auto" w:fill="E6E6E6"/>
            <w:vAlign w:val="bottom"/>
          </w:tcPr>
          <w:p w14:paraId="394D89A2" w14:textId="77777777" w:rsidR="00962D20" w:rsidRDefault="00962D20">
            <w:pPr>
              <w:snapToGrid w:val="0"/>
              <w:spacing w:line="0" w:lineRule="atLeast"/>
              <w:rPr>
                <w:rFonts w:ascii="Times New Roman" w:eastAsia="Times New Roman" w:hAnsi="Times New Roman" w:cs="Times New Roman"/>
                <w:sz w:val="9"/>
              </w:rPr>
            </w:pPr>
          </w:p>
        </w:tc>
        <w:tc>
          <w:tcPr>
            <w:tcW w:w="660" w:type="dxa"/>
            <w:tcBorders>
              <w:bottom w:val="single" w:sz="8" w:space="0" w:color="000000"/>
              <w:right w:val="single" w:sz="8" w:space="0" w:color="FFFFFF"/>
            </w:tcBorders>
            <w:shd w:val="clear" w:color="auto" w:fill="E6E6E6"/>
            <w:vAlign w:val="bottom"/>
          </w:tcPr>
          <w:p w14:paraId="6EA5E696" w14:textId="77777777" w:rsidR="00962D20" w:rsidRDefault="00962D20">
            <w:pPr>
              <w:snapToGrid w:val="0"/>
              <w:spacing w:line="0" w:lineRule="atLeast"/>
              <w:rPr>
                <w:rFonts w:ascii="Times New Roman" w:eastAsia="Times New Roman" w:hAnsi="Times New Roman" w:cs="Times New Roman"/>
                <w:sz w:val="9"/>
              </w:rPr>
            </w:pPr>
          </w:p>
        </w:tc>
        <w:tc>
          <w:tcPr>
            <w:tcW w:w="60" w:type="dxa"/>
            <w:tcBorders>
              <w:bottom w:val="single" w:sz="8" w:space="0" w:color="000000"/>
              <w:right w:val="single" w:sz="8" w:space="0" w:color="FFFFFF"/>
            </w:tcBorders>
            <w:shd w:val="clear" w:color="auto" w:fill="E6E6E6"/>
            <w:vAlign w:val="bottom"/>
          </w:tcPr>
          <w:p w14:paraId="6D8C076B"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bottom w:val="single" w:sz="8" w:space="0" w:color="000000"/>
              <w:right w:val="single" w:sz="8" w:space="0" w:color="FFFFFF"/>
            </w:tcBorders>
            <w:shd w:val="clear" w:color="auto" w:fill="E6E6E6"/>
            <w:vAlign w:val="bottom"/>
          </w:tcPr>
          <w:p w14:paraId="300588B0" w14:textId="77777777" w:rsidR="00962D20" w:rsidRDefault="00962D20">
            <w:pPr>
              <w:snapToGrid w:val="0"/>
              <w:spacing w:line="0" w:lineRule="atLeast"/>
              <w:rPr>
                <w:rFonts w:ascii="Times New Roman" w:eastAsia="Times New Roman" w:hAnsi="Times New Roman" w:cs="Times New Roman"/>
                <w:sz w:val="9"/>
              </w:rPr>
            </w:pPr>
          </w:p>
        </w:tc>
        <w:tc>
          <w:tcPr>
            <w:tcW w:w="740" w:type="dxa"/>
            <w:tcBorders>
              <w:bottom w:val="single" w:sz="8" w:space="0" w:color="000000"/>
              <w:right w:val="single" w:sz="8" w:space="0" w:color="000000"/>
            </w:tcBorders>
            <w:shd w:val="clear" w:color="auto" w:fill="E6E6E6"/>
            <w:vAlign w:val="bottom"/>
          </w:tcPr>
          <w:p w14:paraId="5F59824E"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shd w:val="clear" w:color="auto" w:fill="E6E6E6"/>
            <w:vAlign w:val="bottom"/>
          </w:tcPr>
          <w:p w14:paraId="07E8D749" w14:textId="77777777" w:rsidR="00962D20" w:rsidRDefault="00962D20">
            <w:pPr>
              <w:snapToGrid w:val="0"/>
              <w:spacing w:line="0" w:lineRule="atLeast"/>
              <w:rPr>
                <w:rFonts w:ascii="Times New Roman" w:eastAsia="Times New Roman" w:hAnsi="Times New Roman" w:cs="Times New Roman"/>
                <w:sz w:val="9"/>
              </w:rPr>
            </w:pPr>
          </w:p>
        </w:tc>
        <w:tc>
          <w:tcPr>
            <w:tcW w:w="1040" w:type="dxa"/>
            <w:tcBorders>
              <w:bottom w:val="single" w:sz="8" w:space="0" w:color="000000"/>
            </w:tcBorders>
            <w:shd w:val="clear" w:color="auto" w:fill="E6E6E6"/>
            <w:vAlign w:val="bottom"/>
          </w:tcPr>
          <w:p w14:paraId="0A97C30C" w14:textId="77777777" w:rsidR="00962D20" w:rsidRDefault="00962D20">
            <w:pPr>
              <w:snapToGrid w:val="0"/>
              <w:spacing w:line="0" w:lineRule="atLeast"/>
              <w:rPr>
                <w:rFonts w:ascii="Times New Roman" w:eastAsia="Times New Roman" w:hAnsi="Times New Roman" w:cs="Times New Roman"/>
                <w:sz w:val="9"/>
              </w:rPr>
            </w:pPr>
          </w:p>
        </w:tc>
        <w:tc>
          <w:tcPr>
            <w:tcW w:w="120" w:type="dxa"/>
            <w:tcBorders>
              <w:bottom w:val="single" w:sz="8" w:space="0" w:color="000000"/>
              <w:right w:val="single" w:sz="8" w:space="0" w:color="000000"/>
            </w:tcBorders>
            <w:shd w:val="clear" w:color="auto" w:fill="E6E6E6"/>
            <w:vAlign w:val="bottom"/>
          </w:tcPr>
          <w:p w14:paraId="7B224752" w14:textId="77777777" w:rsidR="00962D20" w:rsidRDefault="00962D20">
            <w:pPr>
              <w:snapToGrid w:val="0"/>
              <w:spacing w:line="0" w:lineRule="atLeast"/>
              <w:rPr>
                <w:rFonts w:ascii="Times New Roman" w:eastAsia="Times New Roman" w:hAnsi="Times New Roman" w:cs="Times New Roman"/>
                <w:sz w:val="9"/>
              </w:rPr>
            </w:pPr>
          </w:p>
        </w:tc>
        <w:tc>
          <w:tcPr>
            <w:tcW w:w="180" w:type="dxa"/>
            <w:tcBorders>
              <w:bottom w:val="single" w:sz="8" w:space="0" w:color="000000"/>
              <w:right w:val="single" w:sz="8" w:space="0" w:color="FFFFFF"/>
            </w:tcBorders>
            <w:shd w:val="clear" w:color="auto" w:fill="E6E6E6"/>
            <w:vAlign w:val="bottom"/>
          </w:tcPr>
          <w:p w14:paraId="6D171C2F" w14:textId="77777777" w:rsidR="00962D20" w:rsidRDefault="00962D20">
            <w:pPr>
              <w:snapToGrid w:val="0"/>
              <w:spacing w:line="0" w:lineRule="atLeast"/>
              <w:rPr>
                <w:rFonts w:ascii="Times New Roman" w:eastAsia="Times New Roman" w:hAnsi="Times New Roman" w:cs="Times New Roman"/>
                <w:sz w:val="9"/>
              </w:rPr>
            </w:pPr>
          </w:p>
        </w:tc>
        <w:tc>
          <w:tcPr>
            <w:tcW w:w="780" w:type="dxa"/>
            <w:tcBorders>
              <w:bottom w:val="single" w:sz="8" w:space="0" w:color="000000"/>
            </w:tcBorders>
            <w:shd w:val="clear" w:color="auto" w:fill="E6E6E6"/>
            <w:vAlign w:val="bottom"/>
          </w:tcPr>
          <w:p w14:paraId="2AA1199B"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right w:val="single" w:sz="8" w:space="0" w:color="000000"/>
            </w:tcBorders>
            <w:shd w:val="clear" w:color="auto" w:fill="E6E6E6"/>
            <w:vAlign w:val="bottom"/>
          </w:tcPr>
          <w:p w14:paraId="016023C2"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left w:val="single" w:sz="8" w:space="0" w:color="FFFFFF"/>
              <w:bottom w:val="single" w:sz="8" w:space="0" w:color="000000"/>
            </w:tcBorders>
            <w:vAlign w:val="bottom"/>
          </w:tcPr>
          <w:p w14:paraId="604871C9" w14:textId="77777777" w:rsidR="00962D20" w:rsidRDefault="00962D20">
            <w:pPr>
              <w:snapToGrid w:val="0"/>
              <w:spacing w:line="0" w:lineRule="atLeast"/>
              <w:rPr>
                <w:rFonts w:ascii="Times New Roman" w:eastAsia="Times New Roman" w:hAnsi="Times New Roman" w:cs="Times New Roman"/>
                <w:sz w:val="9"/>
              </w:rPr>
            </w:pPr>
          </w:p>
        </w:tc>
        <w:tc>
          <w:tcPr>
            <w:tcW w:w="840" w:type="dxa"/>
            <w:tcBorders>
              <w:bottom w:val="single" w:sz="8" w:space="0" w:color="000000"/>
            </w:tcBorders>
            <w:vAlign w:val="bottom"/>
          </w:tcPr>
          <w:p w14:paraId="56422195" w14:textId="77777777" w:rsidR="00962D20" w:rsidRDefault="00962D20">
            <w:pPr>
              <w:snapToGrid w:val="0"/>
              <w:spacing w:line="0" w:lineRule="atLeast"/>
              <w:rPr>
                <w:rFonts w:ascii="Times New Roman" w:eastAsia="Times New Roman" w:hAnsi="Times New Roman" w:cs="Times New Roman"/>
                <w:sz w:val="9"/>
              </w:rPr>
            </w:pPr>
          </w:p>
        </w:tc>
        <w:tc>
          <w:tcPr>
            <w:tcW w:w="520" w:type="dxa"/>
            <w:tcBorders>
              <w:bottom w:val="single" w:sz="8" w:space="0" w:color="000000"/>
              <w:right w:val="single" w:sz="8" w:space="0" w:color="000000"/>
            </w:tcBorders>
            <w:vAlign w:val="bottom"/>
          </w:tcPr>
          <w:p w14:paraId="420F3635" w14:textId="77777777" w:rsidR="00962D20" w:rsidRDefault="00962D20">
            <w:pPr>
              <w:snapToGrid w:val="0"/>
              <w:spacing w:line="0" w:lineRule="atLeast"/>
              <w:rPr>
                <w:rFonts w:ascii="Times New Roman" w:eastAsia="Times New Roman" w:hAnsi="Times New Roman" w:cs="Times New Roman"/>
                <w:sz w:val="9"/>
              </w:rPr>
            </w:pPr>
          </w:p>
        </w:tc>
        <w:tc>
          <w:tcPr>
            <w:tcW w:w="100" w:type="dxa"/>
            <w:tcBorders>
              <w:bottom w:val="single" w:sz="8" w:space="0" w:color="000000"/>
            </w:tcBorders>
            <w:vAlign w:val="bottom"/>
          </w:tcPr>
          <w:p w14:paraId="5C9F6A5E" w14:textId="77777777" w:rsidR="00962D20" w:rsidRDefault="00962D20">
            <w:pPr>
              <w:snapToGrid w:val="0"/>
              <w:spacing w:line="0" w:lineRule="atLeast"/>
              <w:rPr>
                <w:rFonts w:ascii="Times New Roman" w:eastAsia="Times New Roman" w:hAnsi="Times New Roman" w:cs="Times New Roman"/>
                <w:sz w:val="9"/>
              </w:rPr>
            </w:pPr>
          </w:p>
        </w:tc>
        <w:tc>
          <w:tcPr>
            <w:tcW w:w="860" w:type="dxa"/>
            <w:tcBorders>
              <w:bottom w:val="single" w:sz="8" w:space="0" w:color="000000"/>
            </w:tcBorders>
            <w:vAlign w:val="bottom"/>
          </w:tcPr>
          <w:p w14:paraId="6AC06D31" w14:textId="77777777" w:rsidR="00962D20" w:rsidRDefault="00962D20">
            <w:pPr>
              <w:snapToGrid w:val="0"/>
              <w:spacing w:line="0" w:lineRule="atLeast"/>
              <w:rPr>
                <w:rFonts w:ascii="Times New Roman" w:eastAsia="Times New Roman" w:hAnsi="Times New Roman" w:cs="Times New Roman"/>
                <w:sz w:val="9"/>
              </w:rPr>
            </w:pPr>
          </w:p>
        </w:tc>
        <w:tc>
          <w:tcPr>
            <w:tcW w:w="220" w:type="dxa"/>
            <w:tcBorders>
              <w:bottom w:val="single" w:sz="8" w:space="0" w:color="000000"/>
              <w:right w:val="single" w:sz="8" w:space="0" w:color="000000"/>
            </w:tcBorders>
            <w:vAlign w:val="bottom"/>
          </w:tcPr>
          <w:p w14:paraId="7329D0DB" w14:textId="77777777" w:rsidR="00962D20" w:rsidRDefault="00962D20">
            <w:pPr>
              <w:snapToGrid w:val="0"/>
              <w:spacing w:line="0" w:lineRule="atLeast"/>
              <w:rPr>
                <w:rFonts w:ascii="Times New Roman" w:eastAsia="Times New Roman" w:hAnsi="Times New Roman" w:cs="Times New Roman"/>
                <w:sz w:val="9"/>
              </w:rPr>
            </w:pPr>
          </w:p>
        </w:tc>
      </w:tr>
      <w:tr w:rsidR="00962D20" w14:paraId="4409D483" w14:textId="77777777" w:rsidTr="00E96875">
        <w:trPr>
          <w:trHeight w:val="118"/>
        </w:trPr>
        <w:tc>
          <w:tcPr>
            <w:tcW w:w="120" w:type="dxa"/>
            <w:tcBorders>
              <w:left w:val="single" w:sz="8" w:space="0" w:color="000000"/>
            </w:tcBorders>
            <w:shd w:val="clear" w:color="auto" w:fill="EAEAEA"/>
            <w:vAlign w:val="bottom"/>
          </w:tcPr>
          <w:p w14:paraId="417010A4"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val="restart"/>
            <w:shd w:val="clear" w:color="auto" w:fill="EAEAEA"/>
            <w:vAlign w:val="bottom"/>
          </w:tcPr>
          <w:p w14:paraId="033B3182" w14:textId="77777777" w:rsidR="00962D20" w:rsidRDefault="00962D20">
            <w:pPr>
              <w:spacing w:line="241" w:lineRule="exact"/>
              <w:jc w:val="center"/>
            </w:pPr>
            <w:r>
              <w:rPr>
                <w:rFonts w:ascii="Times New Roman" w:eastAsia="Times New Roman" w:hAnsi="Times New Roman" w:cs="Times New Roman"/>
                <w:b/>
                <w:sz w:val="22"/>
              </w:rPr>
              <w:t>Всего количество контрольных уроков,</w:t>
            </w:r>
          </w:p>
        </w:tc>
        <w:tc>
          <w:tcPr>
            <w:tcW w:w="120" w:type="dxa"/>
            <w:tcBorders>
              <w:right w:val="single" w:sz="8" w:space="0" w:color="000000"/>
            </w:tcBorders>
            <w:shd w:val="clear" w:color="auto" w:fill="EAEAEA"/>
            <w:vAlign w:val="bottom"/>
          </w:tcPr>
          <w:p w14:paraId="10E6F81C" w14:textId="77777777" w:rsidR="00962D20" w:rsidRDefault="00962D20">
            <w:pPr>
              <w:snapToGrid w:val="0"/>
              <w:spacing w:line="0" w:lineRule="atLeast"/>
              <w:rPr>
                <w:rFonts w:ascii="Times New Roman" w:eastAsia="Times New Roman" w:hAnsi="Times New Roman" w:cs="Times New Roman"/>
                <w:b/>
                <w:sz w:val="10"/>
              </w:rPr>
            </w:pPr>
          </w:p>
        </w:tc>
        <w:tc>
          <w:tcPr>
            <w:tcW w:w="100" w:type="dxa"/>
            <w:shd w:val="clear" w:color="auto" w:fill="EAEAEA"/>
            <w:vAlign w:val="bottom"/>
          </w:tcPr>
          <w:p w14:paraId="07C90047" w14:textId="77777777" w:rsidR="00962D20" w:rsidRDefault="00962D20">
            <w:pPr>
              <w:snapToGrid w:val="0"/>
              <w:spacing w:line="0" w:lineRule="atLeast"/>
              <w:rPr>
                <w:rFonts w:ascii="Times New Roman" w:eastAsia="Times New Roman" w:hAnsi="Times New Roman" w:cs="Times New Roman"/>
                <w:b/>
                <w:sz w:val="10"/>
              </w:rPr>
            </w:pPr>
          </w:p>
        </w:tc>
        <w:tc>
          <w:tcPr>
            <w:tcW w:w="1440" w:type="dxa"/>
            <w:shd w:val="clear" w:color="auto" w:fill="EAEAEA"/>
            <w:vAlign w:val="bottom"/>
          </w:tcPr>
          <w:p w14:paraId="451C4D74" w14:textId="77777777" w:rsidR="00962D20" w:rsidRDefault="00962D20">
            <w:pPr>
              <w:snapToGrid w:val="0"/>
              <w:spacing w:line="0" w:lineRule="atLeast"/>
              <w:rPr>
                <w:rFonts w:ascii="Times New Roman" w:eastAsia="Times New Roman" w:hAnsi="Times New Roman" w:cs="Times New Roman"/>
                <w:b/>
                <w:sz w:val="10"/>
              </w:rPr>
            </w:pPr>
          </w:p>
        </w:tc>
        <w:tc>
          <w:tcPr>
            <w:tcW w:w="140" w:type="dxa"/>
            <w:tcBorders>
              <w:right w:val="single" w:sz="8" w:space="0" w:color="000000"/>
            </w:tcBorders>
            <w:shd w:val="clear" w:color="auto" w:fill="EAEAEA"/>
            <w:vAlign w:val="bottom"/>
          </w:tcPr>
          <w:p w14:paraId="69D434AD" w14:textId="77777777" w:rsidR="00962D20" w:rsidRDefault="00962D20">
            <w:pPr>
              <w:snapToGrid w:val="0"/>
              <w:spacing w:line="0" w:lineRule="atLeast"/>
              <w:rPr>
                <w:rFonts w:ascii="Times New Roman" w:eastAsia="Times New Roman" w:hAnsi="Times New Roman" w:cs="Times New Roman"/>
                <w:b/>
                <w:sz w:val="10"/>
              </w:rPr>
            </w:pPr>
          </w:p>
        </w:tc>
        <w:tc>
          <w:tcPr>
            <w:tcW w:w="60" w:type="dxa"/>
            <w:shd w:val="clear" w:color="auto" w:fill="EAEAEA"/>
            <w:vAlign w:val="bottom"/>
          </w:tcPr>
          <w:p w14:paraId="0CF5D360" w14:textId="77777777" w:rsidR="00962D20" w:rsidRDefault="00962D20">
            <w:pPr>
              <w:snapToGrid w:val="0"/>
              <w:spacing w:line="0" w:lineRule="atLeast"/>
              <w:rPr>
                <w:rFonts w:ascii="Times New Roman" w:eastAsia="Times New Roman" w:hAnsi="Times New Roman" w:cs="Times New Roman"/>
                <w:b/>
                <w:sz w:val="10"/>
              </w:rPr>
            </w:pPr>
          </w:p>
        </w:tc>
        <w:tc>
          <w:tcPr>
            <w:tcW w:w="930" w:type="dxa"/>
            <w:shd w:val="clear" w:color="auto" w:fill="EAEAEA"/>
            <w:vAlign w:val="bottom"/>
          </w:tcPr>
          <w:p w14:paraId="4DBACD63"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EAEAEA"/>
            <w:vAlign w:val="bottom"/>
          </w:tcPr>
          <w:p w14:paraId="12661BB2"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FF"/>
            </w:tcBorders>
            <w:shd w:val="clear" w:color="auto" w:fill="E6E6E6"/>
            <w:vAlign w:val="bottom"/>
          </w:tcPr>
          <w:p w14:paraId="72412F2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49BA49C0"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right w:val="single" w:sz="8" w:space="0" w:color="FFFFFF"/>
            </w:tcBorders>
            <w:shd w:val="clear" w:color="auto" w:fill="E6E6E6"/>
            <w:vAlign w:val="bottom"/>
          </w:tcPr>
          <w:p w14:paraId="0AAC244B"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shd w:val="clear" w:color="auto" w:fill="E6E6E6"/>
            <w:vAlign w:val="bottom"/>
          </w:tcPr>
          <w:p w14:paraId="08F9070C"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54901ADE"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E6E6E6"/>
            <w:vAlign w:val="bottom"/>
          </w:tcPr>
          <w:p w14:paraId="3763A9BD"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05739181" w14:textId="77777777" w:rsidR="00962D20" w:rsidRDefault="00962D20">
            <w:pPr>
              <w:snapToGrid w:val="0"/>
              <w:spacing w:line="0" w:lineRule="atLeast"/>
              <w:rPr>
                <w:rFonts w:ascii="Times New Roman" w:eastAsia="Times New Roman" w:hAnsi="Times New Roman" w:cs="Times New Roman"/>
                <w:sz w:val="10"/>
              </w:rPr>
            </w:pPr>
          </w:p>
        </w:tc>
        <w:tc>
          <w:tcPr>
            <w:tcW w:w="1040" w:type="dxa"/>
            <w:vMerge w:val="restart"/>
            <w:shd w:val="clear" w:color="auto" w:fill="E6E6E6"/>
            <w:vAlign w:val="bottom"/>
          </w:tcPr>
          <w:p w14:paraId="3DA1AD2C" w14:textId="77777777" w:rsidR="00962D20" w:rsidRDefault="00962D20">
            <w:pPr>
              <w:spacing w:line="0" w:lineRule="atLeast"/>
              <w:jc w:val="center"/>
            </w:pPr>
            <w:r>
              <w:rPr>
                <w:rFonts w:ascii="Times New Roman" w:eastAsia="Times New Roman" w:hAnsi="Times New Roman" w:cs="Times New Roman"/>
                <w:b/>
                <w:sz w:val="22"/>
              </w:rPr>
              <w:t>7</w:t>
            </w:r>
          </w:p>
        </w:tc>
        <w:tc>
          <w:tcPr>
            <w:tcW w:w="120" w:type="dxa"/>
            <w:tcBorders>
              <w:right w:val="single" w:sz="8" w:space="0" w:color="000000"/>
            </w:tcBorders>
            <w:shd w:val="clear" w:color="auto" w:fill="E6E6E6"/>
            <w:vAlign w:val="bottom"/>
          </w:tcPr>
          <w:p w14:paraId="7E7D4A5F" w14:textId="77777777" w:rsidR="00962D20" w:rsidRDefault="00962D20">
            <w:pPr>
              <w:snapToGrid w:val="0"/>
              <w:spacing w:line="0" w:lineRule="atLeast"/>
              <w:rPr>
                <w:rFonts w:ascii="Times New Roman" w:eastAsia="Times New Roman" w:hAnsi="Times New Roman" w:cs="Times New Roman"/>
                <w:b/>
                <w:sz w:val="10"/>
              </w:rPr>
            </w:pPr>
          </w:p>
        </w:tc>
        <w:tc>
          <w:tcPr>
            <w:tcW w:w="180" w:type="dxa"/>
            <w:tcBorders>
              <w:right w:val="single" w:sz="8" w:space="0" w:color="FFFFFF"/>
            </w:tcBorders>
            <w:shd w:val="clear" w:color="auto" w:fill="E6E6E6"/>
            <w:vAlign w:val="bottom"/>
          </w:tcPr>
          <w:p w14:paraId="279B131A" w14:textId="77777777" w:rsidR="00962D20" w:rsidRDefault="00962D20">
            <w:pPr>
              <w:snapToGrid w:val="0"/>
              <w:spacing w:line="0" w:lineRule="atLeast"/>
              <w:rPr>
                <w:rFonts w:ascii="Times New Roman" w:eastAsia="Times New Roman" w:hAnsi="Times New Roman" w:cs="Times New Roman"/>
                <w:b/>
                <w:sz w:val="10"/>
              </w:rPr>
            </w:pPr>
          </w:p>
        </w:tc>
        <w:tc>
          <w:tcPr>
            <w:tcW w:w="780" w:type="dxa"/>
            <w:vMerge w:val="restart"/>
            <w:shd w:val="clear" w:color="auto" w:fill="E6E6E6"/>
            <w:vAlign w:val="bottom"/>
          </w:tcPr>
          <w:p w14:paraId="03389834" w14:textId="77777777" w:rsidR="00962D20" w:rsidRDefault="00962D20">
            <w:pPr>
              <w:spacing w:line="0" w:lineRule="atLeast"/>
              <w:ind w:right="290"/>
              <w:jc w:val="right"/>
            </w:pPr>
            <w:r>
              <w:rPr>
                <w:rFonts w:ascii="Times New Roman" w:eastAsia="Times New Roman" w:hAnsi="Times New Roman" w:cs="Times New Roman"/>
                <w:b/>
                <w:sz w:val="22"/>
              </w:rPr>
              <w:t>-</w:t>
            </w:r>
          </w:p>
        </w:tc>
        <w:tc>
          <w:tcPr>
            <w:tcW w:w="100" w:type="dxa"/>
            <w:tcBorders>
              <w:right w:val="single" w:sz="8" w:space="0" w:color="000000"/>
            </w:tcBorders>
            <w:shd w:val="clear" w:color="auto" w:fill="E6E6E6"/>
            <w:vAlign w:val="bottom"/>
          </w:tcPr>
          <w:p w14:paraId="2D33A882" w14:textId="77777777" w:rsidR="00962D20" w:rsidRDefault="00962D20">
            <w:pPr>
              <w:snapToGrid w:val="0"/>
              <w:spacing w:line="0" w:lineRule="atLeast"/>
              <w:rPr>
                <w:rFonts w:ascii="Times New Roman" w:eastAsia="Times New Roman" w:hAnsi="Times New Roman" w:cs="Times New Roman"/>
                <w:b/>
                <w:sz w:val="10"/>
              </w:rPr>
            </w:pPr>
          </w:p>
        </w:tc>
        <w:tc>
          <w:tcPr>
            <w:tcW w:w="100" w:type="dxa"/>
            <w:tcBorders>
              <w:left w:val="single" w:sz="8" w:space="0" w:color="FFFFFF"/>
            </w:tcBorders>
            <w:vAlign w:val="bottom"/>
          </w:tcPr>
          <w:p w14:paraId="31D43DC0" w14:textId="77777777" w:rsidR="00962D20" w:rsidRDefault="00962D20">
            <w:pPr>
              <w:snapToGrid w:val="0"/>
              <w:spacing w:line="0" w:lineRule="atLeast"/>
              <w:rPr>
                <w:rFonts w:ascii="Times New Roman" w:eastAsia="Times New Roman" w:hAnsi="Times New Roman" w:cs="Times New Roman"/>
                <w:b/>
                <w:sz w:val="10"/>
              </w:rPr>
            </w:pPr>
          </w:p>
        </w:tc>
        <w:tc>
          <w:tcPr>
            <w:tcW w:w="840" w:type="dxa"/>
            <w:vAlign w:val="bottom"/>
          </w:tcPr>
          <w:p w14:paraId="3651B3E9" w14:textId="77777777" w:rsidR="00962D20" w:rsidRDefault="00962D20">
            <w:pPr>
              <w:snapToGrid w:val="0"/>
              <w:spacing w:line="0" w:lineRule="atLeast"/>
              <w:rPr>
                <w:rFonts w:ascii="Times New Roman" w:eastAsia="Times New Roman" w:hAnsi="Times New Roman" w:cs="Times New Roman"/>
                <w:b/>
                <w:sz w:val="10"/>
              </w:rPr>
            </w:pPr>
          </w:p>
        </w:tc>
        <w:tc>
          <w:tcPr>
            <w:tcW w:w="520" w:type="dxa"/>
            <w:tcBorders>
              <w:right w:val="single" w:sz="8" w:space="0" w:color="000000"/>
            </w:tcBorders>
            <w:vAlign w:val="bottom"/>
          </w:tcPr>
          <w:p w14:paraId="776FBE38" w14:textId="77777777" w:rsidR="00962D20" w:rsidRDefault="00962D20">
            <w:pPr>
              <w:snapToGrid w:val="0"/>
              <w:spacing w:line="0" w:lineRule="atLeast"/>
              <w:rPr>
                <w:rFonts w:ascii="Times New Roman" w:eastAsia="Times New Roman" w:hAnsi="Times New Roman" w:cs="Times New Roman"/>
                <w:b/>
                <w:sz w:val="10"/>
              </w:rPr>
            </w:pPr>
          </w:p>
        </w:tc>
        <w:tc>
          <w:tcPr>
            <w:tcW w:w="100" w:type="dxa"/>
            <w:vAlign w:val="bottom"/>
          </w:tcPr>
          <w:p w14:paraId="14E15C9D" w14:textId="77777777" w:rsidR="00962D20" w:rsidRDefault="00962D20">
            <w:pPr>
              <w:snapToGrid w:val="0"/>
              <w:spacing w:line="0" w:lineRule="atLeast"/>
              <w:rPr>
                <w:rFonts w:ascii="Times New Roman" w:eastAsia="Times New Roman" w:hAnsi="Times New Roman" w:cs="Times New Roman"/>
                <w:b/>
                <w:sz w:val="10"/>
              </w:rPr>
            </w:pPr>
          </w:p>
        </w:tc>
        <w:tc>
          <w:tcPr>
            <w:tcW w:w="860" w:type="dxa"/>
            <w:vAlign w:val="bottom"/>
          </w:tcPr>
          <w:p w14:paraId="24AAA6AA"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41C88101" w14:textId="77777777" w:rsidR="00962D20" w:rsidRDefault="00962D20">
            <w:pPr>
              <w:snapToGrid w:val="0"/>
              <w:spacing w:line="0" w:lineRule="atLeast"/>
              <w:rPr>
                <w:rFonts w:ascii="Times New Roman" w:eastAsia="Times New Roman" w:hAnsi="Times New Roman" w:cs="Times New Roman"/>
                <w:sz w:val="10"/>
              </w:rPr>
            </w:pPr>
          </w:p>
        </w:tc>
      </w:tr>
      <w:tr w:rsidR="00962D20" w14:paraId="20767843" w14:textId="77777777" w:rsidTr="00E96875">
        <w:trPr>
          <w:trHeight w:val="123"/>
        </w:trPr>
        <w:tc>
          <w:tcPr>
            <w:tcW w:w="120" w:type="dxa"/>
            <w:tcBorders>
              <w:left w:val="single" w:sz="8" w:space="0" w:color="000000"/>
            </w:tcBorders>
            <w:shd w:val="clear" w:color="auto" w:fill="EAEAEA"/>
            <w:vAlign w:val="bottom"/>
          </w:tcPr>
          <w:p w14:paraId="482A7490"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shd w:val="clear" w:color="auto" w:fill="EAEAEA"/>
            <w:vAlign w:val="bottom"/>
          </w:tcPr>
          <w:p w14:paraId="1FC6A36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AEAEA"/>
            <w:vAlign w:val="bottom"/>
          </w:tcPr>
          <w:p w14:paraId="2276D619"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AEAEA"/>
            <w:vAlign w:val="bottom"/>
          </w:tcPr>
          <w:p w14:paraId="44003B59" w14:textId="77777777" w:rsidR="00962D20" w:rsidRDefault="00962D20">
            <w:pPr>
              <w:snapToGrid w:val="0"/>
              <w:spacing w:line="0" w:lineRule="atLeast"/>
              <w:rPr>
                <w:rFonts w:ascii="Times New Roman" w:eastAsia="Times New Roman" w:hAnsi="Times New Roman" w:cs="Times New Roman"/>
                <w:sz w:val="10"/>
              </w:rPr>
            </w:pPr>
          </w:p>
        </w:tc>
        <w:tc>
          <w:tcPr>
            <w:tcW w:w="1440" w:type="dxa"/>
            <w:shd w:val="clear" w:color="auto" w:fill="EAEAEA"/>
            <w:vAlign w:val="bottom"/>
          </w:tcPr>
          <w:p w14:paraId="57F19CFF"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EAEAEA"/>
            <w:vAlign w:val="bottom"/>
          </w:tcPr>
          <w:p w14:paraId="6B20D068"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EAEAEA"/>
            <w:vAlign w:val="bottom"/>
          </w:tcPr>
          <w:p w14:paraId="64E80397" w14:textId="77777777" w:rsidR="00962D20" w:rsidRDefault="00962D20">
            <w:pPr>
              <w:snapToGrid w:val="0"/>
              <w:spacing w:line="0" w:lineRule="atLeast"/>
              <w:rPr>
                <w:rFonts w:ascii="Times New Roman" w:eastAsia="Times New Roman" w:hAnsi="Times New Roman" w:cs="Times New Roman"/>
                <w:sz w:val="10"/>
              </w:rPr>
            </w:pPr>
          </w:p>
        </w:tc>
        <w:tc>
          <w:tcPr>
            <w:tcW w:w="930" w:type="dxa"/>
            <w:shd w:val="clear" w:color="auto" w:fill="EAEAEA"/>
            <w:vAlign w:val="bottom"/>
          </w:tcPr>
          <w:p w14:paraId="33DEA195"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EAEAEA"/>
            <w:vAlign w:val="bottom"/>
          </w:tcPr>
          <w:p w14:paraId="7EE98FEA"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FF"/>
            </w:tcBorders>
            <w:shd w:val="clear" w:color="auto" w:fill="E6E6E6"/>
            <w:vAlign w:val="bottom"/>
          </w:tcPr>
          <w:p w14:paraId="61430C7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64418F23"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right w:val="single" w:sz="8" w:space="0" w:color="FFFFFF"/>
            </w:tcBorders>
            <w:shd w:val="clear" w:color="auto" w:fill="E6E6E6"/>
            <w:vAlign w:val="bottom"/>
          </w:tcPr>
          <w:p w14:paraId="421D191E"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FF"/>
            </w:tcBorders>
            <w:shd w:val="clear" w:color="auto" w:fill="E6E6E6"/>
            <w:vAlign w:val="bottom"/>
          </w:tcPr>
          <w:p w14:paraId="715960D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0CE55394"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E6E6E6"/>
            <w:vAlign w:val="bottom"/>
          </w:tcPr>
          <w:p w14:paraId="54C41A39"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E6E6E6"/>
            <w:vAlign w:val="bottom"/>
          </w:tcPr>
          <w:p w14:paraId="022EE529" w14:textId="77777777" w:rsidR="00962D20" w:rsidRDefault="00962D20">
            <w:pPr>
              <w:snapToGrid w:val="0"/>
              <w:spacing w:line="0" w:lineRule="atLeast"/>
              <w:rPr>
                <w:rFonts w:ascii="Times New Roman" w:eastAsia="Times New Roman" w:hAnsi="Times New Roman" w:cs="Times New Roman"/>
                <w:sz w:val="10"/>
              </w:rPr>
            </w:pPr>
          </w:p>
        </w:tc>
        <w:tc>
          <w:tcPr>
            <w:tcW w:w="1040" w:type="dxa"/>
            <w:vMerge/>
            <w:shd w:val="clear" w:color="auto" w:fill="E6E6E6"/>
            <w:vAlign w:val="bottom"/>
          </w:tcPr>
          <w:p w14:paraId="5C1A1150"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E6E6E6"/>
            <w:vAlign w:val="bottom"/>
          </w:tcPr>
          <w:p w14:paraId="6F17057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FF"/>
            </w:tcBorders>
            <w:shd w:val="clear" w:color="auto" w:fill="E6E6E6"/>
            <w:vAlign w:val="bottom"/>
          </w:tcPr>
          <w:p w14:paraId="6139FAE0" w14:textId="77777777" w:rsidR="00962D20" w:rsidRDefault="00962D20">
            <w:pPr>
              <w:snapToGrid w:val="0"/>
              <w:spacing w:line="0" w:lineRule="atLeast"/>
              <w:rPr>
                <w:rFonts w:ascii="Times New Roman" w:eastAsia="Times New Roman" w:hAnsi="Times New Roman" w:cs="Times New Roman"/>
                <w:sz w:val="10"/>
              </w:rPr>
            </w:pPr>
          </w:p>
        </w:tc>
        <w:tc>
          <w:tcPr>
            <w:tcW w:w="780" w:type="dxa"/>
            <w:vMerge/>
            <w:shd w:val="clear" w:color="auto" w:fill="E6E6E6"/>
            <w:vAlign w:val="bottom"/>
          </w:tcPr>
          <w:p w14:paraId="085A506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shd w:val="clear" w:color="auto" w:fill="E6E6E6"/>
            <w:vAlign w:val="bottom"/>
          </w:tcPr>
          <w:p w14:paraId="0BCB178C"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tcBorders>
            <w:vAlign w:val="bottom"/>
          </w:tcPr>
          <w:p w14:paraId="09531C12" w14:textId="77777777" w:rsidR="00962D20" w:rsidRDefault="00962D20">
            <w:pPr>
              <w:snapToGrid w:val="0"/>
              <w:spacing w:line="0" w:lineRule="atLeast"/>
              <w:rPr>
                <w:rFonts w:ascii="Times New Roman" w:eastAsia="Times New Roman" w:hAnsi="Times New Roman" w:cs="Times New Roman"/>
                <w:sz w:val="10"/>
              </w:rPr>
            </w:pPr>
          </w:p>
        </w:tc>
        <w:tc>
          <w:tcPr>
            <w:tcW w:w="840" w:type="dxa"/>
            <w:vAlign w:val="bottom"/>
          </w:tcPr>
          <w:p w14:paraId="54689995"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right w:val="single" w:sz="8" w:space="0" w:color="000000"/>
            </w:tcBorders>
            <w:vAlign w:val="bottom"/>
          </w:tcPr>
          <w:p w14:paraId="4BD8C810" w14:textId="77777777" w:rsidR="00962D20" w:rsidRDefault="00962D20">
            <w:pPr>
              <w:snapToGrid w:val="0"/>
              <w:spacing w:line="0" w:lineRule="atLeast"/>
              <w:rPr>
                <w:rFonts w:ascii="Times New Roman" w:eastAsia="Times New Roman" w:hAnsi="Times New Roman" w:cs="Times New Roman"/>
                <w:sz w:val="10"/>
              </w:rPr>
            </w:pPr>
          </w:p>
        </w:tc>
        <w:tc>
          <w:tcPr>
            <w:tcW w:w="100" w:type="dxa"/>
            <w:vAlign w:val="bottom"/>
          </w:tcPr>
          <w:p w14:paraId="567FECF8" w14:textId="77777777" w:rsidR="00962D20" w:rsidRDefault="00962D20">
            <w:pPr>
              <w:snapToGrid w:val="0"/>
              <w:spacing w:line="0" w:lineRule="atLeast"/>
              <w:rPr>
                <w:rFonts w:ascii="Times New Roman" w:eastAsia="Times New Roman" w:hAnsi="Times New Roman" w:cs="Times New Roman"/>
                <w:sz w:val="10"/>
              </w:rPr>
            </w:pPr>
          </w:p>
        </w:tc>
        <w:tc>
          <w:tcPr>
            <w:tcW w:w="860" w:type="dxa"/>
            <w:vAlign w:val="bottom"/>
          </w:tcPr>
          <w:p w14:paraId="04B2DA29"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vAlign w:val="bottom"/>
          </w:tcPr>
          <w:p w14:paraId="5C68183B" w14:textId="77777777" w:rsidR="00962D20" w:rsidRDefault="00962D20">
            <w:pPr>
              <w:snapToGrid w:val="0"/>
              <w:spacing w:line="0" w:lineRule="atLeast"/>
              <w:rPr>
                <w:rFonts w:ascii="Times New Roman" w:eastAsia="Times New Roman" w:hAnsi="Times New Roman" w:cs="Times New Roman"/>
                <w:sz w:val="10"/>
              </w:rPr>
            </w:pPr>
          </w:p>
        </w:tc>
      </w:tr>
      <w:tr w:rsidR="00962D20" w14:paraId="30BA4C62" w14:textId="77777777" w:rsidTr="00E96875">
        <w:trPr>
          <w:trHeight w:val="129"/>
        </w:trPr>
        <w:tc>
          <w:tcPr>
            <w:tcW w:w="120" w:type="dxa"/>
            <w:tcBorders>
              <w:left w:val="single" w:sz="8" w:space="0" w:color="000000"/>
            </w:tcBorders>
            <w:shd w:val="clear" w:color="auto" w:fill="EAEAEA"/>
            <w:vAlign w:val="bottom"/>
          </w:tcPr>
          <w:p w14:paraId="7BF05A3C" w14:textId="77777777" w:rsidR="00962D20" w:rsidRDefault="00962D20">
            <w:pPr>
              <w:snapToGrid w:val="0"/>
              <w:spacing w:line="0" w:lineRule="atLeast"/>
              <w:rPr>
                <w:rFonts w:ascii="Times New Roman" w:eastAsia="Times New Roman" w:hAnsi="Times New Roman" w:cs="Times New Roman"/>
                <w:sz w:val="11"/>
              </w:rPr>
            </w:pPr>
          </w:p>
        </w:tc>
        <w:tc>
          <w:tcPr>
            <w:tcW w:w="4740" w:type="dxa"/>
            <w:gridSpan w:val="4"/>
            <w:vMerge w:val="restart"/>
            <w:shd w:val="clear" w:color="auto" w:fill="EAEAEA"/>
            <w:vAlign w:val="bottom"/>
          </w:tcPr>
          <w:p w14:paraId="4EC29CF8" w14:textId="77777777" w:rsidR="00962D20" w:rsidRDefault="00962D20">
            <w:pPr>
              <w:spacing w:line="0" w:lineRule="atLeast"/>
              <w:jc w:val="center"/>
            </w:pPr>
            <w:r>
              <w:rPr>
                <w:rFonts w:ascii="Times New Roman" w:eastAsia="Times New Roman" w:hAnsi="Times New Roman" w:cs="Times New Roman"/>
                <w:b/>
                <w:sz w:val="22"/>
              </w:rPr>
              <w:t>зачетов, экзаменов:</w:t>
            </w:r>
          </w:p>
        </w:tc>
        <w:tc>
          <w:tcPr>
            <w:tcW w:w="120" w:type="dxa"/>
            <w:tcBorders>
              <w:right w:val="single" w:sz="8" w:space="0" w:color="000000"/>
            </w:tcBorders>
            <w:shd w:val="clear" w:color="auto" w:fill="EAEAEA"/>
            <w:vAlign w:val="bottom"/>
          </w:tcPr>
          <w:p w14:paraId="1B0CA299" w14:textId="77777777" w:rsidR="00962D20" w:rsidRDefault="00962D20">
            <w:pPr>
              <w:snapToGrid w:val="0"/>
              <w:spacing w:line="0" w:lineRule="atLeast"/>
              <w:rPr>
                <w:rFonts w:ascii="Times New Roman" w:eastAsia="Times New Roman" w:hAnsi="Times New Roman" w:cs="Times New Roman"/>
                <w:b/>
                <w:sz w:val="11"/>
              </w:rPr>
            </w:pPr>
          </w:p>
        </w:tc>
        <w:tc>
          <w:tcPr>
            <w:tcW w:w="100" w:type="dxa"/>
            <w:shd w:val="clear" w:color="auto" w:fill="EAEAEA"/>
            <w:vAlign w:val="bottom"/>
          </w:tcPr>
          <w:p w14:paraId="4EC68C84" w14:textId="77777777" w:rsidR="00962D20" w:rsidRDefault="00962D20">
            <w:pPr>
              <w:snapToGrid w:val="0"/>
              <w:spacing w:line="0" w:lineRule="atLeast"/>
              <w:rPr>
                <w:rFonts w:ascii="Times New Roman" w:eastAsia="Times New Roman" w:hAnsi="Times New Roman" w:cs="Times New Roman"/>
                <w:b/>
                <w:sz w:val="11"/>
              </w:rPr>
            </w:pPr>
          </w:p>
        </w:tc>
        <w:tc>
          <w:tcPr>
            <w:tcW w:w="1440" w:type="dxa"/>
            <w:shd w:val="clear" w:color="auto" w:fill="EAEAEA"/>
            <w:vAlign w:val="bottom"/>
          </w:tcPr>
          <w:p w14:paraId="320981FD" w14:textId="77777777" w:rsidR="00962D20" w:rsidRDefault="00962D20">
            <w:pPr>
              <w:snapToGrid w:val="0"/>
              <w:spacing w:line="0" w:lineRule="atLeast"/>
              <w:rPr>
                <w:rFonts w:ascii="Times New Roman" w:eastAsia="Times New Roman" w:hAnsi="Times New Roman" w:cs="Times New Roman"/>
                <w:b/>
                <w:sz w:val="11"/>
              </w:rPr>
            </w:pPr>
          </w:p>
        </w:tc>
        <w:tc>
          <w:tcPr>
            <w:tcW w:w="140" w:type="dxa"/>
            <w:tcBorders>
              <w:right w:val="single" w:sz="8" w:space="0" w:color="000000"/>
            </w:tcBorders>
            <w:shd w:val="clear" w:color="auto" w:fill="EAEAEA"/>
            <w:vAlign w:val="bottom"/>
          </w:tcPr>
          <w:p w14:paraId="31CC9F2D" w14:textId="77777777" w:rsidR="00962D20" w:rsidRDefault="00962D20">
            <w:pPr>
              <w:snapToGrid w:val="0"/>
              <w:spacing w:line="0" w:lineRule="atLeast"/>
              <w:rPr>
                <w:rFonts w:ascii="Times New Roman" w:eastAsia="Times New Roman" w:hAnsi="Times New Roman" w:cs="Times New Roman"/>
                <w:b/>
                <w:sz w:val="11"/>
              </w:rPr>
            </w:pPr>
          </w:p>
        </w:tc>
        <w:tc>
          <w:tcPr>
            <w:tcW w:w="60" w:type="dxa"/>
            <w:shd w:val="clear" w:color="auto" w:fill="EAEAEA"/>
            <w:vAlign w:val="bottom"/>
          </w:tcPr>
          <w:p w14:paraId="12035A24" w14:textId="77777777" w:rsidR="00962D20" w:rsidRDefault="00962D20">
            <w:pPr>
              <w:snapToGrid w:val="0"/>
              <w:spacing w:line="0" w:lineRule="atLeast"/>
              <w:rPr>
                <w:rFonts w:ascii="Times New Roman" w:eastAsia="Times New Roman" w:hAnsi="Times New Roman" w:cs="Times New Roman"/>
                <w:b/>
                <w:sz w:val="11"/>
              </w:rPr>
            </w:pPr>
          </w:p>
        </w:tc>
        <w:tc>
          <w:tcPr>
            <w:tcW w:w="930" w:type="dxa"/>
            <w:shd w:val="clear" w:color="auto" w:fill="EAEAEA"/>
            <w:vAlign w:val="bottom"/>
          </w:tcPr>
          <w:p w14:paraId="25A5D3EC"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EAEAEA"/>
            <w:vAlign w:val="bottom"/>
          </w:tcPr>
          <w:p w14:paraId="65BFCB17"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FFFFFF"/>
            </w:tcBorders>
            <w:shd w:val="clear" w:color="auto" w:fill="E6E6E6"/>
            <w:vAlign w:val="bottom"/>
          </w:tcPr>
          <w:p w14:paraId="09DF20B4"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4FF649B8" w14:textId="77777777" w:rsidR="00962D20" w:rsidRDefault="00962D20">
            <w:pPr>
              <w:snapToGrid w:val="0"/>
              <w:spacing w:line="0" w:lineRule="atLeast"/>
              <w:rPr>
                <w:rFonts w:ascii="Times New Roman" w:eastAsia="Times New Roman" w:hAnsi="Times New Roman" w:cs="Times New Roman"/>
                <w:sz w:val="11"/>
              </w:rPr>
            </w:pPr>
          </w:p>
        </w:tc>
        <w:tc>
          <w:tcPr>
            <w:tcW w:w="660" w:type="dxa"/>
            <w:tcBorders>
              <w:right w:val="single" w:sz="8" w:space="0" w:color="FFFFFF"/>
            </w:tcBorders>
            <w:shd w:val="clear" w:color="auto" w:fill="E6E6E6"/>
            <w:vAlign w:val="bottom"/>
          </w:tcPr>
          <w:p w14:paraId="3676F7C1"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FFFFFF"/>
            </w:tcBorders>
            <w:shd w:val="clear" w:color="auto" w:fill="E6E6E6"/>
            <w:vAlign w:val="bottom"/>
          </w:tcPr>
          <w:p w14:paraId="0D0B6DC6"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0A7F036C"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E6E6E6"/>
            <w:vAlign w:val="bottom"/>
          </w:tcPr>
          <w:p w14:paraId="45B30C7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E6E6E6"/>
            <w:vAlign w:val="bottom"/>
          </w:tcPr>
          <w:p w14:paraId="00F12C76" w14:textId="77777777" w:rsidR="00962D20" w:rsidRDefault="00962D20">
            <w:pPr>
              <w:snapToGrid w:val="0"/>
              <w:spacing w:line="0" w:lineRule="atLeast"/>
              <w:rPr>
                <w:rFonts w:ascii="Times New Roman" w:eastAsia="Times New Roman" w:hAnsi="Times New Roman" w:cs="Times New Roman"/>
                <w:sz w:val="11"/>
              </w:rPr>
            </w:pPr>
          </w:p>
        </w:tc>
        <w:tc>
          <w:tcPr>
            <w:tcW w:w="1040" w:type="dxa"/>
            <w:vMerge/>
            <w:shd w:val="clear" w:color="auto" w:fill="E6E6E6"/>
            <w:vAlign w:val="bottom"/>
          </w:tcPr>
          <w:p w14:paraId="3F43637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E6E6E6"/>
            <w:vAlign w:val="bottom"/>
          </w:tcPr>
          <w:p w14:paraId="174A9EDA"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FF"/>
            </w:tcBorders>
            <w:shd w:val="clear" w:color="auto" w:fill="E6E6E6"/>
            <w:vAlign w:val="bottom"/>
          </w:tcPr>
          <w:p w14:paraId="24BCC400" w14:textId="77777777" w:rsidR="00962D20" w:rsidRDefault="00962D20">
            <w:pPr>
              <w:snapToGrid w:val="0"/>
              <w:spacing w:line="0" w:lineRule="atLeast"/>
              <w:rPr>
                <w:rFonts w:ascii="Times New Roman" w:eastAsia="Times New Roman" w:hAnsi="Times New Roman" w:cs="Times New Roman"/>
                <w:sz w:val="11"/>
              </w:rPr>
            </w:pPr>
          </w:p>
        </w:tc>
        <w:tc>
          <w:tcPr>
            <w:tcW w:w="780" w:type="dxa"/>
            <w:vMerge/>
            <w:shd w:val="clear" w:color="auto" w:fill="E6E6E6"/>
            <w:vAlign w:val="bottom"/>
          </w:tcPr>
          <w:p w14:paraId="78B7ED5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shd w:val="clear" w:color="auto" w:fill="E6E6E6"/>
            <w:vAlign w:val="bottom"/>
          </w:tcPr>
          <w:p w14:paraId="43183AE8"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FFFFFF"/>
            </w:tcBorders>
            <w:vAlign w:val="bottom"/>
          </w:tcPr>
          <w:p w14:paraId="1398A123" w14:textId="77777777" w:rsidR="00962D20" w:rsidRDefault="00962D20">
            <w:pPr>
              <w:snapToGrid w:val="0"/>
              <w:spacing w:line="0" w:lineRule="atLeast"/>
              <w:rPr>
                <w:rFonts w:ascii="Times New Roman" w:eastAsia="Times New Roman" w:hAnsi="Times New Roman" w:cs="Times New Roman"/>
                <w:sz w:val="11"/>
              </w:rPr>
            </w:pPr>
          </w:p>
        </w:tc>
        <w:tc>
          <w:tcPr>
            <w:tcW w:w="840" w:type="dxa"/>
            <w:vAlign w:val="bottom"/>
          </w:tcPr>
          <w:p w14:paraId="616A80CC"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right w:val="single" w:sz="8" w:space="0" w:color="000000"/>
            </w:tcBorders>
            <w:vAlign w:val="bottom"/>
          </w:tcPr>
          <w:p w14:paraId="4DDBFE15" w14:textId="77777777" w:rsidR="00962D20" w:rsidRDefault="00962D20">
            <w:pPr>
              <w:snapToGrid w:val="0"/>
              <w:spacing w:line="0" w:lineRule="atLeast"/>
              <w:rPr>
                <w:rFonts w:ascii="Times New Roman" w:eastAsia="Times New Roman" w:hAnsi="Times New Roman" w:cs="Times New Roman"/>
                <w:sz w:val="11"/>
              </w:rPr>
            </w:pPr>
          </w:p>
        </w:tc>
        <w:tc>
          <w:tcPr>
            <w:tcW w:w="100" w:type="dxa"/>
            <w:vAlign w:val="bottom"/>
          </w:tcPr>
          <w:p w14:paraId="0BAF3BA8" w14:textId="77777777" w:rsidR="00962D20" w:rsidRDefault="00962D20">
            <w:pPr>
              <w:snapToGrid w:val="0"/>
              <w:spacing w:line="0" w:lineRule="atLeast"/>
              <w:rPr>
                <w:rFonts w:ascii="Times New Roman" w:eastAsia="Times New Roman" w:hAnsi="Times New Roman" w:cs="Times New Roman"/>
                <w:sz w:val="11"/>
              </w:rPr>
            </w:pPr>
          </w:p>
        </w:tc>
        <w:tc>
          <w:tcPr>
            <w:tcW w:w="860" w:type="dxa"/>
            <w:vAlign w:val="bottom"/>
          </w:tcPr>
          <w:p w14:paraId="5C904F35"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right w:val="single" w:sz="8" w:space="0" w:color="000000"/>
            </w:tcBorders>
            <w:vAlign w:val="bottom"/>
          </w:tcPr>
          <w:p w14:paraId="273B806B" w14:textId="77777777" w:rsidR="00962D20" w:rsidRDefault="00962D20">
            <w:pPr>
              <w:snapToGrid w:val="0"/>
              <w:spacing w:line="0" w:lineRule="atLeast"/>
              <w:rPr>
                <w:rFonts w:ascii="Times New Roman" w:eastAsia="Times New Roman" w:hAnsi="Times New Roman" w:cs="Times New Roman"/>
                <w:sz w:val="11"/>
              </w:rPr>
            </w:pPr>
          </w:p>
        </w:tc>
      </w:tr>
      <w:tr w:rsidR="00962D20" w14:paraId="551ABE14" w14:textId="77777777" w:rsidTr="00E96875">
        <w:trPr>
          <w:trHeight w:val="126"/>
        </w:trPr>
        <w:tc>
          <w:tcPr>
            <w:tcW w:w="120" w:type="dxa"/>
            <w:tcBorders>
              <w:left w:val="single" w:sz="8" w:space="0" w:color="000000"/>
              <w:bottom w:val="single" w:sz="8" w:space="0" w:color="000000"/>
            </w:tcBorders>
            <w:shd w:val="clear" w:color="auto" w:fill="EAEAEA"/>
            <w:vAlign w:val="bottom"/>
          </w:tcPr>
          <w:p w14:paraId="76111853" w14:textId="77777777" w:rsidR="00962D20" w:rsidRDefault="00962D20">
            <w:pPr>
              <w:snapToGrid w:val="0"/>
              <w:spacing w:line="0" w:lineRule="atLeast"/>
              <w:rPr>
                <w:rFonts w:ascii="Times New Roman" w:eastAsia="Times New Roman" w:hAnsi="Times New Roman" w:cs="Times New Roman"/>
                <w:sz w:val="10"/>
              </w:rPr>
            </w:pPr>
          </w:p>
        </w:tc>
        <w:tc>
          <w:tcPr>
            <w:tcW w:w="4740" w:type="dxa"/>
            <w:gridSpan w:val="4"/>
            <w:vMerge/>
            <w:shd w:val="clear" w:color="auto" w:fill="EAEAEA"/>
            <w:vAlign w:val="bottom"/>
          </w:tcPr>
          <w:p w14:paraId="08DF285C"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AEAEA"/>
            <w:vAlign w:val="bottom"/>
          </w:tcPr>
          <w:p w14:paraId="741BFCCD"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AEAEA"/>
            <w:vAlign w:val="bottom"/>
          </w:tcPr>
          <w:p w14:paraId="70BE4B31"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EAEAEA"/>
            <w:vAlign w:val="bottom"/>
          </w:tcPr>
          <w:p w14:paraId="4F57876B"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EAEAEA"/>
            <w:vAlign w:val="bottom"/>
          </w:tcPr>
          <w:p w14:paraId="6BF2EE02"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EAEAEA"/>
            <w:vAlign w:val="bottom"/>
          </w:tcPr>
          <w:p w14:paraId="61A1B045"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EAEAEA"/>
            <w:vAlign w:val="bottom"/>
          </w:tcPr>
          <w:p w14:paraId="12F4367D"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EAEAEA"/>
            <w:vAlign w:val="bottom"/>
          </w:tcPr>
          <w:p w14:paraId="3DDB10B5"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FFFFFF"/>
            </w:tcBorders>
            <w:shd w:val="clear" w:color="auto" w:fill="E6E6E6"/>
            <w:vAlign w:val="bottom"/>
          </w:tcPr>
          <w:p w14:paraId="181CCB8B"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23B95A88"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right w:val="single" w:sz="8" w:space="0" w:color="FFFFFF"/>
            </w:tcBorders>
            <w:shd w:val="clear" w:color="auto" w:fill="E6E6E6"/>
            <w:vAlign w:val="bottom"/>
          </w:tcPr>
          <w:p w14:paraId="18D2CE61"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FFFFFF"/>
            </w:tcBorders>
            <w:shd w:val="clear" w:color="auto" w:fill="E6E6E6"/>
            <w:vAlign w:val="bottom"/>
          </w:tcPr>
          <w:p w14:paraId="6A4410D7"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5046EB63"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E6E6E6"/>
            <w:vAlign w:val="bottom"/>
          </w:tcPr>
          <w:p w14:paraId="4BC1024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E6E6E6"/>
            <w:vAlign w:val="bottom"/>
          </w:tcPr>
          <w:p w14:paraId="4681BC1B"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E6E6E6"/>
            <w:vAlign w:val="bottom"/>
          </w:tcPr>
          <w:p w14:paraId="7A1A2EDF"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E6E6E6"/>
            <w:vAlign w:val="bottom"/>
          </w:tcPr>
          <w:p w14:paraId="598523C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FF"/>
            </w:tcBorders>
            <w:shd w:val="clear" w:color="auto" w:fill="E6E6E6"/>
            <w:vAlign w:val="bottom"/>
          </w:tcPr>
          <w:p w14:paraId="63B9C854"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shd w:val="clear" w:color="auto" w:fill="E6E6E6"/>
            <w:vAlign w:val="bottom"/>
          </w:tcPr>
          <w:p w14:paraId="69472C3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shd w:val="clear" w:color="auto" w:fill="E6E6E6"/>
            <w:vAlign w:val="bottom"/>
          </w:tcPr>
          <w:p w14:paraId="6A77EA7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FF"/>
              <w:bottom w:val="single" w:sz="8" w:space="0" w:color="000000"/>
            </w:tcBorders>
            <w:vAlign w:val="bottom"/>
          </w:tcPr>
          <w:p w14:paraId="156A785A"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3097D31D"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bottom w:val="single" w:sz="8" w:space="0" w:color="000000"/>
              <w:right w:val="single" w:sz="8" w:space="0" w:color="000000"/>
            </w:tcBorders>
            <w:vAlign w:val="bottom"/>
          </w:tcPr>
          <w:p w14:paraId="4B8ABEC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vAlign w:val="bottom"/>
          </w:tcPr>
          <w:p w14:paraId="24C59776"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bottom w:val="single" w:sz="8" w:space="0" w:color="000000"/>
            </w:tcBorders>
            <w:vAlign w:val="bottom"/>
          </w:tcPr>
          <w:p w14:paraId="4B504210"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6103427E" w14:textId="77777777" w:rsidR="00962D20" w:rsidRDefault="00962D20">
            <w:pPr>
              <w:snapToGrid w:val="0"/>
              <w:spacing w:line="0" w:lineRule="atLeast"/>
              <w:rPr>
                <w:rFonts w:ascii="Times New Roman" w:eastAsia="Times New Roman" w:hAnsi="Times New Roman" w:cs="Times New Roman"/>
                <w:sz w:val="10"/>
              </w:rPr>
            </w:pPr>
          </w:p>
        </w:tc>
      </w:tr>
      <w:tr w:rsidR="00962D20" w14:paraId="03E6FFBE" w14:textId="77777777" w:rsidTr="00E96875">
        <w:trPr>
          <w:trHeight w:val="118"/>
        </w:trPr>
        <w:tc>
          <w:tcPr>
            <w:tcW w:w="120" w:type="dxa"/>
            <w:tcBorders>
              <w:left w:val="single" w:sz="8" w:space="0" w:color="000000"/>
            </w:tcBorders>
            <w:shd w:val="clear" w:color="auto" w:fill="92D050"/>
            <w:vAlign w:val="bottom"/>
          </w:tcPr>
          <w:p w14:paraId="7DFAEB17" w14:textId="77777777" w:rsidR="00962D20" w:rsidRDefault="00962D20">
            <w:pPr>
              <w:snapToGrid w:val="0"/>
              <w:spacing w:line="0" w:lineRule="atLeast"/>
              <w:rPr>
                <w:rFonts w:ascii="Times New Roman" w:eastAsia="Times New Roman" w:hAnsi="Times New Roman" w:cs="Times New Roman"/>
                <w:sz w:val="10"/>
              </w:rPr>
            </w:pPr>
          </w:p>
        </w:tc>
        <w:tc>
          <w:tcPr>
            <w:tcW w:w="1480" w:type="dxa"/>
            <w:vMerge w:val="restart"/>
            <w:shd w:val="clear" w:color="auto" w:fill="92D050"/>
            <w:vAlign w:val="bottom"/>
          </w:tcPr>
          <w:p w14:paraId="1E19CBCA" w14:textId="77777777" w:rsidR="00962D20" w:rsidRDefault="00962D20">
            <w:pPr>
              <w:spacing w:line="0" w:lineRule="atLeast"/>
              <w:jc w:val="center"/>
            </w:pPr>
            <w:r>
              <w:rPr>
                <w:rFonts w:ascii="Times New Roman" w:eastAsia="Times New Roman" w:hAnsi="Times New Roman" w:cs="Times New Roman"/>
                <w:b/>
                <w:w w:val="99"/>
                <w:sz w:val="22"/>
              </w:rPr>
              <w:t>К.03.00.</w:t>
            </w:r>
          </w:p>
        </w:tc>
        <w:tc>
          <w:tcPr>
            <w:tcW w:w="120" w:type="dxa"/>
            <w:tcBorders>
              <w:right w:val="single" w:sz="8" w:space="0" w:color="000000"/>
            </w:tcBorders>
            <w:shd w:val="clear" w:color="auto" w:fill="92D050"/>
            <w:vAlign w:val="bottom"/>
          </w:tcPr>
          <w:p w14:paraId="5EABD6BA"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01598F51" w14:textId="77777777" w:rsidR="00962D20" w:rsidRDefault="00962D20">
            <w:pPr>
              <w:snapToGrid w:val="0"/>
              <w:spacing w:line="0" w:lineRule="atLeast"/>
              <w:rPr>
                <w:rFonts w:ascii="Times New Roman" w:eastAsia="Times New Roman" w:hAnsi="Times New Roman" w:cs="Times New Roman"/>
                <w:b/>
                <w:w w:val="99"/>
                <w:sz w:val="10"/>
              </w:rPr>
            </w:pPr>
          </w:p>
        </w:tc>
        <w:tc>
          <w:tcPr>
            <w:tcW w:w="3040" w:type="dxa"/>
            <w:vMerge w:val="restart"/>
            <w:shd w:val="clear" w:color="auto" w:fill="92D050"/>
            <w:vAlign w:val="bottom"/>
          </w:tcPr>
          <w:p w14:paraId="63DBBF8F" w14:textId="77777777" w:rsidR="00962D20" w:rsidRDefault="00962D20">
            <w:pPr>
              <w:spacing w:line="0" w:lineRule="atLeast"/>
              <w:jc w:val="center"/>
            </w:pPr>
            <w:r>
              <w:rPr>
                <w:rFonts w:ascii="Times New Roman" w:eastAsia="Times New Roman" w:hAnsi="Times New Roman" w:cs="Times New Roman"/>
                <w:b/>
                <w:w w:val="99"/>
                <w:sz w:val="22"/>
              </w:rPr>
              <w:t>Консультации</w:t>
            </w:r>
          </w:p>
        </w:tc>
        <w:tc>
          <w:tcPr>
            <w:tcW w:w="120" w:type="dxa"/>
            <w:tcBorders>
              <w:right w:val="single" w:sz="8" w:space="0" w:color="000000"/>
            </w:tcBorders>
            <w:shd w:val="clear" w:color="auto" w:fill="92D050"/>
            <w:vAlign w:val="bottom"/>
          </w:tcPr>
          <w:p w14:paraId="0050C671"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35D994CC" w14:textId="77777777" w:rsidR="00962D20" w:rsidRDefault="00962D20">
            <w:pPr>
              <w:snapToGrid w:val="0"/>
              <w:spacing w:line="0" w:lineRule="atLeast"/>
              <w:rPr>
                <w:rFonts w:ascii="Times New Roman" w:eastAsia="Times New Roman" w:hAnsi="Times New Roman" w:cs="Times New Roman"/>
                <w:b/>
                <w:w w:val="99"/>
                <w:sz w:val="10"/>
              </w:rPr>
            </w:pPr>
          </w:p>
        </w:tc>
        <w:tc>
          <w:tcPr>
            <w:tcW w:w="1440" w:type="dxa"/>
            <w:vMerge w:val="restart"/>
            <w:shd w:val="clear" w:color="auto" w:fill="92D050"/>
            <w:vAlign w:val="bottom"/>
          </w:tcPr>
          <w:p w14:paraId="772E3557" w14:textId="77777777" w:rsidR="00962D20" w:rsidRDefault="00962D20">
            <w:pPr>
              <w:spacing w:line="0" w:lineRule="atLeast"/>
              <w:jc w:val="center"/>
            </w:pPr>
            <w:r>
              <w:rPr>
                <w:rFonts w:ascii="Times New Roman" w:eastAsia="Times New Roman" w:hAnsi="Times New Roman" w:cs="Times New Roman"/>
                <w:b/>
                <w:w w:val="99"/>
                <w:sz w:val="22"/>
              </w:rPr>
              <w:t>24</w:t>
            </w:r>
          </w:p>
        </w:tc>
        <w:tc>
          <w:tcPr>
            <w:tcW w:w="140" w:type="dxa"/>
            <w:tcBorders>
              <w:right w:val="single" w:sz="8" w:space="0" w:color="000000"/>
            </w:tcBorders>
            <w:shd w:val="clear" w:color="auto" w:fill="92D050"/>
            <w:vAlign w:val="bottom"/>
          </w:tcPr>
          <w:p w14:paraId="42C15406" w14:textId="77777777" w:rsidR="00962D20" w:rsidRDefault="00962D20">
            <w:pPr>
              <w:snapToGrid w:val="0"/>
              <w:spacing w:line="0" w:lineRule="atLeast"/>
              <w:rPr>
                <w:rFonts w:ascii="Times New Roman" w:eastAsia="Times New Roman" w:hAnsi="Times New Roman" w:cs="Times New Roman"/>
                <w:b/>
                <w:w w:val="99"/>
                <w:sz w:val="10"/>
              </w:rPr>
            </w:pPr>
          </w:p>
        </w:tc>
        <w:tc>
          <w:tcPr>
            <w:tcW w:w="60" w:type="dxa"/>
            <w:shd w:val="clear" w:color="auto" w:fill="92D050"/>
            <w:vAlign w:val="bottom"/>
          </w:tcPr>
          <w:p w14:paraId="0DC1491E" w14:textId="77777777" w:rsidR="00962D20" w:rsidRDefault="00962D20">
            <w:pPr>
              <w:snapToGrid w:val="0"/>
              <w:spacing w:line="0" w:lineRule="atLeast"/>
              <w:rPr>
                <w:rFonts w:ascii="Times New Roman" w:eastAsia="Times New Roman" w:hAnsi="Times New Roman" w:cs="Times New Roman"/>
                <w:b/>
                <w:w w:val="99"/>
                <w:sz w:val="10"/>
              </w:rPr>
            </w:pPr>
          </w:p>
        </w:tc>
        <w:tc>
          <w:tcPr>
            <w:tcW w:w="930" w:type="dxa"/>
            <w:vMerge w:val="restart"/>
            <w:shd w:val="clear" w:color="auto" w:fill="92D050"/>
            <w:vAlign w:val="bottom"/>
          </w:tcPr>
          <w:p w14:paraId="4B1EBCB2" w14:textId="77777777" w:rsidR="00962D20" w:rsidRDefault="00962D20">
            <w:pPr>
              <w:spacing w:line="0" w:lineRule="atLeast"/>
              <w:jc w:val="center"/>
            </w:pPr>
            <w:r>
              <w:rPr>
                <w:rFonts w:ascii="Times New Roman" w:eastAsia="Times New Roman" w:hAnsi="Times New Roman" w:cs="Times New Roman"/>
                <w:b/>
                <w:sz w:val="22"/>
              </w:rPr>
              <w:t>-</w:t>
            </w:r>
          </w:p>
        </w:tc>
        <w:tc>
          <w:tcPr>
            <w:tcW w:w="130" w:type="dxa"/>
            <w:tcBorders>
              <w:right w:val="single" w:sz="8" w:space="0" w:color="000000"/>
            </w:tcBorders>
            <w:shd w:val="clear" w:color="auto" w:fill="92D050"/>
            <w:vAlign w:val="bottom"/>
          </w:tcPr>
          <w:p w14:paraId="7539C65D" w14:textId="77777777" w:rsidR="00962D20" w:rsidRDefault="00962D20">
            <w:pPr>
              <w:snapToGrid w:val="0"/>
              <w:spacing w:line="0" w:lineRule="atLeast"/>
              <w:rPr>
                <w:rFonts w:ascii="Times New Roman" w:eastAsia="Times New Roman" w:hAnsi="Times New Roman" w:cs="Times New Roman"/>
                <w:b/>
                <w:sz w:val="10"/>
              </w:rPr>
            </w:pPr>
          </w:p>
        </w:tc>
        <w:tc>
          <w:tcPr>
            <w:tcW w:w="720" w:type="dxa"/>
            <w:tcBorders>
              <w:right w:val="single" w:sz="8" w:space="0" w:color="FFFF00"/>
            </w:tcBorders>
            <w:shd w:val="clear" w:color="auto" w:fill="92D050"/>
            <w:vAlign w:val="bottom"/>
          </w:tcPr>
          <w:p w14:paraId="447BC57C" w14:textId="77777777" w:rsidR="00962D20" w:rsidRDefault="00962D20">
            <w:pPr>
              <w:snapToGrid w:val="0"/>
              <w:spacing w:line="0" w:lineRule="atLeast"/>
              <w:rPr>
                <w:rFonts w:ascii="Times New Roman" w:eastAsia="Times New Roman" w:hAnsi="Times New Roman" w:cs="Times New Roman"/>
                <w:b/>
                <w:sz w:val="10"/>
              </w:rPr>
            </w:pPr>
          </w:p>
        </w:tc>
        <w:tc>
          <w:tcPr>
            <w:tcW w:w="840" w:type="dxa"/>
            <w:gridSpan w:val="2"/>
            <w:vMerge w:val="restart"/>
            <w:tcBorders>
              <w:right w:val="single" w:sz="8" w:space="0" w:color="FFFF00"/>
            </w:tcBorders>
            <w:shd w:val="clear" w:color="auto" w:fill="92D050"/>
            <w:vAlign w:val="bottom"/>
          </w:tcPr>
          <w:p w14:paraId="5B540EDF" w14:textId="77777777" w:rsidR="00962D20" w:rsidRDefault="00962D20">
            <w:pPr>
              <w:spacing w:line="0" w:lineRule="atLeast"/>
              <w:ind w:left="110"/>
              <w:jc w:val="center"/>
            </w:pPr>
            <w:r>
              <w:rPr>
                <w:rFonts w:ascii="Times New Roman" w:eastAsia="Times New Roman" w:hAnsi="Times New Roman" w:cs="Times New Roman"/>
                <w:b/>
                <w:w w:val="99"/>
                <w:sz w:val="22"/>
              </w:rPr>
              <w:t>24</w:t>
            </w:r>
          </w:p>
        </w:tc>
        <w:tc>
          <w:tcPr>
            <w:tcW w:w="60" w:type="dxa"/>
            <w:tcBorders>
              <w:right w:val="single" w:sz="8" w:space="0" w:color="FFFF00"/>
            </w:tcBorders>
            <w:shd w:val="clear" w:color="auto" w:fill="92D050"/>
            <w:vAlign w:val="bottom"/>
          </w:tcPr>
          <w:p w14:paraId="42CB5F46" w14:textId="77777777" w:rsidR="00962D20" w:rsidRDefault="00962D20">
            <w:pPr>
              <w:snapToGrid w:val="0"/>
              <w:spacing w:line="0" w:lineRule="atLeast"/>
              <w:rPr>
                <w:rFonts w:ascii="Times New Roman" w:eastAsia="Times New Roman" w:hAnsi="Times New Roman" w:cs="Times New Roman"/>
                <w:b/>
                <w:w w:val="99"/>
                <w:sz w:val="10"/>
              </w:rPr>
            </w:pPr>
          </w:p>
        </w:tc>
        <w:tc>
          <w:tcPr>
            <w:tcW w:w="180" w:type="dxa"/>
            <w:tcBorders>
              <w:right w:val="single" w:sz="8" w:space="0" w:color="FFFF00"/>
            </w:tcBorders>
            <w:shd w:val="clear" w:color="auto" w:fill="92D050"/>
            <w:vAlign w:val="bottom"/>
          </w:tcPr>
          <w:p w14:paraId="0F12C73E" w14:textId="77777777" w:rsidR="00962D20" w:rsidRDefault="00962D20">
            <w:pPr>
              <w:snapToGrid w:val="0"/>
              <w:spacing w:line="0" w:lineRule="atLeast"/>
              <w:rPr>
                <w:rFonts w:ascii="Times New Roman" w:eastAsia="Times New Roman" w:hAnsi="Times New Roman" w:cs="Times New Roman"/>
                <w:b/>
                <w:w w:val="99"/>
                <w:sz w:val="10"/>
              </w:rPr>
            </w:pPr>
          </w:p>
        </w:tc>
        <w:tc>
          <w:tcPr>
            <w:tcW w:w="740" w:type="dxa"/>
            <w:tcBorders>
              <w:right w:val="single" w:sz="8" w:space="0" w:color="000000"/>
            </w:tcBorders>
            <w:shd w:val="clear" w:color="auto" w:fill="92D050"/>
            <w:vAlign w:val="bottom"/>
          </w:tcPr>
          <w:p w14:paraId="5E723B96"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5F64CDD2" w14:textId="77777777" w:rsidR="00962D20" w:rsidRDefault="00962D20">
            <w:pPr>
              <w:snapToGrid w:val="0"/>
              <w:spacing w:line="0" w:lineRule="atLeast"/>
              <w:rPr>
                <w:rFonts w:ascii="Times New Roman" w:eastAsia="Times New Roman" w:hAnsi="Times New Roman" w:cs="Times New Roman"/>
                <w:b/>
                <w:w w:val="99"/>
                <w:sz w:val="10"/>
              </w:rPr>
            </w:pPr>
          </w:p>
        </w:tc>
        <w:tc>
          <w:tcPr>
            <w:tcW w:w="1040" w:type="dxa"/>
            <w:shd w:val="clear" w:color="auto" w:fill="92D050"/>
            <w:vAlign w:val="bottom"/>
          </w:tcPr>
          <w:p w14:paraId="3938D372"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92D050"/>
            <w:vAlign w:val="bottom"/>
          </w:tcPr>
          <w:p w14:paraId="5414944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00"/>
            </w:tcBorders>
            <w:shd w:val="clear" w:color="auto" w:fill="92D050"/>
            <w:vAlign w:val="bottom"/>
          </w:tcPr>
          <w:p w14:paraId="348A50A6" w14:textId="77777777" w:rsidR="00962D20" w:rsidRDefault="00962D20">
            <w:pPr>
              <w:snapToGrid w:val="0"/>
              <w:spacing w:line="0" w:lineRule="atLeast"/>
              <w:rPr>
                <w:rFonts w:ascii="Times New Roman" w:eastAsia="Times New Roman" w:hAnsi="Times New Roman" w:cs="Times New Roman"/>
                <w:sz w:val="10"/>
              </w:rPr>
            </w:pPr>
          </w:p>
        </w:tc>
        <w:tc>
          <w:tcPr>
            <w:tcW w:w="780" w:type="dxa"/>
            <w:vAlign w:val="bottom"/>
          </w:tcPr>
          <w:p w14:paraId="3944C1C1"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1DC9CD9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00"/>
            </w:tcBorders>
            <w:vAlign w:val="bottom"/>
          </w:tcPr>
          <w:p w14:paraId="61E1412B" w14:textId="77777777" w:rsidR="00962D20" w:rsidRDefault="00962D20">
            <w:pPr>
              <w:snapToGrid w:val="0"/>
              <w:spacing w:line="0" w:lineRule="atLeast"/>
              <w:rPr>
                <w:rFonts w:ascii="Times New Roman" w:eastAsia="Times New Roman" w:hAnsi="Times New Roman" w:cs="Times New Roman"/>
                <w:sz w:val="10"/>
              </w:rPr>
            </w:pPr>
          </w:p>
        </w:tc>
        <w:tc>
          <w:tcPr>
            <w:tcW w:w="2320" w:type="dxa"/>
            <w:gridSpan w:val="4"/>
            <w:vMerge w:val="restart"/>
            <w:vAlign w:val="bottom"/>
          </w:tcPr>
          <w:p w14:paraId="198DFF9E" w14:textId="77777777" w:rsidR="00962D20" w:rsidRDefault="00962D20">
            <w:pPr>
              <w:spacing w:line="241" w:lineRule="exact"/>
              <w:jc w:val="center"/>
            </w:pPr>
            <w:r>
              <w:rPr>
                <w:rFonts w:ascii="Times New Roman" w:eastAsia="Times New Roman" w:hAnsi="Times New Roman" w:cs="Times New Roman"/>
                <w:b/>
                <w:w w:val="99"/>
                <w:sz w:val="22"/>
              </w:rPr>
              <w:t>Годовая нагрузка в</w:t>
            </w:r>
          </w:p>
        </w:tc>
        <w:tc>
          <w:tcPr>
            <w:tcW w:w="220" w:type="dxa"/>
            <w:vMerge w:val="restart"/>
            <w:tcBorders>
              <w:right w:val="single" w:sz="8" w:space="0" w:color="000000"/>
            </w:tcBorders>
            <w:vAlign w:val="bottom"/>
          </w:tcPr>
          <w:p w14:paraId="77940093" w14:textId="77777777" w:rsidR="00962D20" w:rsidRDefault="00962D20">
            <w:pPr>
              <w:snapToGrid w:val="0"/>
              <w:spacing w:line="0" w:lineRule="atLeast"/>
              <w:rPr>
                <w:rFonts w:ascii="Times New Roman" w:eastAsia="Times New Roman" w:hAnsi="Times New Roman" w:cs="Times New Roman"/>
                <w:b/>
                <w:w w:val="99"/>
                <w:sz w:val="10"/>
              </w:rPr>
            </w:pPr>
          </w:p>
        </w:tc>
      </w:tr>
      <w:tr w:rsidR="00962D20" w14:paraId="58B6FC99" w14:textId="77777777" w:rsidTr="00E96875">
        <w:trPr>
          <w:trHeight w:val="123"/>
        </w:trPr>
        <w:tc>
          <w:tcPr>
            <w:tcW w:w="120" w:type="dxa"/>
            <w:tcBorders>
              <w:left w:val="single" w:sz="8" w:space="0" w:color="000000"/>
            </w:tcBorders>
            <w:shd w:val="clear" w:color="auto" w:fill="92D050"/>
            <w:vAlign w:val="bottom"/>
          </w:tcPr>
          <w:p w14:paraId="4FEDC4B5" w14:textId="77777777" w:rsidR="00962D20" w:rsidRDefault="00962D20">
            <w:pPr>
              <w:snapToGrid w:val="0"/>
              <w:spacing w:line="0" w:lineRule="atLeast"/>
              <w:rPr>
                <w:rFonts w:ascii="Times New Roman" w:eastAsia="Times New Roman" w:hAnsi="Times New Roman" w:cs="Times New Roman"/>
                <w:b/>
                <w:w w:val="99"/>
                <w:sz w:val="10"/>
              </w:rPr>
            </w:pPr>
          </w:p>
        </w:tc>
        <w:tc>
          <w:tcPr>
            <w:tcW w:w="1480" w:type="dxa"/>
            <w:vMerge/>
            <w:shd w:val="clear" w:color="auto" w:fill="92D050"/>
            <w:vAlign w:val="bottom"/>
          </w:tcPr>
          <w:p w14:paraId="6FA045CB" w14:textId="77777777" w:rsidR="00962D20" w:rsidRDefault="00962D20">
            <w:pPr>
              <w:snapToGrid w:val="0"/>
              <w:spacing w:line="0" w:lineRule="atLeast"/>
              <w:rPr>
                <w:rFonts w:ascii="Times New Roman" w:eastAsia="Times New Roman" w:hAnsi="Times New Roman" w:cs="Times New Roman"/>
                <w:b/>
                <w:w w:val="99"/>
                <w:sz w:val="10"/>
              </w:rPr>
            </w:pPr>
          </w:p>
        </w:tc>
        <w:tc>
          <w:tcPr>
            <w:tcW w:w="120" w:type="dxa"/>
            <w:tcBorders>
              <w:right w:val="single" w:sz="8" w:space="0" w:color="000000"/>
            </w:tcBorders>
            <w:shd w:val="clear" w:color="auto" w:fill="92D050"/>
            <w:vAlign w:val="bottom"/>
          </w:tcPr>
          <w:p w14:paraId="72A2681E" w14:textId="77777777" w:rsidR="00962D20" w:rsidRDefault="00962D20">
            <w:pPr>
              <w:snapToGrid w:val="0"/>
              <w:spacing w:line="0" w:lineRule="atLeast"/>
              <w:rPr>
                <w:rFonts w:ascii="Times New Roman" w:eastAsia="Times New Roman" w:hAnsi="Times New Roman" w:cs="Times New Roman"/>
                <w:b/>
                <w:w w:val="99"/>
                <w:sz w:val="10"/>
              </w:rPr>
            </w:pPr>
          </w:p>
        </w:tc>
        <w:tc>
          <w:tcPr>
            <w:tcW w:w="100" w:type="dxa"/>
            <w:shd w:val="clear" w:color="auto" w:fill="92D050"/>
            <w:vAlign w:val="bottom"/>
          </w:tcPr>
          <w:p w14:paraId="5B812BFA" w14:textId="77777777" w:rsidR="00962D20" w:rsidRDefault="00962D20">
            <w:pPr>
              <w:snapToGrid w:val="0"/>
              <w:spacing w:line="0" w:lineRule="atLeast"/>
              <w:rPr>
                <w:rFonts w:ascii="Times New Roman" w:eastAsia="Times New Roman" w:hAnsi="Times New Roman" w:cs="Times New Roman"/>
                <w:b/>
                <w:w w:val="99"/>
                <w:sz w:val="10"/>
              </w:rPr>
            </w:pPr>
          </w:p>
        </w:tc>
        <w:tc>
          <w:tcPr>
            <w:tcW w:w="3040" w:type="dxa"/>
            <w:vMerge/>
            <w:shd w:val="clear" w:color="auto" w:fill="92D050"/>
            <w:vAlign w:val="bottom"/>
          </w:tcPr>
          <w:p w14:paraId="0580F103"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3EAAB5BD"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360AEF99" w14:textId="77777777" w:rsidR="00962D20" w:rsidRDefault="00962D20">
            <w:pPr>
              <w:snapToGrid w:val="0"/>
              <w:spacing w:line="0" w:lineRule="atLeast"/>
              <w:rPr>
                <w:rFonts w:ascii="Times New Roman" w:eastAsia="Times New Roman" w:hAnsi="Times New Roman" w:cs="Times New Roman"/>
                <w:sz w:val="10"/>
              </w:rPr>
            </w:pPr>
          </w:p>
        </w:tc>
        <w:tc>
          <w:tcPr>
            <w:tcW w:w="1440" w:type="dxa"/>
            <w:vMerge/>
            <w:shd w:val="clear" w:color="auto" w:fill="92D050"/>
            <w:vAlign w:val="bottom"/>
          </w:tcPr>
          <w:p w14:paraId="5C96958D"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right w:val="single" w:sz="8" w:space="0" w:color="000000"/>
            </w:tcBorders>
            <w:shd w:val="clear" w:color="auto" w:fill="92D050"/>
            <w:vAlign w:val="bottom"/>
          </w:tcPr>
          <w:p w14:paraId="17F41B51" w14:textId="77777777" w:rsidR="00962D20" w:rsidRDefault="00962D20">
            <w:pPr>
              <w:snapToGrid w:val="0"/>
              <w:spacing w:line="0" w:lineRule="atLeast"/>
              <w:rPr>
                <w:rFonts w:ascii="Times New Roman" w:eastAsia="Times New Roman" w:hAnsi="Times New Roman" w:cs="Times New Roman"/>
                <w:sz w:val="10"/>
              </w:rPr>
            </w:pPr>
          </w:p>
        </w:tc>
        <w:tc>
          <w:tcPr>
            <w:tcW w:w="60" w:type="dxa"/>
            <w:shd w:val="clear" w:color="auto" w:fill="92D050"/>
            <w:vAlign w:val="bottom"/>
          </w:tcPr>
          <w:p w14:paraId="0AC8A4C8" w14:textId="77777777" w:rsidR="00962D20" w:rsidRDefault="00962D20">
            <w:pPr>
              <w:snapToGrid w:val="0"/>
              <w:spacing w:line="0" w:lineRule="atLeast"/>
              <w:rPr>
                <w:rFonts w:ascii="Times New Roman" w:eastAsia="Times New Roman" w:hAnsi="Times New Roman" w:cs="Times New Roman"/>
                <w:sz w:val="10"/>
              </w:rPr>
            </w:pPr>
          </w:p>
        </w:tc>
        <w:tc>
          <w:tcPr>
            <w:tcW w:w="930" w:type="dxa"/>
            <w:vMerge/>
            <w:shd w:val="clear" w:color="auto" w:fill="92D050"/>
            <w:vAlign w:val="bottom"/>
          </w:tcPr>
          <w:p w14:paraId="4E664287"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right w:val="single" w:sz="8" w:space="0" w:color="000000"/>
            </w:tcBorders>
            <w:shd w:val="clear" w:color="auto" w:fill="92D050"/>
            <w:vAlign w:val="bottom"/>
          </w:tcPr>
          <w:p w14:paraId="441325E3"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right w:val="single" w:sz="8" w:space="0" w:color="FFFF00"/>
            </w:tcBorders>
            <w:shd w:val="clear" w:color="auto" w:fill="92D050"/>
            <w:vAlign w:val="bottom"/>
          </w:tcPr>
          <w:p w14:paraId="2DA13E12" w14:textId="77777777" w:rsidR="00962D20" w:rsidRDefault="00962D20">
            <w:pPr>
              <w:snapToGrid w:val="0"/>
              <w:spacing w:line="0" w:lineRule="atLeast"/>
              <w:rPr>
                <w:rFonts w:ascii="Times New Roman" w:eastAsia="Times New Roman" w:hAnsi="Times New Roman" w:cs="Times New Roman"/>
                <w:sz w:val="10"/>
              </w:rPr>
            </w:pPr>
          </w:p>
        </w:tc>
        <w:tc>
          <w:tcPr>
            <w:tcW w:w="840" w:type="dxa"/>
            <w:gridSpan w:val="2"/>
            <w:vMerge/>
            <w:tcBorders>
              <w:right w:val="single" w:sz="8" w:space="0" w:color="FFFF00"/>
            </w:tcBorders>
            <w:shd w:val="clear" w:color="auto" w:fill="92D050"/>
            <w:vAlign w:val="bottom"/>
          </w:tcPr>
          <w:p w14:paraId="1DD712C1"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right w:val="single" w:sz="8" w:space="0" w:color="FFFF00"/>
            </w:tcBorders>
            <w:shd w:val="clear" w:color="auto" w:fill="92D050"/>
            <w:vAlign w:val="bottom"/>
          </w:tcPr>
          <w:p w14:paraId="5EF74443"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00"/>
            </w:tcBorders>
            <w:shd w:val="clear" w:color="auto" w:fill="92D050"/>
            <w:vAlign w:val="bottom"/>
          </w:tcPr>
          <w:p w14:paraId="4F02A97D"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right w:val="single" w:sz="8" w:space="0" w:color="000000"/>
            </w:tcBorders>
            <w:shd w:val="clear" w:color="auto" w:fill="92D050"/>
            <w:vAlign w:val="bottom"/>
          </w:tcPr>
          <w:p w14:paraId="342CF082"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92D050"/>
            <w:vAlign w:val="bottom"/>
          </w:tcPr>
          <w:p w14:paraId="3B138BBC" w14:textId="77777777" w:rsidR="00962D20" w:rsidRDefault="00962D20">
            <w:pPr>
              <w:snapToGrid w:val="0"/>
              <w:spacing w:line="0" w:lineRule="atLeast"/>
              <w:rPr>
                <w:rFonts w:ascii="Times New Roman" w:eastAsia="Times New Roman" w:hAnsi="Times New Roman" w:cs="Times New Roman"/>
                <w:sz w:val="10"/>
              </w:rPr>
            </w:pPr>
          </w:p>
        </w:tc>
        <w:tc>
          <w:tcPr>
            <w:tcW w:w="1040" w:type="dxa"/>
            <w:shd w:val="clear" w:color="auto" w:fill="92D050"/>
            <w:vAlign w:val="bottom"/>
          </w:tcPr>
          <w:p w14:paraId="77E48356"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92D050"/>
            <w:vAlign w:val="bottom"/>
          </w:tcPr>
          <w:p w14:paraId="148F647E"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right w:val="single" w:sz="8" w:space="0" w:color="FFFF00"/>
            </w:tcBorders>
            <w:shd w:val="clear" w:color="auto" w:fill="92D050"/>
            <w:vAlign w:val="bottom"/>
          </w:tcPr>
          <w:p w14:paraId="5C0EFF20" w14:textId="77777777" w:rsidR="00962D20" w:rsidRDefault="00962D20">
            <w:pPr>
              <w:snapToGrid w:val="0"/>
              <w:spacing w:line="0" w:lineRule="atLeast"/>
              <w:rPr>
                <w:rFonts w:ascii="Times New Roman" w:eastAsia="Times New Roman" w:hAnsi="Times New Roman" w:cs="Times New Roman"/>
                <w:sz w:val="10"/>
              </w:rPr>
            </w:pPr>
          </w:p>
        </w:tc>
        <w:tc>
          <w:tcPr>
            <w:tcW w:w="780" w:type="dxa"/>
            <w:vAlign w:val="bottom"/>
          </w:tcPr>
          <w:p w14:paraId="465E682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right w:val="single" w:sz="8" w:space="0" w:color="000000"/>
            </w:tcBorders>
            <w:vAlign w:val="bottom"/>
          </w:tcPr>
          <w:p w14:paraId="2ECEB83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00"/>
            </w:tcBorders>
            <w:vAlign w:val="bottom"/>
          </w:tcPr>
          <w:p w14:paraId="4B7D450F" w14:textId="77777777" w:rsidR="00962D20" w:rsidRDefault="00962D20">
            <w:pPr>
              <w:snapToGrid w:val="0"/>
              <w:spacing w:line="0" w:lineRule="atLeast"/>
              <w:rPr>
                <w:rFonts w:ascii="Times New Roman" w:eastAsia="Times New Roman" w:hAnsi="Times New Roman" w:cs="Times New Roman"/>
                <w:sz w:val="10"/>
              </w:rPr>
            </w:pPr>
          </w:p>
        </w:tc>
        <w:tc>
          <w:tcPr>
            <w:tcW w:w="2320" w:type="dxa"/>
            <w:gridSpan w:val="4"/>
            <w:vMerge/>
            <w:vAlign w:val="bottom"/>
          </w:tcPr>
          <w:p w14:paraId="1FCF23B2" w14:textId="77777777" w:rsidR="00962D20" w:rsidRDefault="00962D20">
            <w:pPr>
              <w:snapToGrid w:val="0"/>
              <w:spacing w:line="0" w:lineRule="atLeast"/>
              <w:rPr>
                <w:rFonts w:ascii="Times New Roman" w:eastAsia="Times New Roman" w:hAnsi="Times New Roman" w:cs="Times New Roman"/>
                <w:sz w:val="10"/>
              </w:rPr>
            </w:pPr>
          </w:p>
        </w:tc>
        <w:tc>
          <w:tcPr>
            <w:tcW w:w="220" w:type="dxa"/>
            <w:vMerge/>
            <w:tcBorders>
              <w:right w:val="single" w:sz="8" w:space="0" w:color="000000"/>
            </w:tcBorders>
            <w:vAlign w:val="bottom"/>
          </w:tcPr>
          <w:p w14:paraId="689935EF" w14:textId="77777777" w:rsidR="00962D20" w:rsidRDefault="00962D20">
            <w:pPr>
              <w:snapToGrid w:val="0"/>
              <w:spacing w:line="0" w:lineRule="atLeast"/>
              <w:rPr>
                <w:rFonts w:ascii="Times New Roman" w:eastAsia="Times New Roman" w:hAnsi="Times New Roman" w:cs="Times New Roman"/>
                <w:sz w:val="10"/>
              </w:rPr>
            </w:pPr>
          </w:p>
        </w:tc>
      </w:tr>
      <w:tr w:rsidR="00962D20" w14:paraId="185F1D93" w14:textId="77777777" w:rsidTr="00E96875">
        <w:trPr>
          <w:trHeight w:val="129"/>
        </w:trPr>
        <w:tc>
          <w:tcPr>
            <w:tcW w:w="120" w:type="dxa"/>
            <w:tcBorders>
              <w:left w:val="single" w:sz="8" w:space="0" w:color="000000"/>
            </w:tcBorders>
            <w:shd w:val="clear" w:color="auto" w:fill="92D050"/>
            <w:vAlign w:val="bottom"/>
          </w:tcPr>
          <w:p w14:paraId="7F054D33" w14:textId="77777777" w:rsidR="00962D20" w:rsidRDefault="00962D20">
            <w:pPr>
              <w:snapToGrid w:val="0"/>
              <w:spacing w:line="0" w:lineRule="atLeast"/>
              <w:rPr>
                <w:rFonts w:ascii="Times New Roman" w:eastAsia="Times New Roman" w:hAnsi="Times New Roman" w:cs="Times New Roman"/>
                <w:sz w:val="11"/>
              </w:rPr>
            </w:pPr>
          </w:p>
        </w:tc>
        <w:tc>
          <w:tcPr>
            <w:tcW w:w="1480" w:type="dxa"/>
            <w:vMerge/>
            <w:shd w:val="clear" w:color="auto" w:fill="92D050"/>
            <w:vAlign w:val="bottom"/>
          </w:tcPr>
          <w:p w14:paraId="096F92A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185973D3"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92D050"/>
            <w:vAlign w:val="bottom"/>
          </w:tcPr>
          <w:p w14:paraId="3ABD1BC0" w14:textId="77777777" w:rsidR="00962D20" w:rsidRDefault="00962D20">
            <w:pPr>
              <w:snapToGrid w:val="0"/>
              <w:spacing w:line="0" w:lineRule="atLeast"/>
              <w:rPr>
                <w:rFonts w:ascii="Times New Roman" w:eastAsia="Times New Roman" w:hAnsi="Times New Roman" w:cs="Times New Roman"/>
                <w:sz w:val="11"/>
              </w:rPr>
            </w:pPr>
          </w:p>
        </w:tc>
        <w:tc>
          <w:tcPr>
            <w:tcW w:w="3040" w:type="dxa"/>
            <w:vMerge/>
            <w:shd w:val="clear" w:color="auto" w:fill="92D050"/>
            <w:vAlign w:val="bottom"/>
          </w:tcPr>
          <w:p w14:paraId="03DE7423"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081A1EF6"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92D050"/>
            <w:vAlign w:val="bottom"/>
          </w:tcPr>
          <w:p w14:paraId="6D227857" w14:textId="77777777" w:rsidR="00962D20" w:rsidRDefault="00962D20">
            <w:pPr>
              <w:snapToGrid w:val="0"/>
              <w:spacing w:line="0" w:lineRule="atLeast"/>
              <w:rPr>
                <w:rFonts w:ascii="Times New Roman" w:eastAsia="Times New Roman" w:hAnsi="Times New Roman" w:cs="Times New Roman"/>
                <w:sz w:val="11"/>
              </w:rPr>
            </w:pPr>
          </w:p>
        </w:tc>
        <w:tc>
          <w:tcPr>
            <w:tcW w:w="1440" w:type="dxa"/>
            <w:vMerge/>
            <w:shd w:val="clear" w:color="auto" w:fill="92D050"/>
            <w:vAlign w:val="bottom"/>
          </w:tcPr>
          <w:p w14:paraId="5E6F8B8D"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right w:val="single" w:sz="8" w:space="0" w:color="000000"/>
            </w:tcBorders>
            <w:shd w:val="clear" w:color="auto" w:fill="92D050"/>
            <w:vAlign w:val="bottom"/>
          </w:tcPr>
          <w:p w14:paraId="78499A6D" w14:textId="77777777" w:rsidR="00962D20" w:rsidRDefault="00962D20">
            <w:pPr>
              <w:snapToGrid w:val="0"/>
              <w:spacing w:line="0" w:lineRule="atLeast"/>
              <w:rPr>
                <w:rFonts w:ascii="Times New Roman" w:eastAsia="Times New Roman" w:hAnsi="Times New Roman" w:cs="Times New Roman"/>
                <w:sz w:val="11"/>
              </w:rPr>
            </w:pPr>
          </w:p>
        </w:tc>
        <w:tc>
          <w:tcPr>
            <w:tcW w:w="60" w:type="dxa"/>
            <w:shd w:val="clear" w:color="auto" w:fill="92D050"/>
            <w:vAlign w:val="bottom"/>
          </w:tcPr>
          <w:p w14:paraId="3AB6519E" w14:textId="77777777" w:rsidR="00962D20" w:rsidRDefault="00962D20">
            <w:pPr>
              <w:snapToGrid w:val="0"/>
              <w:spacing w:line="0" w:lineRule="atLeast"/>
              <w:rPr>
                <w:rFonts w:ascii="Times New Roman" w:eastAsia="Times New Roman" w:hAnsi="Times New Roman" w:cs="Times New Roman"/>
                <w:sz w:val="11"/>
              </w:rPr>
            </w:pPr>
          </w:p>
        </w:tc>
        <w:tc>
          <w:tcPr>
            <w:tcW w:w="930" w:type="dxa"/>
            <w:vMerge/>
            <w:shd w:val="clear" w:color="auto" w:fill="92D050"/>
            <w:vAlign w:val="bottom"/>
          </w:tcPr>
          <w:p w14:paraId="7F65E459"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right w:val="single" w:sz="8" w:space="0" w:color="000000"/>
            </w:tcBorders>
            <w:shd w:val="clear" w:color="auto" w:fill="92D050"/>
            <w:vAlign w:val="bottom"/>
          </w:tcPr>
          <w:p w14:paraId="02F63541"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right w:val="single" w:sz="8" w:space="0" w:color="FFFF00"/>
            </w:tcBorders>
            <w:shd w:val="clear" w:color="auto" w:fill="92D050"/>
            <w:vAlign w:val="bottom"/>
          </w:tcPr>
          <w:p w14:paraId="3A65A919" w14:textId="77777777" w:rsidR="00962D20" w:rsidRDefault="00962D20">
            <w:pPr>
              <w:snapToGrid w:val="0"/>
              <w:spacing w:line="0" w:lineRule="atLeast"/>
              <w:rPr>
                <w:rFonts w:ascii="Times New Roman" w:eastAsia="Times New Roman" w:hAnsi="Times New Roman" w:cs="Times New Roman"/>
                <w:sz w:val="11"/>
              </w:rPr>
            </w:pPr>
          </w:p>
        </w:tc>
        <w:tc>
          <w:tcPr>
            <w:tcW w:w="840" w:type="dxa"/>
            <w:gridSpan w:val="2"/>
            <w:vMerge/>
            <w:tcBorders>
              <w:right w:val="single" w:sz="8" w:space="0" w:color="FFFF00"/>
            </w:tcBorders>
            <w:shd w:val="clear" w:color="auto" w:fill="92D050"/>
            <w:vAlign w:val="bottom"/>
          </w:tcPr>
          <w:p w14:paraId="6914FD8C"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right w:val="single" w:sz="8" w:space="0" w:color="FFFF00"/>
            </w:tcBorders>
            <w:shd w:val="clear" w:color="auto" w:fill="92D050"/>
            <w:vAlign w:val="bottom"/>
          </w:tcPr>
          <w:p w14:paraId="654FD00E"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00"/>
            </w:tcBorders>
            <w:shd w:val="clear" w:color="auto" w:fill="92D050"/>
            <w:vAlign w:val="bottom"/>
          </w:tcPr>
          <w:p w14:paraId="41ED8E04"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right w:val="single" w:sz="8" w:space="0" w:color="000000"/>
            </w:tcBorders>
            <w:shd w:val="clear" w:color="auto" w:fill="92D050"/>
            <w:vAlign w:val="bottom"/>
          </w:tcPr>
          <w:p w14:paraId="516DFCA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92D050"/>
            <w:vAlign w:val="bottom"/>
          </w:tcPr>
          <w:p w14:paraId="038189C7" w14:textId="77777777" w:rsidR="00962D20" w:rsidRDefault="00962D20">
            <w:pPr>
              <w:snapToGrid w:val="0"/>
              <w:spacing w:line="0" w:lineRule="atLeast"/>
              <w:rPr>
                <w:rFonts w:ascii="Times New Roman" w:eastAsia="Times New Roman" w:hAnsi="Times New Roman" w:cs="Times New Roman"/>
                <w:sz w:val="11"/>
              </w:rPr>
            </w:pPr>
          </w:p>
        </w:tc>
        <w:tc>
          <w:tcPr>
            <w:tcW w:w="1040" w:type="dxa"/>
            <w:shd w:val="clear" w:color="auto" w:fill="92D050"/>
            <w:vAlign w:val="bottom"/>
          </w:tcPr>
          <w:p w14:paraId="1B8F503E"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92D050"/>
            <w:vAlign w:val="bottom"/>
          </w:tcPr>
          <w:p w14:paraId="64060FCC"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right w:val="single" w:sz="8" w:space="0" w:color="FFFF00"/>
            </w:tcBorders>
            <w:shd w:val="clear" w:color="auto" w:fill="92D050"/>
            <w:vAlign w:val="bottom"/>
          </w:tcPr>
          <w:p w14:paraId="5798E491" w14:textId="77777777" w:rsidR="00962D20" w:rsidRDefault="00962D20">
            <w:pPr>
              <w:snapToGrid w:val="0"/>
              <w:spacing w:line="0" w:lineRule="atLeast"/>
              <w:rPr>
                <w:rFonts w:ascii="Times New Roman" w:eastAsia="Times New Roman" w:hAnsi="Times New Roman" w:cs="Times New Roman"/>
                <w:sz w:val="11"/>
              </w:rPr>
            </w:pPr>
          </w:p>
        </w:tc>
        <w:tc>
          <w:tcPr>
            <w:tcW w:w="780" w:type="dxa"/>
            <w:vAlign w:val="bottom"/>
          </w:tcPr>
          <w:p w14:paraId="1F857841"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right w:val="single" w:sz="8" w:space="0" w:color="000000"/>
            </w:tcBorders>
            <w:vAlign w:val="bottom"/>
          </w:tcPr>
          <w:p w14:paraId="5E63067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FFFF00"/>
            </w:tcBorders>
            <w:vAlign w:val="bottom"/>
          </w:tcPr>
          <w:p w14:paraId="17FBED8E" w14:textId="77777777" w:rsidR="00962D20" w:rsidRDefault="00962D20">
            <w:pPr>
              <w:snapToGrid w:val="0"/>
              <w:spacing w:line="0" w:lineRule="atLeast"/>
              <w:rPr>
                <w:rFonts w:ascii="Times New Roman" w:eastAsia="Times New Roman" w:hAnsi="Times New Roman" w:cs="Times New Roman"/>
                <w:sz w:val="11"/>
              </w:rPr>
            </w:pPr>
          </w:p>
        </w:tc>
        <w:tc>
          <w:tcPr>
            <w:tcW w:w="840" w:type="dxa"/>
            <w:vAlign w:val="bottom"/>
          </w:tcPr>
          <w:p w14:paraId="36D530C3" w14:textId="77777777" w:rsidR="00962D20" w:rsidRDefault="00962D20">
            <w:pPr>
              <w:snapToGrid w:val="0"/>
              <w:spacing w:line="0" w:lineRule="atLeast"/>
              <w:rPr>
                <w:rFonts w:ascii="Times New Roman" w:eastAsia="Times New Roman" w:hAnsi="Times New Roman" w:cs="Times New Roman"/>
                <w:sz w:val="11"/>
              </w:rPr>
            </w:pPr>
          </w:p>
        </w:tc>
        <w:tc>
          <w:tcPr>
            <w:tcW w:w="1480" w:type="dxa"/>
            <w:gridSpan w:val="3"/>
            <w:vMerge w:val="restart"/>
            <w:vAlign w:val="bottom"/>
          </w:tcPr>
          <w:p w14:paraId="2BBC69F4" w14:textId="77777777" w:rsidR="00962D20" w:rsidRDefault="00962D20">
            <w:pPr>
              <w:spacing w:line="0" w:lineRule="atLeast"/>
              <w:ind w:right="730"/>
              <w:jc w:val="center"/>
            </w:pPr>
            <w:r>
              <w:rPr>
                <w:rFonts w:ascii="Times New Roman" w:eastAsia="Times New Roman" w:hAnsi="Times New Roman" w:cs="Times New Roman"/>
                <w:b/>
                <w:sz w:val="22"/>
              </w:rPr>
              <w:t>часах</w:t>
            </w:r>
          </w:p>
        </w:tc>
        <w:tc>
          <w:tcPr>
            <w:tcW w:w="220" w:type="dxa"/>
            <w:tcBorders>
              <w:right w:val="single" w:sz="8" w:space="0" w:color="000000"/>
            </w:tcBorders>
            <w:vAlign w:val="bottom"/>
          </w:tcPr>
          <w:p w14:paraId="7639898F" w14:textId="77777777" w:rsidR="00962D20" w:rsidRDefault="00962D20">
            <w:pPr>
              <w:snapToGrid w:val="0"/>
              <w:spacing w:line="0" w:lineRule="atLeast"/>
              <w:rPr>
                <w:rFonts w:ascii="Times New Roman" w:eastAsia="Times New Roman" w:hAnsi="Times New Roman" w:cs="Times New Roman"/>
                <w:b/>
                <w:sz w:val="11"/>
              </w:rPr>
            </w:pPr>
          </w:p>
        </w:tc>
      </w:tr>
      <w:tr w:rsidR="00962D20" w14:paraId="59DFFA25" w14:textId="77777777" w:rsidTr="00E96875">
        <w:trPr>
          <w:trHeight w:val="125"/>
        </w:trPr>
        <w:tc>
          <w:tcPr>
            <w:tcW w:w="120" w:type="dxa"/>
            <w:tcBorders>
              <w:left w:val="single" w:sz="8" w:space="0" w:color="000000"/>
              <w:bottom w:val="single" w:sz="8" w:space="0" w:color="000000"/>
            </w:tcBorders>
            <w:shd w:val="clear" w:color="auto" w:fill="92D050"/>
            <w:vAlign w:val="bottom"/>
          </w:tcPr>
          <w:p w14:paraId="13FE562A" w14:textId="77777777" w:rsidR="00962D20" w:rsidRDefault="00962D20">
            <w:pPr>
              <w:snapToGrid w:val="0"/>
              <w:spacing w:line="0" w:lineRule="atLeast"/>
              <w:rPr>
                <w:rFonts w:ascii="Times New Roman" w:eastAsia="Times New Roman" w:hAnsi="Times New Roman" w:cs="Times New Roman"/>
                <w:b/>
                <w:sz w:val="10"/>
              </w:rPr>
            </w:pPr>
          </w:p>
        </w:tc>
        <w:tc>
          <w:tcPr>
            <w:tcW w:w="1480" w:type="dxa"/>
            <w:tcBorders>
              <w:bottom w:val="single" w:sz="8" w:space="0" w:color="000000"/>
            </w:tcBorders>
            <w:shd w:val="clear" w:color="auto" w:fill="92D050"/>
            <w:vAlign w:val="bottom"/>
          </w:tcPr>
          <w:p w14:paraId="1F3C40DB" w14:textId="77777777" w:rsidR="00962D20" w:rsidRDefault="00962D20">
            <w:pPr>
              <w:snapToGrid w:val="0"/>
              <w:spacing w:line="0" w:lineRule="atLeast"/>
              <w:rPr>
                <w:rFonts w:ascii="Times New Roman" w:eastAsia="Times New Roman" w:hAnsi="Times New Roman" w:cs="Times New Roman"/>
                <w:b/>
                <w:sz w:val="10"/>
              </w:rPr>
            </w:pPr>
          </w:p>
        </w:tc>
        <w:tc>
          <w:tcPr>
            <w:tcW w:w="120" w:type="dxa"/>
            <w:tcBorders>
              <w:bottom w:val="single" w:sz="8" w:space="0" w:color="000000"/>
              <w:right w:val="single" w:sz="8" w:space="0" w:color="000000"/>
            </w:tcBorders>
            <w:shd w:val="clear" w:color="auto" w:fill="92D050"/>
            <w:vAlign w:val="bottom"/>
          </w:tcPr>
          <w:p w14:paraId="6590E2DB" w14:textId="77777777" w:rsidR="00962D20" w:rsidRDefault="00962D20">
            <w:pPr>
              <w:snapToGrid w:val="0"/>
              <w:spacing w:line="0" w:lineRule="atLeast"/>
              <w:rPr>
                <w:rFonts w:ascii="Times New Roman" w:eastAsia="Times New Roman" w:hAnsi="Times New Roman" w:cs="Times New Roman"/>
                <w:b/>
                <w:sz w:val="10"/>
              </w:rPr>
            </w:pPr>
          </w:p>
        </w:tc>
        <w:tc>
          <w:tcPr>
            <w:tcW w:w="100" w:type="dxa"/>
            <w:tcBorders>
              <w:bottom w:val="single" w:sz="8" w:space="0" w:color="000000"/>
            </w:tcBorders>
            <w:shd w:val="clear" w:color="auto" w:fill="92D050"/>
            <w:vAlign w:val="bottom"/>
          </w:tcPr>
          <w:p w14:paraId="025BC879" w14:textId="77777777" w:rsidR="00962D20" w:rsidRDefault="00962D20">
            <w:pPr>
              <w:snapToGrid w:val="0"/>
              <w:spacing w:line="0" w:lineRule="atLeast"/>
              <w:rPr>
                <w:rFonts w:ascii="Times New Roman" w:eastAsia="Times New Roman" w:hAnsi="Times New Roman" w:cs="Times New Roman"/>
                <w:b/>
                <w:sz w:val="10"/>
              </w:rPr>
            </w:pPr>
          </w:p>
        </w:tc>
        <w:tc>
          <w:tcPr>
            <w:tcW w:w="3040" w:type="dxa"/>
            <w:tcBorders>
              <w:bottom w:val="single" w:sz="8" w:space="0" w:color="000000"/>
            </w:tcBorders>
            <w:shd w:val="clear" w:color="auto" w:fill="92D050"/>
            <w:vAlign w:val="bottom"/>
          </w:tcPr>
          <w:p w14:paraId="1626866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92D050"/>
            <w:vAlign w:val="bottom"/>
          </w:tcPr>
          <w:p w14:paraId="5EFFCD7A"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92D050"/>
            <w:vAlign w:val="bottom"/>
          </w:tcPr>
          <w:p w14:paraId="167AB5E9" w14:textId="77777777" w:rsidR="00962D20" w:rsidRDefault="00962D20">
            <w:pPr>
              <w:snapToGrid w:val="0"/>
              <w:spacing w:line="0" w:lineRule="atLeast"/>
              <w:rPr>
                <w:rFonts w:ascii="Times New Roman" w:eastAsia="Times New Roman" w:hAnsi="Times New Roman" w:cs="Times New Roman"/>
                <w:sz w:val="10"/>
              </w:rPr>
            </w:pPr>
          </w:p>
        </w:tc>
        <w:tc>
          <w:tcPr>
            <w:tcW w:w="1440" w:type="dxa"/>
            <w:tcBorders>
              <w:bottom w:val="single" w:sz="8" w:space="0" w:color="000000"/>
            </w:tcBorders>
            <w:shd w:val="clear" w:color="auto" w:fill="92D050"/>
            <w:vAlign w:val="bottom"/>
          </w:tcPr>
          <w:p w14:paraId="7CA17765"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bottom w:val="single" w:sz="8" w:space="0" w:color="000000"/>
              <w:right w:val="single" w:sz="8" w:space="0" w:color="000000"/>
            </w:tcBorders>
            <w:shd w:val="clear" w:color="auto" w:fill="92D050"/>
            <w:vAlign w:val="bottom"/>
          </w:tcPr>
          <w:p w14:paraId="596E5008"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tcBorders>
            <w:shd w:val="clear" w:color="auto" w:fill="92D050"/>
            <w:vAlign w:val="bottom"/>
          </w:tcPr>
          <w:p w14:paraId="780123EF"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bottom w:val="single" w:sz="8" w:space="0" w:color="000000"/>
            </w:tcBorders>
            <w:shd w:val="clear" w:color="auto" w:fill="92D050"/>
            <w:vAlign w:val="bottom"/>
          </w:tcPr>
          <w:p w14:paraId="5ECC90A4"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bottom w:val="single" w:sz="8" w:space="0" w:color="000000"/>
              <w:right w:val="single" w:sz="8" w:space="0" w:color="000000"/>
            </w:tcBorders>
            <w:shd w:val="clear" w:color="auto" w:fill="92D050"/>
            <w:vAlign w:val="bottom"/>
          </w:tcPr>
          <w:p w14:paraId="68D5D77D"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bottom w:val="single" w:sz="8" w:space="0" w:color="000000"/>
              <w:right w:val="single" w:sz="8" w:space="0" w:color="FFFF00"/>
            </w:tcBorders>
            <w:shd w:val="clear" w:color="auto" w:fill="92D050"/>
            <w:vAlign w:val="bottom"/>
          </w:tcPr>
          <w:p w14:paraId="6EB8D689"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00"/>
            </w:tcBorders>
            <w:shd w:val="clear" w:color="auto" w:fill="92D050"/>
            <w:vAlign w:val="bottom"/>
          </w:tcPr>
          <w:p w14:paraId="440B36D6"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bottom w:val="single" w:sz="8" w:space="0" w:color="000000"/>
              <w:right w:val="single" w:sz="8" w:space="0" w:color="FFFF00"/>
            </w:tcBorders>
            <w:shd w:val="clear" w:color="auto" w:fill="92D050"/>
            <w:vAlign w:val="bottom"/>
          </w:tcPr>
          <w:p w14:paraId="7D438D53"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bottom w:val="single" w:sz="8" w:space="0" w:color="000000"/>
              <w:right w:val="single" w:sz="8" w:space="0" w:color="FFFF00"/>
            </w:tcBorders>
            <w:shd w:val="clear" w:color="auto" w:fill="92D050"/>
            <w:vAlign w:val="bottom"/>
          </w:tcPr>
          <w:p w14:paraId="2391A456"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00"/>
            </w:tcBorders>
            <w:shd w:val="clear" w:color="auto" w:fill="92D050"/>
            <w:vAlign w:val="bottom"/>
          </w:tcPr>
          <w:p w14:paraId="255A4266"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bottom w:val="single" w:sz="8" w:space="0" w:color="000000"/>
              <w:right w:val="single" w:sz="8" w:space="0" w:color="000000"/>
            </w:tcBorders>
            <w:shd w:val="clear" w:color="auto" w:fill="92D050"/>
            <w:vAlign w:val="bottom"/>
          </w:tcPr>
          <w:p w14:paraId="12B1FDA7"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tcBorders>
            <w:shd w:val="clear" w:color="auto" w:fill="92D050"/>
            <w:vAlign w:val="bottom"/>
          </w:tcPr>
          <w:p w14:paraId="515CA4CB"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bottom w:val="single" w:sz="8" w:space="0" w:color="000000"/>
            </w:tcBorders>
            <w:shd w:val="clear" w:color="auto" w:fill="92D050"/>
            <w:vAlign w:val="bottom"/>
          </w:tcPr>
          <w:p w14:paraId="6A2AD144"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bottom w:val="single" w:sz="8" w:space="0" w:color="000000"/>
              <w:right w:val="single" w:sz="8" w:space="0" w:color="000000"/>
            </w:tcBorders>
            <w:shd w:val="clear" w:color="auto" w:fill="92D050"/>
            <w:vAlign w:val="bottom"/>
          </w:tcPr>
          <w:p w14:paraId="07AB0F86"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bottom w:val="single" w:sz="8" w:space="0" w:color="000000"/>
              <w:right w:val="single" w:sz="8" w:space="0" w:color="FFFF00"/>
            </w:tcBorders>
            <w:vAlign w:val="bottom"/>
          </w:tcPr>
          <w:p w14:paraId="487F37C9"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bottom w:val="single" w:sz="8" w:space="0" w:color="000000"/>
            </w:tcBorders>
            <w:vAlign w:val="bottom"/>
          </w:tcPr>
          <w:p w14:paraId="538BE506"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bottom w:val="single" w:sz="8" w:space="0" w:color="000000"/>
              <w:right w:val="single" w:sz="8" w:space="0" w:color="000000"/>
            </w:tcBorders>
            <w:vAlign w:val="bottom"/>
          </w:tcPr>
          <w:p w14:paraId="38DDEA33"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left w:val="single" w:sz="8" w:space="0" w:color="FFFF00"/>
              <w:bottom w:val="single" w:sz="8" w:space="0" w:color="000000"/>
            </w:tcBorders>
            <w:vAlign w:val="bottom"/>
          </w:tcPr>
          <w:p w14:paraId="346E8A42"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bottom w:val="single" w:sz="8" w:space="0" w:color="000000"/>
            </w:tcBorders>
            <w:vAlign w:val="bottom"/>
          </w:tcPr>
          <w:p w14:paraId="0FBAD6C1" w14:textId="77777777" w:rsidR="00962D20" w:rsidRDefault="00962D20">
            <w:pPr>
              <w:snapToGrid w:val="0"/>
              <w:spacing w:line="0" w:lineRule="atLeast"/>
              <w:rPr>
                <w:rFonts w:ascii="Times New Roman" w:eastAsia="Times New Roman" w:hAnsi="Times New Roman" w:cs="Times New Roman"/>
                <w:sz w:val="10"/>
              </w:rPr>
            </w:pPr>
          </w:p>
        </w:tc>
        <w:tc>
          <w:tcPr>
            <w:tcW w:w="1480" w:type="dxa"/>
            <w:gridSpan w:val="3"/>
            <w:vMerge/>
            <w:vAlign w:val="bottom"/>
          </w:tcPr>
          <w:p w14:paraId="0DCD5640"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vAlign w:val="bottom"/>
          </w:tcPr>
          <w:p w14:paraId="19728834" w14:textId="77777777" w:rsidR="00962D20" w:rsidRDefault="00962D20">
            <w:pPr>
              <w:snapToGrid w:val="0"/>
              <w:spacing w:line="0" w:lineRule="atLeast"/>
              <w:rPr>
                <w:rFonts w:ascii="Times New Roman" w:eastAsia="Times New Roman" w:hAnsi="Times New Roman" w:cs="Times New Roman"/>
                <w:sz w:val="10"/>
              </w:rPr>
            </w:pPr>
          </w:p>
        </w:tc>
      </w:tr>
      <w:tr w:rsidR="00962D20" w14:paraId="2A32D750" w14:textId="77777777" w:rsidTr="00E96875">
        <w:trPr>
          <w:trHeight w:val="268"/>
        </w:trPr>
        <w:tc>
          <w:tcPr>
            <w:tcW w:w="120" w:type="dxa"/>
            <w:tcBorders>
              <w:left w:val="single" w:sz="8" w:space="0" w:color="000000"/>
            </w:tcBorders>
            <w:shd w:val="clear" w:color="auto" w:fill="auto"/>
            <w:vAlign w:val="bottom"/>
          </w:tcPr>
          <w:p w14:paraId="008C53AF"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tcBorders>
              <w:right w:val="single" w:sz="8" w:space="0" w:color="000000"/>
            </w:tcBorders>
            <w:shd w:val="clear" w:color="auto" w:fill="auto"/>
            <w:vAlign w:val="bottom"/>
          </w:tcPr>
          <w:p w14:paraId="227305D1" w14:textId="77777777" w:rsidR="00962D20" w:rsidRDefault="00962D20">
            <w:pPr>
              <w:spacing w:line="0" w:lineRule="atLeast"/>
              <w:ind w:right="120"/>
              <w:jc w:val="center"/>
            </w:pPr>
            <w:r>
              <w:rPr>
                <w:rFonts w:ascii="Times New Roman" w:eastAsia="Times New Roman" w:hAnsi="Times New Roman" w:cs="Times New Roman"/>
                <w:sz w:val="22"/>
              </w:rPr>
              <w:t>К.03.01.</w:t>
            </w:r>
          </w:p>
        </w:tc>
        <w:tc>
          <w:tcPr>
            <w:tcW w:w="100" w:type="dxa"/>
            <w:shd w:val="clear" w:color="auto" w:fill="auto"/>
            <w:vAlign w:val="bottom"/>
          </w:tcPr>
          <w:p w14:paraId="31B2E0F8" w14:textId="77777777" w:rsidR="00962D20" w:rsidRDefault="00962D20">
            <w:pPr>
              <w:snapToGrid w:val="0"/>
              <w:spacing w:line="0" w:lineRule="atLeast"/>
              <w:rPr>
                <w:rFonts w:ascii="Times New Roman" w:eastAsia="Times New Roman" w:hAnsi="Times New Roman" w:cs="Times New Roman"/>
                <w:sz w:val="23"/>
              </w:rPr>
            </w:pPr>
          </w:p>
        </w:tc>
        <w:tc>
          <w:tcPr>
            <w:tcW w:w="3040" w:type="dxa"/>
            <w:shd w:val="clear" w:color="auto" w:fill="auto"/>
            <w:vAlign w:val="bottom"/>
          </w:tcPr>
          <w:p w14:paraId="366D585B" w14:textId="77777777" w:rsidR="00962D20" w:rsidRDefault="00962D20">
            <w:pPr>
              <w:spacing w:line="242" w:lineRule="exact"/>
            </w:pPr>
            <w:r>
              <w:rPr>
                <w:rFonts w:ascii="Times New Roman" w:eastAsia="Times New Roman" w:hAnsi="Times New Roman" w:cs="Times New Roman"/>
                <w:sz w:val="22"/>
              </w:rPr>
              <w:t>Сводный хор</w:t>
            </w:r>
          </w:p>
        </w:tc>
        <w:tc>
          <w:tcPr>
            <w:tcW w:w="120" w:type="dxa"/>
            <w:tcBorders>
              <w:right w:val="single" w:sz="8" w:space="0" w:color="000000"/>
            </w:tcBorders>
            <w:shd w:val="clear" w:color="auto" w:fill="auto"/>
            <w:vAlign w:val="bottom"/>
          </w:tcPr>
          <w:p w14:paraId="1BE37D7B"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01518E63" w14:textId="77777777" w:rsidR="00962D20" w:rsidRDefault="00962D20">
            <w:pPr>
              <w:snapToGrid w:val="0"/>
              <w:spacing w:line="0" w:lineRule="atLeast"/>
              <w:rPr>
                <w:rFonts w:ascii="Times New Roman" w:eastAsia="Times New Roman" w:hAnsi="Times New Roman" w:cs="Times New Roman"/>
                <w:sz w:val="23"/>
              </w:rPr>
            </w:pPr>
          </w:p>
        </w:tc>
        <w:tc>
          <w:tcPr>
            <w:tcW w:w="1440" w:type="dxa"/>
            <w:shd w:val="clear" w:color="auto" w:fill="auto"/>
            <w:vAlign w:val="bottom"/>
          </w:tcPr>
          <w:p w14:paraId="30D01002"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3902DE5E"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3E197F9F" w14:textId="77777777" w:rsidR="00962D20" w:rsidRDefault="00962D20">
            <w:pPr>
              <w:snapToGrid w:val="0"/>
              <w:spacing w:line="0" w:lineRule="atLeast"/>
              <w:rPr>
                <w:rFonts w:ascii="Times New Roman" w:eastAsia="Times New Roman" w:hAnsi="Times New Roman" w:cs="Times New Roman"/>
                <w:sz w:val="23"/>
              </w:rPr>
            </w:pPr>
          </w:p>
        </w:tc>
        <w:tc>
          <w:tcPr>
            <w:tcW w:w="930" w:type="dxa"/>
            <w:shd w:val="clear" w:color="auto" w:fill="auto"/>
            <w:vAlign w:val="bottom"/>
          </w:tcPr>
          <w:p w14:paraId="7341D338" w14:textId="77777777" w:rsidR="00962D20" w:rsidRDefault="00962D20">
            <w:pPr>
              <w:snapToGrid w:val="0"/>
              <w:spacing w:line="0" w:lineRule="atLeast"/>
              <w:rPr>
                <w:rFonts w:ascii="Times New Roman" w:eastAsia="Times New Roman" w:hAnsi="Times New Roman" w:cs="Times New Roman"/>
                <w:sz w:val="23"/>
              </w:rPr>
            </w:pPr>
          </w:p>
        </w:tc>
        <w:tc>
          <w:tcPr>
            <w:tcW w:w="130" w:type="dxa"/>
            <w:tcBorders>
              <w:right w:val="single" w:sz="8" w:space="0" w:color="000000"/>
            </w:tcBorders>
            <w:shd w:val="clear" w:color="auto" w:fill="auto"/>
            <w:vAlign w:val="bottom"/>
          </w:tcPr>
          <w:p w14:paraId="3F511117" w14:textId="77777777" w:rsidR="00962D20" w:rsidRDefault="00962D20">
            <w:pPr>
              <w:snapToGrid w:val="0"/>
              <w:spacing w:line="0" w:lineRule="atLeast"/>
              <w:rPr>
                <w:rFonts w:ascii="Times New Roman" w:eastAsia="Times New Roman" w:hAnsi="Times New Roman" w:cs="Times New Roman"/>
                <w:sz w:val="23"/>
              </w:rPr>
            </w:pPr>
          </w:p>
        </w:tc>
        <w:tc>
          <w:tcPr>
            <w:tcW w:w="720" w:type="dxa"/>
            <w:shd w:val="clear" w:color="auto" w:fill="auto"/>
            <w:vAlign w:val="bottom"/>
          </w:tcPr>
          <w:p w14:paraId="2409820A"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1BCE7594" w14:textId="77777777" w:rsidR="00962D20" w:rsidRDefault="00962D20">
            <w:pPr>
              <w:snapToGrid w:val="0"/>
              <w:spacing w:line="0" w:lineRule="atLeast"/>
              <w:rPr>
                <w:rFonts w:ascii="Times New Roman" w:eastAsia="Times New Roman" w:hAnsi="Times New Roman" w:cs="Times New Roman"/>
                <w:sz w:val="23"/>
              </w:rPr>
            </w:pPr>
          </w:p>
        </w:tc>
        <w:tc>
          <w:tcPr>
            <w:tcW w:w="660" w:type="dxa"/>
            <w:shd w:val="clear" w:color="auto" w:fill="auto"/>
            <w:vAlign w:val="bottom"/>
          </w:tcPr>
          <w:p w14:paraId="5A816E3B"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326EA181"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5936A40F" w14:textId="77777777" w:rsidR="00962D20" w:rsidRDefault="00962D20">
            <w:pPr>
              <w:snapToGrid w:val="0"/>
              <w:spacing w:line="0" w:lineRule="atLeast"/>
              <w:rPr>
                <w:rFonts w:ascii="Times New Roman" w:eastAsia="Times New Roman" w:hAnsi="Times New Roman" w:cs="Times New Roman"/>
                <w:sz w:val="23"/>
              </w:rPr>
            </w:pPr>
          </w:p>
        </w:tc>
        <w:tc>
          <w:tcPr>
            <w:tcW w:w="740" w:type="dxa"/>
            <w:tcBorders>
              <w:right w:val="single" w:sz="8" w:space="0" w:color="000000"/>
            </w:tcBorders>
            <w:shd w:val="clear" w:color="auto" w:fill="auto"/>
            <w:vAlign w:val="bottom"/>
          </w:tcPr>
          <w:p w14:paraId="2040B742" w14:textId="77777777" w:rsidR="00962D20" w:rsidRDefault="00962D20">
            <w:pPr>
              <w:spacing w:line="0" w:lineRule="atLeast"/>
              <w:ind w:right="150"/>
              <w:jc w:val="right"/>
            </w:pPr>
            <w:r>
              <w:rPr>
                <w:rFonts w:ascii="Times New Roman" w:eastAsia="Times New Roman" w:hAnsi="Times New Roman" w:cs="Times New Roman"/>
                <w:sz w:val="22"/>
              </w:rPr>
              <w:t>12</w:t>
            </w:r>
          </w:p>
        </w:tc>
        <w:tc>
          <w:tcPr>
            <w:tcW w:w="100" w:type="dxa"/>
            <w:shd w:val="clear" w:color="auto" w:fill="auto"/>
            <w:vAlign w:val="bottom"/>
          </w:tcPr>
          <w:p w14:paraId="6DC3105A" w14:textId="77777777" w:rsidR="00962D20" w:rsidRDefault="00962D20">
            <w:pPr>
              <w:snapToGrid w:val="0"/>
              <w:spacing w:line="0" w:lineRule="atLeast"/>
              <w:rPr>
                <w:rFonts w:ascii="Times New Roman" w:eastAsia="Times New Roman" w:hAnsi="Times New Roman" w:cs="Times New Roman"/>
                <w:sz w:val="23"/>
              </w:rPr>
            </w:pPr>
          </w:p>
        </w:tc>
        <w:tc>
          <w:tcPr>
            <w:tcW w:w="1040" w:type="dxa"/>
            <w:shd w:val="clear" w:color="auto" w:fill="auto"/>
            <w:vAlign w:val="bottom"/>
          </w:tcPr>
          <w:p w14:paraId="6F57416E"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0176192B" w14:textId="77777777" w:rsidR="00962D20" w:rsidRDefault="00962D20">
            <w:pPr>
              <w:snapToGrid w:val="0"/>
              <w:spacing w:line="0" w:lineRule="atLeast"/>
              <w:rPr>
                <w:rFonts w:ascii="Times New Roman" w:eastAsia="Times New Roman" w:hAnsi="Times New Roman" w:cs="Times New Roman"/>
                <w:sz w:val="23"/>
              </w:rPr>
            </w:pPr>
          </w:p>
        </w:tc>
        <w:tc>
          <w:tcPr>
            <w:tcW w:w="180" w:type="dxa"/>
            <w:shd w:val="clear" w:color="auto" w:fill="auto"/>
            <w:vAlign w:val="bottom"/>
          </w:tcPr>
          <w:p w14:paraId="2AB03202" w14:textId="77777777" w:rsidR="00962D20" w:rsidRDefault="00962D20">
            <w:pPr>
              <w:snapToGrid w:val="0"/>
              <w:spacing w:line="0" w:lineRule="atLeast"/>
              <w:rPr>
                <w:rFonts w:ascii="Times New Roman" w:eastAsia="Times New Roman" w:hAnsi="Times New Roman" w:cs="Times New Roman"/>
                <w:sz w:val="23"/>
              </w:rPr>
            </w:pPr>
          </w:p>
        </w:tc>
        <w:tc>
          <w:tcPr>
            <w:tcW w:w="780" w:type="dxa"/>
            <w:vAlign w:val="bottom"/>
          </w:tcPr>
          <w:p w14:paraId="447B30B9"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right w:val="single" w:sz="8" w:space="0" w:color="000000"/>
            </w:tcBorders>
            <w:vAlign w:val="bottom"/>
          </w:tcPr>
          <w:p w14:paraId="4508FED0" w14:textId="77777777" w:rsidR="00962D20" w:rsidRDefault="00962D20">
            <w:pPr>
              <w:snapToGrid w:val="0"/>
              <w:spacing w:line="0" w:lineRule="atLeast"/>
              <w:rPr>
                <w:rFonts w:ascii="Times New Roman" w:eastAsia="Times New Roman" w:hAnsi="Times New Roman" w:cs="Times New Roman"/>
                <w:sz w:val="23"/>
              </w:rPr>
            </w:pPr>
          </w:p>
        </w:tc>
        <w:tc>
          <w:tcPr>
            <w:tcW w:w="100" w:type="dxa"/>
            <w:vAlign w:val="bottom"/>
          </w:tcPr>
          <w:p w14:paraId="05244C61" w14:textId="77777777" w:rsidR="00962D20" w:rsidRDefault="00962D20">
            <w:pPr>
              <w:snapToGrid w:val="0"/>
              <w:spacing w:line="0" w:lineRule="atLeast"/>
              <w:rPr>
                <w:rFonts w:ascii="Times New Roman" w:eastAsia="Times New Roman" w:hAnsi="Times New Roman" w:cs="Times New Roman"/>
                <w:sz w:val="23"/>
              </w:rPr>
            </w:pPr>
          </w:p>
        </w:tc>
        <w:tc>
          <w:tcPr>
            <w:tcW w:w="840" w:type="dxa"/>
            <w:vAlign w:val="bottom"/>
          </w:tcPr>
          <w:p w14:paraId="5C92DE68" w14:textId="77777777" w:rsidR="00962D20" w:rsidRDefault="00962D20">
            <w:pPr>
              <w:snapToGrid w:val="0"/>
              <w:spacing w:line="0" w:lineRule="atLeast"/>
              <w:rPr>
                <w:rFonts w:ascii="Times New Roman" w:eastAsia="Times New Roman" w:hAnsi="Times New Roman" w:cs="Times New Roman"/>
                <w:sz w:val="23"/>
              </w:rPr>
            </w:pPr>
          </w:p>
        </w:tc>
        <w:tc>
          <w:tcPr>
            <w:tcW w:w="520" w:type="dxa"/>
            <w:vAlign w:val="bottom"/>
          </w:tcPr>
          <w:p w14:paraId="096B2C54" w14:textId="77777777" w:rsidR="00962D20" w:rsidRDefault="00962D20">
            <w:pPr>
              <w:spacing w:line="0" w:lineRule="atLeast"/>
              <w:jc w:val="center"/>
            </w:pPr>
            <w:r>
              <w:rPr>
                <w:rFonts w:ascii="Times New Roman" w:eastAsia="Times New Roman" w:hAnsi="Times New Roman" w:cs="Times New Roman"/>
                <w:w w:val="99"/>
                <w:sz w:val="22"/>
              </w:rPr>
              <w:t>12</w:t>
            </w:r>
          </w:p>
        </w:tc>
        <w:tc>
          <w:tcPr>
            <w:tcW w:w="100" w:type="dxa"/>
            <w:vAlign w:val="bottom"/>
          </w:tcPr>
          <w:p w14:paraId="6F903F3F" w14:textId="77777777" w:rsidR="00962D20" w:rsidRDefault="00962D20">
            <w:pPr>
              <w:snapToGrid w:val="0"/>
              <w:spacing w:line="0" w:lineRule="atLeast"/>
              <w:rPr>
                <w:rFonts w:ascii="Times New Roman" w:eastAsia="Times New Roman" w:hAnsi="Times New Roman" w:cs="Times New Roman"/>
                <w:w w:val="99"/>
                <w:sz w:val="23"/>
              </w:rPr>
            </w:pPr>
          </w:p>
        </w:tc>
        <w:tc>
          <w:tcPr>
            <w:tcW w:w="860" w:type="dxa"/>
            <w:vAlign w:val="bottom"/>
          </w:tcPr>
          <w:p w14:paraId="0BD73E97" w14:textId="77777777" w:rsidR="00962D20" w:rsidRDefault="00962D20">
            <w:pPr>
              <w:snapToGrid w:val="0"/>
              <w:spacing w:line="0" w:lineRule="atLeast"/>
              <w:rPr>
                <w:rFonts w:ascii="Times New Roman" w:eastAsia="Times New Roman" w:hAnsi="Times New Roman" w:cs="Times New Roman"/>
                <w:w w:val="99"/>
                <w:sz w:val="23"/>
              </w:rPr>
            </w:pPr>
          </w:p>
        </w:tc>
        <w:tc>
          <w:tcPr>
            <w:tcW w:w="220" w:type="dxa"/>
            <w:tcBorders>
              <w:right w:val="single" w:sz="8" w:space="0" w:color="000000"/>
            </w:tcBorders>
            <w:vAlign w:val="bottom"/>
          </w:tcPr>
          <w:p w14:paraId="5B88CD24" w14:textId="77777777" w:rsidR="00962D20" w:rsidRDefault="00962D20">
            <w:pPr>
              <w:snapToGrid w:val="0"/>
              <w:spacing w:line="0" w:lineRule="atLeast"/>
              <w:rPr>
                <w:rFonts w:ascii="Times New Roman" w:eastAsia="Times New Roman" w:hAnsi="Times New Roman" w:cs="Times New Roman"/>
                <w:w w:val="99"/>
                <w:sz w:val="23"/>
              </w:rPr>
            </w:pPr>
          </w:p>
        </w:tc>
      </w:tr>
      <w:tr w:rsidR="00962D20" w14:paraId="47338393" w14:textId="77777777" w:rsidTr="00E96875">
        <w:trPr>
          <w:trHeight w:val="38"/>
        </w:trPr>
        <w:tc>
          <w:tcPr>
            <w:tcW w:w="120" w:type="dxa"/>
            <w:tcBorders>
              <w:left w:val="single" w:sz="8" w:space="0" w:color="000000"/>
              <w:bottom w:val="single" w:sz="8" w:space="0" w:color="000000"/>
            </w:tcBorders>
            <w:shd w:val="clear" w:color="auto" w:fill="auto"/>
            <w:vAlign w:val="bottom"/>
          </w:tcPr>
          <w:p w14:paraId="7B7AEDDA" w14:textId="77777777" w:rsidR="00962D20" w:rsidRDefault="00962D20">
            <w:pPr>
              <w:snapToGrid w:val="0"/>
              <w:spacing w:line="0" w:lineRule="atLeast"/>
              <w:rPr>
                <w:rFonts w:ascii="Times New Roman" w:eastAsia="Times New Roman" w:hAnsi="Times New Roman" w:cs="Times New Roman"/>
                <w:w w:val="99"/>
                <w:sz w:val="3"/>
              </w:rPr>
            </w:pPr>
          </w:p>
        </w:tc>
        <w:tc>
          <w:tcPr>
            <w:tcW w:w="1600" w:type="dxa"/>
            <w:gridSpan w:val="2"/>
            <w:tcBorders>
              <w:bottom w:val="single" w:sz="8" w:space="0" w:color="000000"/>
              <w:right w:val="single" w:sz="8" w:space="0" w:color="000000"/>
            </w:tcBorders>
            <w:shd w:val="clear" w:color="auto" w:fill="auto"/>
            <w:vAlign w:val="bottom"/>
          </w:tcPr>
          <w:p w14:paraId="3603C393" w14:textId="77777777" w:rsidR="00962D20" w:rsidRDefault="00962D20">
            <w:pPr>
              <w:snapToGrid w:val="0"/>
              <w:spacing w:line="0" w:lineRule="atLeast"/>
              <w:rPr>
                <w:rFonts w:ascii="Times New Roman" w:eastAsia="Times New Roman" w:hAnsi="Times New Roman" w:cs="Times New Roman"/>
                <w:w w:val="99"/>
                <w:sz w:val="3"/>
              </w:rPr>
            </w:pPr>
          </w:p>
        </w:tc>
        <w:tc>
          <w:tcPr>
            <w:tcW w:w="100" w:type="dxa"/>
            <w:tcBorders>
              <w:bottom w:val="single" w:sz="8" w:space="0" w:color="000000"/>
            </w:tcBorders>
            <w:shd w:val="clear" w:color="auto" w:fill="auto"/>
            <w:vAlign w:val="bottom"/>
          </w:tcPr>
          <w:p w14:paraId="4972B026" w14:textId="77777777" w:rsidR="00962D20" w:rsidRDefault="00962D20">
            <w:pPr>
              <w:snapToGrid w:val="0"/>
              <w:spacing w:line="0" w:lineRule="atLeast"/>
              <w:rPr>
                <w:rFonts w:ascii="Times New Roman" w:eastAsia="Times New Roman" w:hAnsi="Times New Roman" w:cs="Times New Roman"/>
                <w:sz w:val="3"/>
              </w:rPr>
            </w:pPr>
          </w:p>
        </w:tc>
        <w:tc>
          <w:tcPr>
            <w:tcW w:w="3040" w:type="dxa"/>
            <w:tcBorders>
              <w:bottom w:val="single" w:sz="8" w:space="0" w:color="000000"/>
            </w:tcBorders>
            <w:shd w:val="clear" w:color="auto" w:fill="auto"/>
            <w:vAlign w:val="bottom"/>
          </w:tcPr>
          <w:p w14:paraId="4FDC8229"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597A4F5C"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44436EEA" w14:textId="77777777" w:rsidR="00962D20" w:rsidRDefault="00962D20">
            <w:pPr>
              <w:snapToGrid w:val="0"/>
              <w:spacing w:line="0" w:lineRule="atLeast"/>
              <w:rPr>
                <w:rFonts w:ascii="Times New Roman" w:eastAsia="Times New Roman" w:hAnsi="Times New Roman" w:cs="Times New Roman"/>
                <w:sz w:val="3"/>
              </w:rPr>
            </w:pPr>
          </w:p>
        </w:tc>
        <w:tc>
          <w:tcPr>
            <w:tcW w:w="1440" w:type="dxa"/>
            <w:tcBorders>
              <w:bottom w:val="single" w:sz="8" w:space="0" w:color="000000"/>
            </w:tcBorders>
            <w:shd w:val="clear" w:color="auto" w:fill="auto"/>
            <w:vAlign w:val="bottom"/>
          </w:tcPr>
          <w:p w14:paraId="6A02CF76"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bottom w:val="single" w:sz="8" w:space="0" w:color="000000"/>
              <w:right w:val="single" w:sz="8" w:space="0" w:color="000000"/>
            </w:tcBorders>
            <w:shd w:val="clear" w:color="auto" w:fill="auto"/>
            <w:vAlign w:val="bottom"/>
          </w:tcPr>
          <w:p w14:paraId="08DDD483"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412E559E" w14:textId="77777777" w:rsidR="00962D20" w:rsidRDefault="00962D20">
            <w:pPr>
              <w:snapToGrid w:val="0"/>
              <w:spacing w:line="0" w:lineRule="atLeast"/>
              <w:rPr>
                <w:rFonts w:ascii="Times New Roman" w:eastAsia="Times New Roman" w:hAnsi="Times New Roman" w:cs="Times New Roman"/>
                <w:sz w:val="3"/>
              </w:rPr>
            </w:pPr>
          </w:p>
        </w:tc>
        <w:tc>
          <w:tcPr>
            <w:tcW w:w="930" w:type="dxa"/>
            <w:tcBorders>
              <w:bottom w:val="single" w:sz="8" w:space="0" w:color="000000"/>
            </w:tcBorders>
            <w:shd w:val="clear" w:color="auto" w:fill="auto"/>
            <w:vAlign w:val="bottom"/>
          </w:tcPr>
          <w:p w14:paraId="299778CC" w14:textId="77777777" w:rsidR="00962D20" w:rsidRDefault="00962D20">
            <w:pPr>
              <w:snapToGrid w:val="0"/>
              <w:spacing w:line="0" w:lineRule="atLeast"/>
              <w:rPr>
                <w:rFonts w:ascii="Times New Roman" w:eastAsia="Times New Roman" w:hAnsi="Times New Roman" w:cs="Times New Roman"/>
                <w:sz w:val="3"/>
              </w:rPr>
            </w:pPr>
          </w:p>
        </w:tc>
        <w:tc>
          <w:tcPr>
            <w:tcW w:w="130" w:type="dxa"/>
            <w:tcBorders>
              <w:bottom w:val="single" w:sz="8" w:space="0" w:color="000000"/>
              <w:right w:val="single" w:sz="8" w:space="0" w:color="000000"/>
            </w:tcBorders>
            <w:shd w:val="clear" w:color="auto" w:fill="auto"/>
            <w:vAlign w:val="bottom"/>
          </w:tcPr>
          <w:p w14:paraId="33020141"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bottom w:val="single" w:sz="8" w:space="0" w:color="000000"/>
            </w:tcBorders>
            <w:shd w:val="clear" w:color="auto" w:fill="auto"/>
            <w:vAlign w:val="bottom"/>
          </w:tcPr>
          <w:p w14:paraId="6EF6D79A"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0EBA299B" w14:textId="77777777" w:rsidR="00962D20" w:rsidRDefault="00962D20">
            <w:pPr>
              <w:snapToGrid w:val="0"/>
              <w:spacing w:line="0" w:lineRule="atLeast"/>
              <w:rPr>
                <w:rFonts w:ascii="Times New Roman" w:eastAsia="Times New Roman" w:hAnsi="Times New Roman" w:cs="Times New Roman"/>
                <w:sz w:val="3"/>
              </w:rPr>
            </w:pPr>
          </w:p>
        </w:tc>
        <w:tc>
          <w:tcPr>
            <w:tcW w:w="660" w:type="dxa"/>
            <w:tcBorders>
              <w:bottom w:val="single" w:sz="8" w:space="0" w:color="000000"/>
            </w:tcBorders>
            <w:shd w:val="clear" w:color="auto" w:fill="auto"/>
            <w:vAlign w:val="bottom"/>
          </w:tcPr>
          <w:p w14:paraId="16DAE020"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65D4E3AB"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332F123B" w14:textId="77777777" w:rsidR="00962D20" w:rsidRDefault="00962D20">
            <w:pPr>
              <w:snapToGrid w:val="0"/>
              <w:spacing w:line="0" w:lineRule="atLeast"/>
              <w:rPr>
                <w:rFonts w:ascii="Times New Roman" w:eastAsia="Times New Roman" w:hAnsi="Times New Roman" w:cs="Times New Roman"/>
                <w:sz w:val="3"/>
              </w:rPr>
            </w:pPr>
          </w:p>
        </w:tc>
        <w:tc>
          <w:tcPr>
            <w:tcW w:w="740" w:type="dxa"/>
            <w:tcBorders>
              <w:bottom w:val="single" w:sz="8" w:space="0" w:color="000000"/>
              <w:right w:val="single" w:sz="8" w:space="0" w:color="000000"/>
            </w:tcBorders>
            <w:shd w:val="clear" w:color="auto" w:fill="auto"/>
            <w:vAlign w:val="bottom"/>
          </w:tcPr>
          <w:p w14:paraId="2FDB259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053F037B" w14:textId="77777777" w:rsidR="00962D20" w:rsidRDefault="00962D20">
            <w:pPr>
              <w:snapToGrid w:val="0"/>
              <w:spacing w:line="0" w:lineRule="atLeast"/>
              <w:rPr>
                <w:rFonts w:ascii="Times New Roman" w:eastAsia="Times New Roman" w:hAnsi="Times New Roman" w:cs="Times New Roman"/>
                <w:sz w:val="3"/>
              </w:rPr>
            </w:pPr>
          </w:p>
        </w:tc>
        <w:tc>
          <w:tcPr>
            <w:tcW w:w="1040" w:type="dxa"/>
            <w:tcBorders>
              <w:bottom w:val="single" w:sz="8" w:space="0" w:color="000000"/>
            </w:tcBorders>
            <w:shd w:val="clear" w:color="auto" w:fill="auto"/>
            <w:vAlign w:val="bottom"/>
          </w:tcPr>
          <w:p w14:paraId="5D753A6F"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754F895D"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tcBorders>
            <w:shd w:val="clear" w:color="auto" w:fill="auto"/>
            <w:vAlign w:val="bottom"/>
          </w:tcPr>
          <w:p w14:paraId="0755BB36" w14:textId="77777777" w:rsidR="00962D20" w:rsidRDefault="00962D20">
            <w:pPr>
              <w:snapToGrid w:val="0"/>
              <w:spacing w:line="0" w:lineRule="atLeast"/>
              <w:rPr>
                <w:rFonts w:ascii="Times New Roman" w:eastAsia="Times New Roman" w:hAnsi="Times New Roman" w:cs="Times New Roman"/>
                <w:sz w:val="3"/>
              </w:rPr>
            </w:pPr>
          </w:p>
        </w:tc>
        <w:tc>
          <w:tcPr>
            <w:tcW w:w="780" w:type="dxa"/>
            <w:tcBorders>
              <w:bottom w:val="single" w:sz="8" w:space="0" w:color="000000"/>
            </w:tcBorders>
            <w:vAlign w:val="bottom"/>
          </w:tcPr>
          <w:p w14:paraId="7EFBB4F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right w:val="single" w:sz="8" w:space="0" w:color="000000"/>
            </w:tcBorders>
            <w:vAlign w:val="bottom"/>
          </w:tcPr>
          <w:p w14:paraId="195B8530"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6711414D" w14:textId="77777777" w:rsidR="00962D20" w:rsidRDefault="00962D20">
            <w:pPr>
              <w:snapToGrid w:val="0"/>
              <w:spacing w:line="0" w:lineRule="atLeast"/>
              <w:rPr>
                <w:rFonts w:ascii="Times New Roman" w:eastAsia="Times New Roman" w:hAnsi="Times New Roman" w:cs="Times New Roman"/>
                <w:sz w:val="3"/>
              </w:rPr>
            </w:pPr>
          </w:p>
        </w:tc>
        <w:tc>
          <w:tcPr>
            <w:tcW w:w="840" w:type="dxa"/>
            <w:tcBorders>
              <w:bottom w:val="single" w:sz="8" w:space="0" w:color="000000"/>
            </w:tcBorders>
            <w:vAlign w:val="bottom"/>
          </w:tcPr>
          <w:p w14:paraId="1C031006" w14:textId="77777777" w:rsidR="00962D20" w:rsidRDefault="00962D20">
            <w:pPr>
              <w:snapToGrid w:val="0"/>
              <w:spacing w:line="0" w:lineRule="atLeast"/>
              <w:rPr>
                <w:rFonts w:ascii="Times New Roman" w:eastAsia="Times New Roman" w:hAnsi="Times New Roman" w:cs="Times New Roman"/>
                <w:sz w:val="3"/>
              </w:rPr>
            </w:pPr>
          </w:p>
        </w:tc>
        <w:tc>
          <w:tcPr>
            <w:tcW w:w="520" w:type="dxa"/>
            <w:tcBorders>
              <w:bottom w:val="single" w:sz="8" w:space="0" w:color="000000"/>
            </w:tcBorders>
            <w:vAlign w:val="bottom"/>
          </w:tcPr>
          <w:p w14:paraId="3C8A82FB"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28CFB7FE" w14:textId="77777777" w:rsidR="00962D20" w:rsidRDefault="00962D20">
            <w:pPr>
              <w:snapToGrid w:val="0"/>
              <w:spacing w:line="0" w:lineRule="atLeast"/>
              <w:rPr>
                <w:rFonts w:ascii="Times New Roman" w:eastAsia="Times New Roman" w:hAnsi="Times New Roman" w:cs="Times New Roman"/>
                <w:sz w:val="3"/>
              </w:rPr>
            </w:pPr>
          </w:p>
        </w:tc>
        <w:tc>
          <w:tcPr>
            <w:tcW w:w="860" w:type="dxa"/>
            <w:tcBorders>
              <w:bottom w:val="single" w:sz="8" w:space="0" w:color="000000"/>
            </w:tcBorders>
            <w:vAlign w:val="bottom"/>
          </w:tcPr>
          <w:p w14:paraId="43D258D3" w14:textId="77777777" w:rsidR="00962D20" w:rsidRDefault="00962D20">
            <w:pPr>
              <w:snapToGrid w:val="0"/>
              <w:spacing w:line="0" w:lineRule="atLeast"/>
              <w:rPr>
                <w:rFonts w:ascii="Times New Roman" w:eastAsia="Times New Roman" w:hAnsi="Times New Roman" w:cs="Times New Roman"/>
                <w:sz w:val="3"/>
              </w:rPr>
            </w:pPr>
          </w:p>
        </w:tc>
        <w:tc>
          <w:tcPr>
            <w:tcW w:w="220" w:type="dxa"/>
            <w:tcBorders>
              <w:bottom w:val="single" w:sz="8" w:space="0" w:color="000000"/>
              <w:right w:val="single" w:sz="8" w:space="0" w:color="000000"/>
            </w:tcBorders>
            <w:vAlign w:val="bottom"/>
          </w:tcPr>
          <w:p w14:paraId="77A6706A" w14:textId="77777777" w:rsidR="00962D20" w:rsidRDefault="00962D20">
            <w:pPr>
              <w:snapToGrid w:val="0"/>
              <w:spacing w:line="0" w:lineRule="atLeast"/>
              <w:rPr>
                <w:rFonts w:ascii="Times New Roman" w:eastAsia="Times New Roman" w:hAnsi="Times New Roman" w:cs="Times New Roman"/>
                <w:sz w:val="3"/>
              </w:rPr>
            </w:pPr>
          </w:p>
        </w:tc>
      </w:tr>
      <w:tr w:rsidR="00962D20" w14:paraId="4A059921" w14:textId="77777777" w:rsidTr="00E96875">
        <w:trPr>
          <w:trHeight w:val="266"/>
        </w:trPr>
        <w:tc>
          <w:tcPr>
            <w:tcW w:w="120" w:type="dxa"/>
            <w:tcBorders>
              <w:left w:val="single" w:sz="8" w:space="0" w:color="000000"/>
            </w:tcBorders>
            <w:shd w:val="clear" w:color="auto" w:fill="auto"/>
            <w:vAlign w:val="bottom"/>
          </w:tcPr>
          <w:p w14:paraId="1E4B7BFD"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tcBorders>
              <w:right w:val="single" w:sz="8" w:space="0" w:color="000000"/>
            </w:tcBorders>
            <w:shd w:val="clear" w:color="auto" w:fill="auto"/>
            <w:vAlign w:val="bottom"/>
          </w:tcPr>
          <w:p w14:paraId="50E06DBA" w14:textId="77777777" w:rsidR="00962D20" w:rsidRDefault="00962D20">
            <w:pPr>
              <w:spacing w:line="0" w:lineRule="atLeast"/>
              <w:ind w:right="120"/>
              <w:jc w:val="center"/>
            </w:pPr>
            <w:r>
              <w:rPr>
                <w:rFonts w:ascii="Times New Roman" w:eastAsia="Times New Roman" w:hAnsi="Times New Roman" w:cs="Times New Roman"/>
                <w:sz w:val="22"/>
              </w:rPr>
              <w:t>К.03.02.</w:t>
            </w:r>
          </w:p>
        </w:tc>
        <w:tc>
          <w:tcPr>
            <w:tcW w:w="100" w:type="dxa"/>
            <w:shd w:val="clear" w:color="auto" w:fill="auto"/>
            <w:vAlign w:val="bottom"/>
          </w:tcPr>
          <w:p w14:paraId="4CDE6A16" w14:textId="77777777" w:rsidR="00962D20" w:rsidRDefault="00962D20">
            <w:pPr>
              <w:snapToGrid w:val="0"/>
              <w:spacing w:line="0" w:lineRule="atLeast"/>
              <w:rPr>
                <w:rFonts w:ascii="Times New Roman" w:eastAsia="Times New Roman" w:hAnsi="Times New Roman" w:cs="Times New Roman"/>
                <w:sz w:val="23"/>
              </w:rPr>
            </w:pPr>
          </w:p>
        </w:tc>
        <w:tc>
          <w:tcPr>
            <w:tcW w:w="3040" w:type="dxa"/>
            <w:shd w:val="clear" w:color="auto" w:fill="auto"/>
            <w:vAlign w:val="bottom"/>
          </w:tcPr>
          <w:p w14:paraId="0B98AEF4" w14:textId="77777777" w:rsidR="00962D20" w:rsidRDefault="00962D20">
            <w:pPr>
              <w:spacing w:line="242" w:lineRule="exact"/>
            </w:pPr>
            <w:r>
              <w:rPr>
                <w:rFonts w:ascii="Times New Roman" w:eastAsia="Times New Roman" w:hAnsi="Times New Roman" w:cs="Times New Roman"/>
                <w:sz w:val="22"/>
              </w:rPr>
              <w:t>Сольфеджио</w:t>
            </w:r>
          </w:p>
        </w:tc>
        <w:tc>
          <w:tcPr>
            <w:tcW w:w="120" w:type="dxa"/>
            <w:tcBorders>
              <w:right w:val="single" w:sz="8" w:space="0" w:color="000000"/>
            </w:tcBorders>
            <w:shd w:val="clear" w:color="auto" w:fill="auto"/>
            <w:vAlign w:val="bottom"/>
          </w:tcPr>
          <w:p w14:paraId="7B7C7BC3"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71A4DFB9" w14:textId="77777777" w:rsidR="00962D20" w:rsidRDefault="00962D20">
            <w:pPr>
              <w:snapToGrid w:val="0"/>
              <w:spacing w:line="0" w:lineRule="atLeast"/>
              <w:rPr>
                <w:rFonts w:ascii="Times New Roman" w:eastAsia="Times New Roman" w:hAnsi="Times New Roman" w:cs="Times New Roman"/>
                <w:sz w:val="23"/>
              </w:rPr>
            </w:pPr>
          </w:p>
        </w:tc>
        <w:tc>
          <w:tcPr>
            <w:tcW w:w="1440" w:type="dxa"/>
            <w:shd w:val="clear" w:color="auto" w:fill="auto"/>
            <w:vAlign w:val="bottom"/>
          </w:tcPr>
          <w:p w14:paraId="5D27AE06"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564BF2B9"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3AAB752E" w14:textId="77777777" w:rsidR="00962D20" w:rsidRDefault="00962D20">
            <w:pPr>
              <w:snapToGrid w:val="0"/>
              <w:spacing w:line="0" w:lineRule="atLeast"/>
              <w:rPr>
                <w:rFonts w:ascii="Times New Roman" w:eastAsia="Times New Roman" w:hAnsi="Times New Roman" w:cs="Times New Roman"/>
                <w:sz w:val="23"/>
              </w:rPr>
            </w:pPr>
          </w:p>
        </w:tc>
        <w:tc>
          <w:tcPr>
            <w:tcW w:w="930" w:type="dxa"/>
            <w:shd w:val="clear" w:color="auto" w:fill="auto"/>
            <w:vAlign w:val="bottom"/>
          </w:tcPr>
          <w:p w14:paraId="5EBB349C" w14:textId="77777777" w:rsidR="00962D20" w:rsidRDefault="00962D20">
            <w:pPr>
              <w:snapToGrid w:val="0"/>
              <w:spacing w:line="0" w:lineRule="atLeast"/>
              <w:rPr>
                <w:rFonts w:ascii="Times New Roman" w:eastAsia="Times New Roman" w:hAnsi="Times New Roman" w:cs="Times New Roman"/>
                <w:sz w:val="23"/>
              </w:rPr>
            </w:pPr>
          </w:p>
        </w:tc>
        <w:tc>
          <w:tcPr>
            <w:tcW w:w="130" w:type="dxa"/>
            <w:tcBorders>
              <w:right w:val="single" w:sz="8" w:space="0" w:color="000000"/>
            </w:tcBorders>
            <w:shd w:val="clear" w:color="auto" w:fill="auto"/>
            <w:vAlign w:val="bottom"/>
          </w:tcPr>
          <w:p w14:paraId="4EDE28C7" w14:textId="77777777" w:rsidR="00962D20" w:rsidRDefault="00962D20">
            <w:pPr>
              <w:snapToGrid w:val="0"/>
              <w:spacing w:line="0" w:lineRule="atLeast"/>
              <w:rPr>
                <w:rFonts w:ascii="Times New Roman" w:eastAsia="Times New Roman" w:hAnsi="Times New Roman" w:cs="Times New Roman"/>
                <w:sz w:val="23"/>
              </w:rPr>
            </w:pPr>
          </w:p>
        </w:tc>
        <w:tc>
          <w:tcPr>
            <w:tcW w:w="720" w:type="dxa"/>
            <w:shd w:val="clear" w:color="auto" w:fill="auto"/>
            <w:vAlign w:val="bottom"/>
          </w:tcPr>
          <w:p w14:paraId="3BCF278B"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152CE3C1" w14:textId="77777777" w:rsidR="00962D20" w:rsidRDefault="00962D20">
            <w:pPr>
              <w:snapToGrid w:val="0"/>
              <w:spacing w:line="0" w:lineRule="atLeast"/>
              <w:rPr>
                <w:rFonts w:ascii="Times New Roman" w:eastAsia="Times New Roman" w:hAnsi="Times New Roman" w:cs="Times New Roman"/>
                <w:sz w:val="23"/>
              </w:rPr>
            </w:pPr>
          </w:p>
        </w:tc>
        <w:tc>
          <w:tcPr>
            <w:tcW w:w="660" w:type="dxa"/>
            <w:shd w:val="clear" w:color="auto" w:fill="auto"/>
            <w:vAlign w:val="bottom"/>
          </w:tcPr>
          <w:p w14:paraId="762A17EF" w14:textId="77777777" w:rsidR="00962D20" w:rsidRDefault="00962D20">
            <w:pPr>
              <w:spacing w:line="0" w:lineRule="atLeast"/>
              <w:ind w:right="50"/>
              <w:jc w:val="right"/>
            </w:pPr>
            <w:r>
              <w:rPr>
                <w:rFonts w:ascii="Times New Roman" w:eastAsia="Times New Roman" w:hAnsi="Times New Roman" w:cs="Times New Roman"/>
                <w:sz w:val="22"/>
              </w:rPr>
              <w:t>4</w:t>
            </w:r>
          </w:p>
        </w:tc>
        <w:tc>
          <w:tcPr>
            <w:tcW w:w="60" w:type="dxa"/>
            <w:shd w:val="clear" w:color="auto" w:fill="auto"/>
            <w:vAlign w:val="bottom"/>
          </w:tcPr>
          <w:p w14:paraId="47E52E33"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3E2A3677" w14:textId="77777777" w:rsidR="00962D20" w:rsidRDefault="00962D20">
            <w:pPr>
              <w:snapToGrid w:val="0"/>
              <w:spacing w:line="0" w:lineRule="atLeast"/>
              <w:rPr>
                <w:rFonts w:ascii="Times New Roman" w:eastAsia="Times New Roman" w:hAnsi="Times New Roman" w:cs="Times New Roman"/>
                <w:sz w:val="23"/>
              </w:rPr>
            </w:pPr>
          </w:p>
        </w:tc>
        <w:tc>
          <w:tcPr>
            <w:tcW w:w="740" w:type="dxa"/>
            <w:tcBorders>
              <w:right w:val="single" w:sz="8" w:space="0" w:color="000000"/>
            </w:tcBorders>
            <w:shd w:val="clear" w:color="auto" w:fill="auto"/>
            <w:vAlign w:val="bottom"/>
          </w:tcPr>
          <w:p w14:paraId="74784832"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4576A59E" w14:textId="77777777" w:rsidR="00962D20" w:rsidRDefault="00962D20">
            <w:pPr>
              <w:snapToGrid w:val="0"/>
              <w:spacing w:line="0" w:lineRule="atLeast"/>
              <w:rPr>
                <w:rFonts w:ascii="Times New Roman" w:eastAsia="Times New Roman" w:hAnsi="Times New Roman" w:cs="Times New Roman"/>
                <w:sz w:val="23"/>
              </w:rPr>
            </w:pPr>
          </w:p>
        </w:tc>
        <w:tc>
          <w:tcPr>
            <w:tcW w:w="1040" w:type="dxa"/>
            <w:shd w:val="clear" w:color="auto" w:fill="auto"/>
            <w:vAlign w:val="bottom"/>
          </w:tcPr>
          <w:p w14:paraId="73BC7730"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20354FA5" w14:textId="77777777" w:rsidR="00962D20" w:rsidRDefault="00962D20">
            <w:pPr>
              <w:snapToGrid w:val="0"/>
              <w:spacing w:line="0" w:lineRule="atLeast"/>
              <w:rPr>
                <w:rFonts w:ascii="Times New Roman" w:eastAsia="Times New Roman" w:hAnsi="Times New Roman" w:cs="Times New Roman"/>
                <w:sz w:val="23"/>
              </w:rPr>
            </w:pPr>
          </w:p>
        </w:tc>
        <w:tc>
          <w:tcPr>
            <w:tcW w:w="180" w:type="dxa"/>
            <w:shd w:val="clear" w:color="auto" w:fill="auto"/>
            <w:vAlign w:val="bottom"/>
          </w:tcPr>
          <w:p w14:paraId="383D334D" w14:textId="77777777" w:rsidR="00962D20" w:rsidRDefault="00962D20">
            <w:pPr>
              <w:snapToGrid w:val="0"/>
              <w:spacing w:line="0" w:lineRule="atLeast"/>
              <w:rPr>
                <w:rFonts w:ascii="Times New Roman" w:eastAsia="Times New Roman" w:hAnsi="Times New Roman" w:cs="Times New Roman"/>
                <w:sz w:val="23"/>
              </w:rPr>
            </w:pPr>
          </w:p>
        </w:tc>
        <w:tc>
          <w:tcPr>
            <w:tcW w:w="780" w:type="dxa"/>
            <w:vAlign w:val="bottom"/>
          </w:tcPr>
          <w:p w14:paraId="1EE5D9F5"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right w:val="single" w:sz="8" w:space="0" w:color="000000"/>
            </w:tcBorders>
            <w:vAlign w:val="bottom"/>
          </w:tcPr>
          <w:p w14:paraId="72E73C54" w14:textId="77777777" w:rsidR="00962D20" w:rsidRDefault="00962D20">
            <w:pPr>
              <w:snapToGrid w:val="0"/>
              <w:spacing w:line="0" w:lineRule="atLeast"/>
              <w:rPr>
                <w:rFonts w:ascii="Times New Roman" w:eastAsia="Times New Roman" w:hAnsi="Times New Roman" w:cs="Times New Roman"/>
                <w:sz w:val="23"/>
              </w:rPr>
            </w:pPr>
          </w:p>
        </w:tc>
        <w:tc>
          <w:tcPr>
            <w:tcW w:w="100" w:type="dxa"/>
            <w:vAlign w:val="bottom"/>
          </w:tcPr>
          <w:p w14:paraId="2C0268CA" w14:textId="77777777" w:rsidR="00962D20" w:rsidRDefault="00962D20">
            <w:pPr>
              <w:snapToGrid w:val="0"/>
              <w:spacing w:line="0" w:lineRule="atLeast"/>
              <w:rPr>
                <w:rFonts w:ascii="Times New Roman" w:eastAsia="Times New Roman" w:hAnsi="Times New Roman" w:cs="Times New Roman"/>
                <w:sz w:val="23"/>
              </w:rPr>
            </w:pPr>
          </w:p>
        </w:tc>
        <w:tc>
          <w:tcPr>
            <w:tcW w:w="840" w:type="dxa"/>
            <w:vAlign w:val="bottom"/>
          </w:tcPr>
          <w:p w14:paraId="737AD40A" w14:textId="77777777" w:rsidR="00962D20" w:rsidRDefault="00962D20">
            <w:pPr>
              <w:snapToGrid w:val="0"/>
              <w:spacing w:line="0" w:lineRule="atLeast"/>
              <w:rPr>
                <w:rFonts w:ascii="Times New Roman" w:eastAsia="Times New Roman" w:hAnsi="Times New Roman" w:cs="Times New Roman"/>
                <w:sz w:val="23"/>
              </w:rPr>
            </w:pPr>
          </w:p>
        </w:tc>
        <w:tc>
          <w:tcPr>
            <w:tcW w:w="520" w:type="dxa"/>
            <w:vAlign w:val="bottom"/>
          </w:tcPr>
          <w:p w14:paraId="4A25687C" w14:textId="77777777" w:rsidR="00962D20" w:rsidRDefault="00962D20">
            <w:pPr>
              <w:spacing w:line="0" w:lineRule="atLeast"/>
              <w:ind w:left="10"/>
              <w:jc w:val="center"/>
            </w:pPr>
            <w:r>
              <w:rPr>
                <w:rFonts w:ascii="Times New Roman" w:eastAsia="Times New Roman" w:hAnsi="Times New Roman" w:cs="Times New Roman"/>
                <w:sz w:val="22"/>
              </w:rPr>
              <w:t>4</w:t>
            </w:r>
          </w:p>
        </w:tc>
        <w:tc>
          <w:tcPr>
            <w:tcW w:w="100" w:type="dxa"/>
            <w:vAlign w:val="bottom"/>
          </w:tcPr>
          <w:p w14:paraId="182649C5" w14:textId="77777777" w:rsidR="00962D20" w:rsidRDefault="00962D20">
            <w:pPr>
              <w:snapToGrid w:val="0"/>
              <w:spacing w:line="0" w:lineRule="atLeast"/>
              <w:rPr>
                <w:rFonts w:ascii="Times New Roman" w:eastAsia="Times New Roman" w:hAnsi="Times New Roman" w:cs="Times New Roman"/>
                <w:sz w:val="23"/>
              </w:rPr>
            </w:pPr>
          </w:p>
        </w:tc>
        <w:tc>
          <w:tcPr>
            <w:tcW w:w="860" w:type="dxa"/>
            <w:vAlign w:val="bottom"/>
          </w:tcPr>
          <w:p w14:paraId="0FE8D38D" w14:textId="77777777" w:rsidR="00962D20" w:rsidRDefault="00962D20">
            <w:pPr>
              <w:snapToGrid w:val="0"/>
              <w:spacing w:line="0" w:lineRule="atLeast"/>
              <w:rPr>
                <w:rFonts w:ascii="Times New Roman" w:eastAsia="Times New Roman" w:hAnsi="Times New Roman" w:cs="Times New Roman"/>
                <w:sz w:val="23"/>
              </w:rPr>
            </w:pPr>
          </w:p>
        </w:tc>
        <w:tc>
          <w:tcPr>
            <w:tcW w:w="220" w:type="dxa"/>
            <w:tcBorders>
              <w:right w:val="single" w:sz="8" w:space="0" w:color="000000"/>
            </w:tcBorders>
            <w:vAlign w:val="bottom"/>
          </w:tcPr>
          <w:p w14:paraId="7208788C" w14:textId="77777777" w:rsidR="00962D20" w:rsidRDefault="00962D20">
            <w:pPr>
              <w:snapToGrid w:val="0"/>
              <w:spacing w:line="0" w:lineRule="atLeast"/>
              <w:rPr>
                <w:rFonts w:ascii="Times New Roman" w:eastAsia="Times New Roman" w:hAnsi="Times New Roman" w:cs="Times New Roman"/>
                <w:sz w:val="23"/>
              </w:rPr>
            </w:pPr>
          </w:p>
        </w:tc>
      </w:tr>
      <w:tr w:rsidR="00962D20" w14:paraId="5604EBD4" w14:textId="77777777" w:rsidTr="00E96875">
        <w:trPr>
          <w:trHeight w:val="38"/>
        </w:trPr>
        <w:tc>
          <w:tcPr>
            <w:tcW w:w="120" w:type="dxa"/>
            <w:tcBorders>
              <w:left w:val="single" w:sz="8" w:space="0" w:color="000000"/>
              <w:bottom w:val="single" w:sz="8" w:space="0" w:color="000000"/>
            </w:tcBorders>
            <w:shd w:val="clear" w:color="auto" w:fill="auto"/>
            <w:vAlign w:val="bottom"/>
          </w:tcPr>
          <w:p w14:paraId="53D07402" w14:textId="77777777" w:rsidR="00962D20" w:rsidRDefault="00962D20">
            <w:pPr>
              <w:snapToGrid w:val="0"/>
              <w:spacing w:line="0" w:lineRule="atLeast"/>
              <w:rPr>
                <w:rFonts w:ascii="Times New Roman" w:eastAsia="Times New Roman" w:hAnsi="Times New Roman" w:cs="Times New Roman"/>
                <w:sz w:val="3"/>
              </w:rPr>
            </w:pPr>
          </w:p>
        </w:tc>
        <w:tc>
          <w:tcPr>
            <w:tcW w:w="1600" w:type="dxa"/>
            <w:gridSpan w:val="2"/>
            <w:tcBorders>
              <w:bottom w:val="single" w:sz="8" w:space="0" w:color="000000"/>
              <w:right w:val="single" w:sz="8" w:space="0" w:color="000000"/>
            </w:tcBorders>
            <w:shd w:val="clear" w:color="auto" w:fill="auto"/>
            <w:vAlign w:val="bottom"/>
          </w:tcPr>
          <w:p w14:paraId="7EFF5594"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2482FB57" w14:textId="77777777" w:rsidR="00962D20" w:rsidRDefault="00962D20">
            <w:pPr>
              <w:snapToGrid w:val="0"/>
              <w:spacing w:line="0" w:lineRule="atLeast"/>
              <w:rPr>
                <w:rFonts w:ascii="Times New Roman" w:eastAsia="Times New Roman" w:hAnsi="Times New Roman" w:cs="Times New Roman"/>
                <w:sz w:val="3"/>
              </w:rPr>
            </w:pPr>
          </w:p>
        </w:tc>
        <w:tc>
          <w:tcPr>
            <w:tcW w:w="3040" w:type="dxa"/>
            <w:tcBorders>
              <w:bottom w:val="single" w:sz="8" w:space="0" w:color="000000"/>
            </w:tcBorders>
            <w:shd w:val="clear" w:color="auto" w:fill="auto"/>
            <w:vAlign w:val="bottom"/>
          </w:tcPr>
          <w:p w14:paraId="4FF0F3B9"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69C2E61B"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75029B35" w14:textId="77777777" w:rsidR="00962D20" w:rsidRDefault="00962D20">
            <w:pPr>
              <w:snapToGrid w:val="0"/>
              <w:spacing w:line="0" w:lineRule="atLeast"/>
              <w:rPr>
                <w:rFonts w:ascii="Times New Roman" w:eastAsia="Times New Roman" w:hAnsi="Times New Roman" w:cs="Times New Roman"/>
                <w:sz w:val="3"/>
              </w:rPr>
            </w:pPr>
          </w:p>
        </w:tc>
        <w:tc>
          <w:tcPr>
            <w:tcW w:w="1440" w:type="dxa"/>
            <w:tcBorders>
              <w:bottom w:val="single" w:sz="8" w:space="0" w:color="000000"/>
            </w:tcBorders>
            <w:shd w:val="clear" w:color="auto" w:fill="auto"/>
            <w:vAlign w:val="bottom"/>
          </w:tcPr>
          <w:p w14:paraId="000934B2"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bottom w:val="single" w:sz="8" w:space="0" w:color="000000"/>
              <w:right w:val="single" w:sz="8" w:space="0" w:color="000000"/>
            </w:tcBorders>
            <w:shd w:val="clear" w:color="auto" w:fill="auto"/>
            <w:vAlign w:val="bottom"/>
          </w:tcPr>
          <w:p w14:paraId="7C374EA0"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70D058A5" w14:textId="77777777" w:rsidR="00962D20" w:rsidRDefault="00962D20">
            <w:pPr>
              <w:snapToGrid w:val="0"/>
              <w:spacing w:line="0" w:lineRule="atLeast"/>
              <w:rPr>
                <w:rFonts w:ascii="Times New Roman" w:eastAsia="Times New Roman" w:hAnsi="Times New Roman" w:cs="Times New Roman"/>
                <w:sz w:val="3"/>
              </w:rPr>
            </w:pPr>
          </w:p>
        </w:tc>
        <w:tc>
          <w:tcPr>
            <w:tcW w:w="930" w:type="dxa"/>
            <w:tcBorders>
              <w:bottom w:val="single" w:sz="8" w:space="0" w:color="000000"/>
            </w:tcBorders>
            <w:shd w:val="clear" w:color="auto" w:fill="auto"/>
            <w:vAlign w:val="bottom"/>
          </w:tcPr>
          <w:p w14:paraId="03E597A0" w14:textId="77777777" w:rsidR="00962D20" w:rsidRDefault="00962D20">
            <w:pPr>
              <w:snapToGrid w:val="0"/>
              <w:spacing w:line="0" w:lineRule="atLeast"/>
              <w:rPr>
                <w:rFonts w:ascii="Times New Roman" w:eastAsia="Times New Roman" w:hAnsi="Times New Roman" w:cs="Times New Roman"/>
                <w:sz w:val="3"/>
              </w:rPr>
            </w:pPr>
          </w:p>
        </w:tc>
        <w:tc>
          <w:tcPr>
            <w:tcW w:w="130" w:type="dxa"/>
            <w:tcBorders>
              <w:bottom w:val="single" w:sz="8" w:space="0" w:color="000000"/>
              <w:right w:val="single" w:sz="8" w:space="0" w:color="000000"/>
            </w:tcBorders>
            <w:shd w:val="clear" w:color="auto" w:fill="auto"/>
            <w:vAlign w:val="bottom"/>
          </w:tcPr>
          <w:p w14:paraId="19F674F9"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bottom w:val="single" w:sz="8" w:space="0" w:color="000000"/>
            </w:tcBorders>
            <w:shd w:val="clear" w:color="auto" w:fill="auto"/>
            <w:vAlign w:val="bottom"/>
          </w:tcPr>
          <w:p w14:paraId="1EF22F81"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4C15206F" w14:textId="77777777" w:rsidR="00962D20" w:rsidRDefault="00962D20">
            <w:pPr>
              <w:snapToGrid w:val="0"/>
              <w:spacing w:line="0" w:lineRule="atLeast"/>
              <w:rPr>
                <w:rFonts w:ascii="Times New Roman" w:eastAsia="Times New Roman" w:hAnsi="Times New Roman" w:cs="Times New Roman"/>
                <w:sz w:val="3"/>
              </w:rPr>
            </w:pPr>
          </w:p>
        </w:tc>
        <w:tc>
          <w:tcPr>
            <w:tcW w:w="660" w:type="dxa"/>
            <w:tcBorders>
              <w:bottom w:val="single" w:sz="8" w:space="0" w:color="000000"/>
            </w:tcBorders>
            <w:shd w:val="clear" w:color="auto" w:fill="auto"/>
            <w:vAlign w:val="bottom"/>
          </w:tcPr>
          <w:p w14:paraId="618A217B"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0B335FC0"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4CED0A16" w14:textId="77777777" w:rsidR="00962D20" w:rsidRDefault="00962D20">
            <w:pPr>
              <w:snapToGrid w:val="0"/>
              <w:spacing w:line="0" w:lineRule="atLeast"/>
              <w:rPr>
                <w:rFonts w:ascii="Times New Roman" w:eastAsia="Times New Roman" w:hAnsi="Times New Roman" w:cs="Times New Roman"/>
                <w:sz w:val="3"/>
              </w:rPr>
            </w:pPr>
          </w:p>
        </w:tc>
        <w:tc>
          <w:tcPr>
            <w:tcW w:w="740" w:type="dxa"/>
            <w:tcBorders>
              <w:bottom w:val="single" w:sz="8" w:space="0" w:color="000000"/>
              <w:right w:val="single" w:sz="8" w:space="0" w:color="000000"/>
            </w:tcBorders>
            <w:shd w:val="clear" w:color="auto" w:fill="auto"/>
            <w:vAlign w:val="bottom"/>
          </w:tcPr>
          <w:p w14:paraId="3CA8D6D1"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3445EE30" w14:textId="77777777" w:rsidR="00962D20" w:rsidRDefault="00962D20">
            <w:pPr>
              <w:snapToGrid w:val="0"/>
              <w:spacing w:line="0" w:lineRule="atLeast"/>
              <w:rPr>
                <w:rFonts w:ascii="Times New Roman" w:eastAsia="Times New Roman" w:hAnsi="Times New Roman" w:cs="Times New Roman"/>
                <w:sz w:val="3"/>
              </w:rPr>
            </w:pPr>
          </w:p>
        </w:tc>
        <w:tc>
          <w:tcPr>
            <w:tcW w:w="1040" w:type="dxa"/>
            <w:tcBorders>
              <w:bottom w:val="single" w:sz="8" w:space="0" w:color="000000"/>
            </w:tcBorders>
            <w:shd w:val="clear" w:color="auto" w:fill="auto"/>
            <w:vAlign w:val="bottom"/>
          </w:tcPr>
          <w:p w14:paraId="79CF6E3E"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25C53351"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tcBorders>
            <w:shd w:val="clear" w:color="auto" w:fill="auto"/>
            <w:vAlign w:val="bottom"/>
          </w:tcPr>
          <w:p w14:paraId="194E6865" w14:textId="77777777" w:rsidR="00962D20" w:rsidRDefault="00962D20">
            <w:pPr>
              <w:snapToGrid w:val="0"/>
              <w:spacing w:line="0" w:lineRule="atLeast"/>
              <w:rPr>
                <w:rFonts w:ascii="Times New Roman" w:eastAsia="Times New Roman" w:hAnsi="Times New Roman" w:cs="Times New Roman"/>
                <w:sz w:val="3"/>
              </w:rPr>
            </w:pPr>
          </w:p>
        </w:tc>
        <w:tc>
          <w:tcPr>
            <w:tcW w:w="780" w:type="dxa"/>
            <w:tcBorders>
              <w:bottom w:val="single" w:sz="8" w:space="0" w:color="000000"/>
            </w:tcBorders>
            <w:vAlign w:val="bottom"/>
          </w:tcPr>
          <w:p w14:paraId="7007A67B"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right w:val="single" w:sz="8" w:space="0" w:color="000000"/>
            </w:tcBorders>
            <w:vAlign w:val="bottom"/>
          </w:tcPr>
          <w:p w14:paraId="708ABAEF"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15326594" w14:textId="77777777" w:rsidR="00962D20" w:rsidRDefault="00962D20">
            <w:pPr>
              <w:snapToGrid w:val="0"/>
              <w:spacing w:line="0" w:lineRule="atLeast"/>
              <w:rPr>
                <w:rFonts w:ascii="Times New Roman" w:eastAsia="Times New Roman" w:hAnsi="Times New Roman" w:cs="Times New Roman"/>
                <w:sz w:val="3"/>
              </w:rPr>
            </w:pPr>
          </w:p>
        </w:tc>
        <w:tc>
          <w:tcPr>
            <w:tcW w:w="840" w:type="dxa"/>
            <w:tcBorders>
              <w:bottom w:val="single" w:sz="8" w:space="0" w:color="000000"/>
            </w:tcBorders>
            <w:vAlign w:val="bottom"/>
          </w:tcPr>
          <w:p w14:paraId="496F90E4" w14:textId="77777777" w:rsidR="00962D20" w:rsidRDefault="00962D20">
            <w:pPr>
              <w:snapToGrid w:val="0"/>
              <w:spacing w:line="0" w:lineRule="atLeast"/>
              <w:rPr>
                <w:rFonts w:ascii="Times New Roman" w:eastAsia="Times New Roman" w:hAnsi="Times New Roman" w:cs="Times New Roman"/>
                <w:sz w:val="3"/>
              </w:rPr>
            </w:pPr>
          </w:p>
        </w:tc>
        <w:tc>
          <w:tcPr>
            <w:tcW w:w="520" w:type="dxa"/>
            <w:tcBorders>
              <w:bottom w:val="single" w:sz="8" w:space="0" w:color="000000"/>
            </w:tcBorders>
            <w:vAlign w:val="bottom"/>
          </w:tcPr>
          <w:p w14:paraId="58166886"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6EB4B385" w14:textId="77777777" w:rsidR="00962D20" w:rsidRDefault="00962D20">
            <w:pPr>
              <w:snapToGrid w:val="0"/>
              <w:spacing w:line="0" w:lineRule="atLeast"/>
              <w:rPr>
                <w:rFonts w:ascii="Times New Roman" w:eastAsia="Times New Roman" w:hAnsi="Times New Roman" w:cs="Times New Roman"/>
                <w:sz w:val="3"/>
              </w:rPr>
            </w:pPr>
          </w:p>
        </w:tc>
        <w:tc>
          <w:tcPr>
            <w:tcW w:w="860" w:type="dxa"/>
            <w:tcBorders>
              <w:bottom w:val="single" w:sz="8" w:space="0" w:color="000000"/>
            </w:tcBorders>
            <w:vAlign w:val="bottom"/>
          </w:tcPr>
          <w:p w14:paraId="2557E32A" w14:textId="77777777" w:rsidR="00962D20" w:rsidRDefault="00962D20">
            <w:pPr>
              <w:snapToGrid w:val="0"/>
              <w:spacing w:line="0" w:lineRule="atLeast"/>
              <w:rPr>
                <w:rFonts w:ascii="Times New Roman" w:eastAsia="Times New Roman" w:hAnsi="Times New Roman" w:cs="Times New Roman"/>
                <w:sz w:val="3"/>
              </w:rPr>
            </w:pPr>
          </w:p>
        </w:tc>
        <w:tc>
          <w:tcPr>
            <w:tcW w:w="220" w:type="dxa"/>
            <w:tcBorders>
              <w:bottom w:val="single" w:sz="8" w:space="0" w:color="000000"/>
              <w:right w:val="single" w:sz="8" w:space="0" w:color="000000"/>
            </w:tcBorders>
            <w:vAlign w:val="bottom"/>
          </w:tcPr>
          <w:p w14:paraId="37B280D3" w14:textId="77777777" w:rsidR="00962D20" w:rsidRDefault="00962D20">
            <w:pPr>
              <w:snapToGrid w:val="0"/>
              <w:spacing w:line="0" w:lineRule="atLeast"/>
              <w:rPr>
                <w:rFonts w:ascii="Times New Roman" w:eastAsia="Times New Roman" w:hAnsi="Times New Roman" w:cs="Times New Roman"/>
                <w:sz w:val="3"/>
              </w:rPr>
            </w:pPr>
          </w:p>
        </w:tc>
      </w:tr>
      <w:tr w:rsidR="00962D20" w14:paraId="0ABE5CAB" w14:textId="77777777" w:rsidTr="00E96875">
        <w:trPr>
          <w:trHeight w:val="268"/>
        </w:trPr>
        <w:tc>
          <w:tcPr>
            <w:tcW w:w="120" w:type="dxa"/>
            <w:tcBorders>
              <w:left w:val="single" w:sz="8" w:space="0" w:color="000000"/>
            </w:tcBorders>
            <w:shd w:val="clear" w:color="auto" w:fill="auto"/>
            <w:vAlign w:val="bottom"/>
          </w:tcPr>
          <w:p w14:paraId="15D8014E"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tcBorders>
              <w:right w:val="single" w:sz="8" w:space="0" w:color="000000"/>
            </w:tcBorders>
            <w:shd w:val="clear" w:color="auto" w:fill="auto"/>
            <w:vAlign w:val="bottom"/>
          </w:tcPr>
          <w:p w14:paraId="1AB6C649" w14:textId="77777777" w:rsidR="00962D20" w:rsidRDefault="00962D20">
            <w:pPr>
              <w:spacing w:line="0" w:lineRule="atLeast"/>
              <w:ind w:right="100"/>
              <w:jc w:val="center"/>
            </w:pPr>
            <w:r>
              <w:rPr>
                <w:rFonts w:ascii="Times New Roman" w:eastAsia="Times New Roman" w:hAnsi="Times New Roman" w:cs="Times New Roman"/>
                <w:sz w:val="22"/>
              </w:rPr>
              <w:t>К.03.03</w:t>
            </w:r>
          </w:p>
        </w:tc>
        <w:tc>
          <w:tcPr>
            <w:tcW w:w="100" w:type="dxa"/>
            <w:shd w:val="clear" w:color="auto" w:fill="auto"/>
            <w:vAlign w:val="bottom"/>
          </w:tcPr>
          <w:p w14:paraId="70E193CA" w14:textId="77777777" w:rsidR="00962D20" w:rsidRDefault="00962D20">
            <w:pPr>
              <w:snapToGrid w:val="0"/>
              <w:spacing w:line="0" w:lineRule="atLeast"/>
              <w:rPr>
                <w:rFonts w:ascii="Times New Roman" w:eastAsia="Times New Roman" w:hAnsi="Times New Roman" w:cs="Times New Roman"/>
                <w:sz w:val="23"/>
              </w:rPr>
            </w:pPr>
          </w:p>
        </w:tc>
        <w:tc>
          <w:tcPr>
            <w:tcW w:w="3040" w:type="dxa"/>
            <w:shd w:val="clear" w:color="auto" w:fill="auto"/>
            <w:vAlign w:val="bottom"/>
          </w:tcPr>
          <w:p w14:paraId="18EFB235" w14:textId="77777777" w:rsidR="00962D20" w:rsidRDefault="00962D20">
            <w:pPr>
              <w:spacing w:line="0" w:lineRule="atLeast"/>
            </w:pPr>
            <w:r>
              <w:rPr>
                <w:rFonts w:ascii="Times New Roman" w:eastAsia="Times New Roman" w:hAnsi="Times New Roman" w:cs="Times New Roman"/>
                <w:sz w:val="22"/>
              </w:rPr>
              <w:t>Фортепиано</w:t>
            </w:r>
          </w:p>
        </w:tc>
        <w:tc>
          <w:tcPr>
            <w:tcW w:w="120" w:type="dxa"/>
            <w:tcBorders>
              <w:right w:val="single" w:sz="8" w:space="0" w:color="000000"/>
            </w:tcBorders>
            <w:shd w:val="clear" w:color="auto" w:fill="auto"/>
            <w:vAlign w:val="bottom"/>
          </w:tcPr>
          <w:p w14:paraId="3E945E9D"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5CFE9230" w14:textId="77777777" w:rsidR="00962D20" w:rsidRDefault="00962D20">
            <w:pPr>
              <w:snapToGrid w:val="0"/>
              <w:spacing w:line="0" w:lineRule="atLeast"/>
              <w:rPr>
                <w:rFonts w:ascii="Times New Roman" w:eastAsia="Times New Roman" w:hAnsi="Times New Roman" w:cs="Times New Roman"/>
                <w:sz w:val="23"/>
              </w:rPr>
            </w:pPr>
          </w:p>
        </w:tc>
        <w:tc>
          <w:tcPr>
            <w:tcW w:w="1440" w:type="dxa"/>
            <w:shd w:val="clear" w:color="auto" w:fill="auto"/>
            <w:vAlign w:val="bottom"/>
          </w:tcPr>
          <w:p w14:paraId="2D3B1D85"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4FE8483D"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1D282C98" w14:textId="77777777" w:rsidR="00962D20" w:rsidRDefault="00962D20">
            <w:pPr>
              <w:snapToGrid w:val="0"/>
              <w:spacing w:line="0" w:lineRule="atLeast"/>
              <w:rPr>
                <w:rFonts w:ascii="Times New Roman" w:eastAsia="Times New Roman" w:hAnsi="Times New Roman" w:cs="Times New Roman"/>
                <w:sz w:val="23"/>
              </w:rPr>
            </w:pPr>
          </w:p>
        </w:tc>
        <w:tc>
          <w:tcPr>
            <w:tcW w:w="930" w:type="dxa"/>
            <w:shd w:val="clear" w:color="auto" w:fill="auto"/>
            <w:vAlign w:val="bottom"/>
          </w:tcPr>
          <w:p w14:paraId="2943944B" w14:textId="77777777" w:rsidR="00962D20" w:rsidRDefault="00962D20">
            <w:pPr>
              <w:snapToGrid w:val="0"/>
              <w:spacing w:line="0" w:lineRule="atLeast"/>
              <w:rPr>
                <w:rFonts w:ascii="Times New Roman" w:eastAsia="Times New Roman" w:hAnsi="Times New Roman" w:cs="Times New Roman"/>
                <w:sz w:val="23"/>
              </w:rPr>
            </w:pPr>
          </w:p>
        </w:tc>
        <w:tc>
          <w:tcPr>
            <w:tcW w:w="130" w:type="dxa"/>
            <w:tcBorders>
              <w:right w:val="single" w:sz="8" w:space="0" w:color="000000"/>
            </w:tcBorders>
            <w:shd w:val="clear" w:color="auto" w:fill="auto"/>
            <w:vAlign w:val="bottom"/>
          </w:tcPr>
          <w:p w14:paraId="209CC941" w14:textId="77777777" w:rsidR="00962D20" w:rsidRDefault="00962D20">
            <w:pPr>
              <w:snapToGrid w:val="0"/>
              <w:spacing w:line="0" w:lineRule="atLeast"/>
              <w:rPr>
                <w:rFonts w:ascii="Times New Roman" w:eastAsia="Times New Roman" w:hAnsi="Times New Roman" w:cs="Times New Roman"/>
                <w:sz w:val="23"/>
              </w:rPr>
            </w:pPr>
          </w:p>
        </w:tc>
        <w:tc>
          <w:tcPr>
            <w:tcW w:w="720" w:type="dxa"/>
            <w:shd w:val="clear" w:color="auto" w:fill="auto"/>
            <w:vAlign w:val="bottom"/>
          </w:tcPr>
          <w:p w14:paraId="39E18B72"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1CAF5D2C" w14:textId="77777777" w:rsidR="00962D20" w:rsidRDefault="00962D20">
            <w:pPr>
              <w:snapToGrid w:val="0"/>
              <w:spacing w:line="0" w:lineRule="atLeast"/>
              <w:rPr>
                <w:rFonts w:ascii="Times New Roman" w:eastAsia="Times New Roman" w:hAnsi="Times New Roman" w:cs="Times New Roman"/>
                <w:sz w:val="23"/>
              </w:rPr>
            </w:pPr>
          </w:p>
        </w:tc>
        <w:tc>
          <w:tcPr>
            <w:tcW w:w="660" w:type="dxa"/>
            <w:shd w:val="clear" w:color="auto" w:fill="auto"/>
            <w:vAlign w:val="bottom"/>
          </w:tcPr>
          <w:p w14:paraId="0E9622C6" w14:textId="77777777" w:rsidR="00962D20" w:rsidRDefault="00962D20">
            <w:pPr>
              <w:spacing w:line="0" w:lineRule="atLeast"/>
              <w:ind w:right="50"/>
              <w:jc w:val="right"/>
            </w:pPr>
            <w:r>
              <w:rPr>
                <w:rFonts w:ascii="Times New Roman" w:eastAsia="Times New Roman" w:hAnsi="Times New Roman" w:cs="Times New Roman"/>
                <w:sz w:val="22"/>
              </w:rPr>
              <w:t>4</w:t>
            </w:r>
          </w:p>
        </w:tc>
        <w:tc>
          <w:tcPr>
            <w:tcW w:w="60" w:type="dxa"/>
            <w:shd w:val="clear" w:color="auto" w:fill="auto"/>
            <w:vAlign w:val="bottom"/>
          </w:tcPr>
          <w:p w14:paraId="30C0CBD7"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6F58BCA3" w14:textId="77777777" w:rsidR="00962D20" w:rsidRDefault="00962D20">
            <w:pPr>
              <w:snapToGrid w:val="0"/>
              <w:spacing w:line="0" w:lineRule="atLeast"/>
              <w:rPr>
                <w:rFonts w:ascii="Times New Roman" w:eastAsia="Times New Roman" w:hAnsi="Times New Roman" w:cs="Times New Roman"/>
                <w:sz w:val="23"/>
              </w:rPr>
            </w:pPr>
          </w:p>
        </w:tc>
        <w:tc>
          <w:tcPr>
            <w:tcW w:w="740" w:type="dxa"/>
            <w:tcBorders>
              <w:right w:val="single" w:sz="8" w:space="0" w:color="000000"/>
            </w:tcBorders>
            <w:shd w:val="clear" w:color="auto" w:fill="auto"/>
            <w:vAlign w:val="bottom"/>
          </w:tcPr>
          <w:p w14:paraId="3A49A8A2"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36D72C96" w14:textId="77777777" w:rsidR="00962D20" w:rsidRDefault="00962D20">
            <w:pPr>
              <w:snapToGrid w:val="0"/>
              <w:spacing w:line="0" w:lineRule="atLeast"/>
              <w:rPr>
                <w:rFonts w:ascii="Times New Roman" w:eastAsia="Times New Roman" w:hAnsi="Times New Roman" w:cs="Times New Roman"/>
                <w:sz w:val="23"/>
              </w:rPr>
            </w:pPr>
          </w:p>
        </w:tc>
        <w:tc>
          <w:tcPr>
            <w:tcW w:w="1040" w:type="dxa"/>
            <w:shd w:val="clear" w:color="auto" w:fill="auto"/>
            <w:vAlign w:val="bottom"/>
          </w:tcPr>
          <w:p w14:paraId="77D6593F"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752AAF28" w14:textId="77777777" w:rsidR="00962D20" w:rsidRDefault="00962D20">
            <w:pPr>
              <w:snapToGrid w:val="0"/>
              <w:spacing w:line="0" w:lineRule="atLeast"/>
              <w:rPr>
                <w:rFonts w:ascii="Times New Roman" w:eastAsia="Times New Roman" w:hAnsi="Times New Roman" w:cs="Times New Roman"/>
                <w:sz w:val="23"/>
              </w:rPr>
            </w:pPr>
          </w:p>
        </w:tc>
        <w:tc>
          <w:tcPr>
            <w:tcW w:w="180" w:type="dxa"/>
            <w:shd w:val="clear" w:color="auto" w:fill="auto"/>
            <w:vAlign w:val="bottom"/>
          </w:tcPr>
          <w:p w14:paraId="018E99AE" w14:textId="77777777" w:rsidR="00962D20" w:rsidRDefault="00962D20">
            <w:pPr>
              <w:snapToGrid w:val="0"/>
              <w:spacing w:line="0" w:lineRule="atLeast"/>
              <w:rPr>
                <w:rFonts w:ascii="Times New Roman" w:eastAsia="Times New Roman" w:hAnsi="Times New Roman" w:cs="Times New Roman"/>
                <w:sz w:val="23"/>
              </w:rPr>
            </w:pPr>
          </w:p>
        </w:tc>
        <w:tc>
          <w:tcPr>
            <w:tcW w:w="780" w:type="dxa"/>
            <w:vAlign w:val="bottom"/>
          </w:tcPr>
          <w:p w14:paraId="56AA5D56"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right w:val="single" w:sz="8" w:space="0" w:color="000000"/>
            </w:tcBorders>
            <w:vAlign w:val="bottom"/>
          </w:tcPr>
          <w:p w14:paraId="60CB7DC3" w14:textId="77777777" w:rsidR="00962D20" w:rsidRDefault="00962D20">
            <w:pPr>
              <w:snapToGrid w:val="0"/>
              <w:spacing w:line="0" w:lineRule="atLeast"/>
              <w:rPr>
                <w:rFonts w:ascii="Times New Roman" w:eastAsia="Times New Roman" w:hAnsi="Times New Roman" w:cs="Times New Roman"/>
                <w:sz w:val="23"/>
              </w:rPr>
            </w:pPr>
          </w:p>
        </w:tc>
        <w:tc>
          <w:tcPr>
            <w:tcW w:w="100" w:type="dxa"/>
            <w:vAlign w:val="bottom"/>
          </w:tcPr>
          <w:p w14:paraId="79A49F1E" w14:textId="77777777" w:rsidR="00962D20" w:rsidRDefault="00962D20">
            <w:pPr>
              <w:snapToGrid w:val="0"/>
              <w:spacing w:line="0" w:lineRule="atLeast"/>
              <w:rPr>
                <w:rFonts w:ascii="Times New Roman" w:eastAsia="Times New Roman" w:hAnsi="Times New Roman" w:cs="Times New Roman"/>
                <w:sz w:val="23"/>
              </w:rPr>
            </w:pPr>
          </w:p>
        </w:tc>
        <w:tc>
          <w:tcPr>
            <w:tcW w:w="840" w:type="dxa"/>
            <w:vAlign w:val="bottom"/>
          </w:tcPr>
          <w:p w14:paraId="3B7936B6" w14:textId="77777777" w:rsidR="00962D20" w:rsidRDefault="00962D20">
            <w:pPr>
              <w:snapToGrid w:val="0"/>
              <w:spacing w:line="0" w:lineRule="atLeast"/>
              <w:rPr>
                <w:rFonts w:ascii="Times New Roman" w:eastAsia="Times New Roman" w:hAnsi="Times New Roman" w:cs="Times New Roman"/>
                <w:sz w:val="23"/>
              </w:rPr>
            </w:pPr>
          </w:p>
        </w:tc>
        <w:tc>
          <w:tcPr>
            <w:tcW w:w="520" w:type="dxa"/>
            <w:vAlign w:val="bottom"/>
          </w:tcPr>
          <w:p w14:paraId="3434C4DA" w14:textId="77777777" w:rsidR="00962D20" w:rsidRDefault="00962D20">
            <w:pPr>
              <w:spacing w:line="0" w:lineRule="atLeast"/>
              <w:ind w:left="10"/>
              <w:jc w:val="center"/>
            </w:pPr>
            <w:r>
              <w:rPr>
                <w:rFonts w:ascii="Times New Roman" w:eastAsia="Times New Roman" w:hAnsi="Times New Roman" w:cs="Times New Roman"/>
                <w:sz w:val="22"/>
              </w:rPr>
              <w:t>4</w:t>
            </w:r>
          </w:p>
        </w:tc>
        <w:tc>
          <w:tcPr>
            <w:tcW w:w="100" w:type="dxa"/>
            <w:vAlign w:val="bottom"/>
          </w:tcPr>
          <w:p w14:paraId="6770A5C7" w14:textId="77777777" w:rsidR="00962D20" w:rsidRDefault="00962D20">
            <w:pPr>
              <w:snapToGrid w:val="0"/>
              <w:spacing w:line="0" w:lineRule="atLeast"/>
              <w:rPr>
                <w:rFonts w:ascii="Times New Roman" w:eastAsia="Times New Roman" w:hAnsi="Times New Roman" w:cs="Times New Roman"/>
                <w:sz w:val="23"/>
              </w:rPr>
            </w:pPr>
          </w:p>
        </w:tc>
        <w:tc>
          <w:tcPr>
            <w:tcW w:w="860" w:type="dxa"/>
            <w:vAlign w:val="bottom"/>
          </w:tcPr>
          <w:p w14:paraId="6794A12D" w14:textId="77777777" w:rsidR="00962D20" w:rsidRDefault="00962D20">
            <w:pPr>
              <w:snapToGrid w:val="0"/>
              <w:spacing w:line="0" w:lineRule="atLeast"/>
              <w:rPr>
                <w:rFonts w:ascii="Times New Roman" w:eastAsia="Times New Roman" w:hAnsi="Times New Roman" w:cs="Times New Roman"/>
                <w:sz w:val="23"/>
              </w:rPr>
            </w:pPr>
          </w:p>
        </w:tc>
        <w:tc>
          <w:tcPr>
            <w:tcW w:w="220" w:type="dxa"/>
            <w:tcBorders>
              <w:right w:val="single" w:sz="8" w:space="0" w:color="000000"/>
            </w:tcBorders>
            <w:vAlign w:val="bottom"/>
          </w:tcPr>
          <w:p w14:paraId="4BF82C0A" w14:textId="77777777" w:rsidR="00962D20" w:rsidRDefault="00962D20">
            <w:pPr>
              <w:snapToGrid w:val="0"/>
              <w:spacing w:line="0" w:lineRule="atLeast"/>
              <w:rPr>
                <w:rFonts w:ascii="Times New Roman" w:eastAsia="Times New Roman" w:hAnsi="Times New Roman" w:cs="Times New Roman"/>
                <w:sz w:val="23"/>
              </w:rPr>
            </w:pPr>
          </w:p>
        </w:tc>
      </w:tr>
      <w:tr w:rsidR="00962D20" w14:paraId="50A169C9" w14:textId="77777777" w:rsidTr="00E96875">
        <w:trPr>
          <w:trHeight w:val="38"/>
        </w:trPr>
        <w:tc>
          <w:tcPr>
            <w:tcW w:w="120" w:type="dxa"/>
            <w:tcBorders>
              <w:left w:val="single" w:sz="8" w:space="0" w:color="000000"/>
              <w:bottom w:val="single" w:sz="8" w:space="0" w:color="000000"/>
            </w:tcBorders>
            <w:shd w:val="clear" w:color="auto" w:fill="auto"/>
            <w:vAlign w:val="bottom"/>
          </w:tcPr>
          <w:p w14:paraId="43F5C837" w14:textId="77777777" w:rsidR="00962D20" w:rsidRDefault="00962D20">
            <w:pPr>
              <w:snapToGrid w:val="0"/>
              <w:spacing w:line="0" w:lineRule="atLeast"/>
              <w:rPr>
                <w:rFonts w:ascii="Times New Roman" w:eastAsia="Times New Roman" w:hAnsi="Times New Roman" w:cs="Times New Roman"/>
                <w:sz w:val="3"/>
              </w:rPr>
            </w:pPr>
          </w:p>
        </w:tc>
        <w:tc>
          <w:tcPr>
            <w:tcW w:w="1600" w:type="dxa"/>
            <w:gridSpan w:val="2"/>
            <w:tcBorders>
              <w:bottom w:val="single" w:sz="8" w:space="0" w:color="000000"/>
              <w:right w:val="single" w:sz="8" w:space="0" w:color="000000"/>
            </w:tcBorders>
            <w:shd w:val="clear" w:color="auto" w:fill="auto"/>
            <w:vAlign w:val="bottom"/>
          </w:tcPr>
          <w:p w14:paraId="470EB362"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1A04826E" w14:textId="77777777" w:rsidR="00962D20" w:rsidRDefault="00962D20">
            <w:pPr>
              <w:snapToGrid w:val="0"/>
              <w:spacing w:line="0" w:lineRule="atLeast"/>
              <w:rPr>
                <w:rFonts w:ascii="Times New Roman" w:eastAsia="Times New Roman" w:hAnsi="Times New Roman" w:cs="Times New Roman"/>
                <w:sz w:val="3"/>
              </w:rPr>
            </w:pPr>
          </w:p>
        </w:tc>
        <w:tc>
          <w:tcPr>
            <w:tcW w:w="3040" w:type="dxa"/>
            <w:tcBorders>
              <w:bottom w:val="single" w:sz="8" w:space="0" w:color="000000"/>
            </w:tcBorders>
            <w:shd w:val="clear" w:color="auto" w:fill="auto"/>
            <w:vAlign w:val="bottom"/>
          </w:tcPr>
          <w:p w14:paraId="3A0C88E8"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0DED090C"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5980BFE3" w14:textId="77777777" w:rsidR="00962D20" w:rsidRDefault="00962D20">
            <w:pPr>
              <w:snapToGrid w:val="0"/>
              <w:spacing w:line="0" w:lineRule="atLeast"/>
              <w:rPr>
                <w:rFonts w:ascii="Times New Roman" w:eastAsia="Times New Roman" w:hAnsi="Times New Roman" w:cs="Times New Roman"/>
                <w:sz w:val="3"/>
              </w:rPr>
            </w:pPr>
          </w:p>
        </w:tc>
        <w:tc>
          <w:tcPr>
            <w:tcW w:w="1440" w:type="dxa"/>
            <w:tcBorders>
              <w:bottom w:val="single" w:sz="8" w:space="0" w:color="000000"/>
            </w:tcBorders>
            <w:shd w:val="clear" w:color="auto" w:fill="auto"/>
            <w:vAlign w:val="bottom"/>
          </w:tcPr>
          <w:p w14:paraId="3B4E5FF3"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bottom w:val="single" w:sz="8" w:space="0" w:color="000000"/>
              <w:right w:val="single" w:sz="8" w:space="0" w:color="000000"/>
            </w:tcBorders>
            <w:shd w:val="clear" w:color="auto" w:fill="auto"/>
            <w:vAlign w:val="bottom"/>
          </w:tcPr>
          <w:p w14:paraId="48C3CA1D"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1A2D9666" w14:textId="77777777" w:rsidR="00962D20" w:rsidRDefault="00962D20">
            <w:pPr>
              <w:snapToGrid w:val="0"/>
              <w:spacing w:line="0" w:lineRule="atLeast"/>
              <w:rPr>
                <w:rFonts w:ascii="Times New Roman" w:eastAsia="Times New Roman" w:hAnsi="Times New Roman" w:cs="Times New Roman"/>
                <w:sz w:val="3"/>
              </w:rPr>
            </w:pPr>
          </w:p>
        </w:tc>
        <w:tc>
          <w:tcPr>
            <w:tcW w:w="930" w:type="dxa"/>
            <w:tcBorders>
              <w:bottom w:val="single" w:sz="8" w:space="0" w:color="000000"/>
            </w:tcBorders>
            <w:shd w:val="clear" w:color="auto" w:fill="auto"/>
            <w:vAlign w:val="bottom"/>
          </w:tcPr>
          <w:p w14:paraId="61EF950E" w14:textId="77777777" w:rsidR="00962D20" w:rsidRDefault="00962D20">
            <w:pPr>
              <w:snapToGrid w:val="0"/>
              <w:spacing w:line="0" w:lineRule="atLeast"/>
              <w:rPr>
                <w:rFonts w:ascii="Times New Roman" w:eastAsia="Times New Roman" w:hAnsi="Times New Roman" w:cs="Times New Roman"/>
                <w:sz w:val="3"/>
              </w:rPr>
            </w:pPr>
          </w:p>
        </w:tc>
        <w:tc>
          <w:tcPr>
            <w:tcW w:w="130" w:type="dxa"/>
            <w:tcBorders>
              <w:bottom w:val="single" w:sz="8" w:space="0" w:color="000000"/>
              <w:right w:val="single" w:sz="8" w:space="0" w:color="000000"/>
            </w:tcBorders>
            <w:shd w:val="clear" w:color="auto" w:fill="auto"/>
            <w:vAlign w:val="bottom"/>
          </w:tcPr>
          <w:p w14:paraId="3F36174C"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bottom w:val="single" w:sz="8" w:space="0" w:color="000000"/>
            </w:tcBorders>
            <w:shd w:val="clear" w:color="auto" w:fill="auto"/>
            <w:vAlign w:val="bottom"/>
          </w:tcPr>
          <w:p w14:paraId="192896F4"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4533C809" w14:textId="77777777" w:rsidR="00962D20" w:rsidRDefault="00962D20">
            <w:pPr>
              <w:snapToGrid w:val="0"/>
              <w:spacing w:line="0" w:lineRule="atLeast"/>
              <w:rPr>
                <w:rFonts w:ascii="Times New Roman" w:eastAsia="Times New Roman" w:hAnsi="Times New Roman" w:cs="Times New Roman"/>
                <w:sz w:val="3"/>
              </w:rPr>
            </w:pPr>
          </w:p>
        </w:tc>
        <w:tc>
          <w:tcPr>
            <w:tcW w:w="660" w:type="dxa"/>
            <w:tcBorders>
              <w:bottom w:val="single" w:sz="8" w:space="0" w:color="000000"/>
            </w:tcBorders>
            <w:shd w:val="clear" w:color="auto" w:fill="auto"/>
            <w:vAlign w:val="bottom"/>
          </w:tcPr>
          <w:p w14:paraId="6E8DE05A"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bottom w:val="single" w:sz="8" w:space="0" w:color="000000"/>
            </w:tcBorders>
            <w:shd w:val="clear" w:color="auto" w:fill="auto"/>
            <w:vAlign w:val="bottom"/>
          </w:tcPr>
          <w:p w14:paraId="53E4C9CA"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right w:val="single" w:sz="8" w:space="0" w:color="000000"/>
            </w:tcBorders>
            <w:shd w:val="clear" w:color="auto" w:fill="auto"/>
            <w:vAlign w:val="bottom"/>
          </w:tcPr>
          <w:p w14:paraId="0B1E3635" w14:textId="77777777" w:rsidR="00962D20" w:rsidRDefault="00962D20">
            <w:pPr>
              <w:snapToGrid w:val="0"/>
              <w:spacing w:line="0" w:lineRule="atLeast"/>
              <w:rPr>
                <w:rFonts w:ascii="Times New Roman" w:eastAsia="Times New Roman" w:hAnsi="Times New Roman" w:cs="Times New Roman"/>
                <w:sz w:val="3"/>
              </w:rPr>
            </w:pPr>
          </w:p>
        </w:tc>
        <w:tc>
          <w:tcPr>
            <w:tcW w:w="740" w:type="dxa"/>
            <w:tcBorders>
              <w:bottom w:val="single" w:sz="8" w:space="0" w:color="000000"/>
              <w:right w:val="single" w:sz="8" w:space="0" w:color="000000"/>
            </w:tcBorders>
            <w:shd w:val="clear" w:color="auto" w:fill="auto"/>
            <w:vAlign w:val="bottom"/>
          </w:tcPr>
          <w:p w14:paraId="21125158"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shd w:val="clear" w:color="auto" w:fill="auto"/>
            <w:vAlign w:val="bottom"/>
          </w:tcPr>
          <w:p w14:paraId="56C75863" w14:textId="77777777" w:rsidR="00962D20" w:rsidRDefault="00962D20">
            <w:pPr>
              <w:snapToGrid w:val="0"/>
              <w:spacing w:line="0" w:lineRule="atLeast"/>
              <w:rPr>
                <w:rFonts w:ascii="Times New Roman" w:eastAsia="Times New Roman" w:hAnsi="Times New Roman" w:cs="Times New Roman"/>
                <w:sz w:val="3"/>
              </w:rPr>
            </w:pPr>
          </w:p>
        </w:tc>
        <w:tc>
          <w:tcPr>
            <w:tcW w:w="1040" w:type="dxa"/>
            <w:tcBorders>
              <w:bottom w:val="single" w:sz="8" w:space="0" w:color="000000"/>
            </w:tcBorders>
            <w:shd w:val="clear" w:color="auto" w:fill="auto"/>
            <w:vAlign w:val="bottom"/>
          </w:tcPr>
          <w:p w14:paraId="3896A961"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bottom w:val="single" w:sz="8" w:space="0" w:color="000000"/>
              <w:right w:val="single" w:sz="8" w:space="0" w:color="000000"/>
            </w:tcBorders>
            <w:shd w:val="clear" w:color="auto" w:fill="auto"/>
            <w:vAlign w:val="bottom"/>
          </w:tcPr>
          <w:p w14:paraId="06ECB8CC"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bottom w:val="single" w:sz="8" w:space="0" w:color="000000"/>
            </w:tcBorders>
            <w:shd w:val="clear" w:color="auto" w:fill="auto"/>
            <w:vAlign w:val="bottom"/>
          </w:tcPr>
          <w:p w14:paraId="427A1352" w14:textId="77777777" w:rsidR="00962D20" w:rsidRDefault="00962D20">
            <w:pPr>
              <w:snapToGrid w:val="0"/>
              <w:spacing w:line="0" w:lineRule="atLeast"/>
              <w:rPr>
                <w:rFonts w:ascii="Times New Roman" w:eastAsia="Times New Roman" w:hAnsi="Times New Roman" w:cs="Times New Roman"/>
                <w:sz w:val="3"/>
              </w:rPr>
            </w:pPr>
          </w:p>
        </w:tc>
        <w:tc>
          <w:tcPr>
            <w:tcW w:w="780" w:type="dxa"/>
            <w:tcBorders>
              <w:bottom w:val="single" w:sz="8" w:space="0" w:color="000000"/>
            </w:tcBorders>
            <w:vAlign w:val="bottom"/>
          </w:tcPr>
          <w:p w14:paraId="604406E1"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right w:val="single" w:sz="8" w:space="0" w:color="000000"/>
            </w:tcBorders>
            <w:vAlign w:val="bottom"/>
          </w:tcPr>
          <w:p w14:paraId="2CC8DAA1"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307813C1" w14:textId="77777777" w:rsidR="00962D20" w:rsidRDefault="00962D20">
            <w:pPr>
              <w:snapToGrid w:val="0"/>
              <w:spacing w:line="0" w:lineRule="atLeast"/>
              <w:rPr>
                <w:rFonts w:ascii="Times New Roman" w:eastAsia="Times New Roman" w:hAnsi="Times New Roman" w:cs="Times New Roman"/>
                <w:sz w:val="3"/>
              </w:rPr>
            </w:pPr>
          </w:p>
        </w:tc>
        <w:tc>
          <w:tcPr>
            <w:tcW w:w="840" w:type="dxa"/>
            <w:tcBorders>
              <w:bottom w:val="single" w:sz="8" w:space="0" w:color="000000"/>
            </w:tcBorders>
            <w:vAlign w:val="bottom"/>
          </w:tcPr>
          <w:p w14:paraId="099A8E9C" w14:textId="77777777" w:rsidR="00962D20" w:rsidRDefault="00962D20">
            <w:pPr>
              <w:snapToGrid w:val="0"/>
              <w:spacing w:line="0" w:lineRule="atLeast"/>
              <w:rPr>
                <w:rFonts w:ascii="Times New Roman" w:eastAsia="Times New Roman" w:hAnsi="Times New Roman" w:cs="Times New Roman"/>
                <w:sz w:val="3"/>
              </w:rPr>
            </w:pPr>
          </w:p>
        </w:tc>
        <w:tc>
          <w:tcPr>
            <w:tcW w:w="520" w:type="dxa"/>
            <w:tcBorders>
              <w:bottom w:val="single" w:sz="8" w:space="0" w:color="000000"/>
            </w:tcBorders>
            <w:vAlign w:val="bottom"/>
          </w:tcPr>
          <w:p w14:paraId="095DB2B1"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bottom w:val="single" w:sz="8" w:space="0" w:color="000000"/>
            </w:tcBorders>
            <w:vAlign w:val="bottom"/>
          </w:tcPr>
          <w:p w14:paraId="6A9CF6BB" w14:textId="77777777" w:rsidR="00962D20" w:rsidRDefault="00962D20">
            <w:pPr>
              <w:snapToGrid w:val="0"/>
              <w:spacing w:line="0" w:lineRule="atLeast"/>
              <w:rPr>
                <w:rFonts w:ascii="Times New Roman" w:eastAsia="Times New Roman" w:hAnsi="Times New Roman" w:cs="Times New Roman"/>
                <w:sz w:val="3"/>
              </w:rPr>
            </w:pPr>
          </w:p>
        </w:tc>
        <w:tc>
          <w:tcPr>
            <w:tcW w:w="860" w:type="dxa"/>
            <w:tcBorders>
              <w:bottom w:val="single" w:sz="8" w:space="0" w:color="000000"/>
            </w:tcBorders>
            <w:vAlign w:val="bottom"/>
          </w:tcPr>
          <w:p w14:paraId="22B25A3F" w14:textId="77777777" w:rsidR="00962D20" w:rsidRDefault="00962D20">
            <w:pPr>
              <w:snapToGrid w:val="0"/>
              <w:spacing w:line="0" w:lineRule="atLeast"/>
              <w:rPr>
                <w:rFonts w:ascii="Times New Roman" w:eastAsia="Times New Roman" w:hAnsi="Times New Roman" w:cs="Times New Roman"/>
                <w:sz w:val="3"/>
              </w:rPr>
            </w:pPr>
          </w:p>
        </w:tc>
        <w:tc>
          <w:tcPr>
            <w:tcW w:w="220" w:type="dxa"/>
            <w:tcBorders>
              <w:bottom w:val="single" w:sz="8" w:space="0" w:color="000000"/>
              <w:right w:val="single" w:sz="8" w:space="0" w:color="000000"/>
            </w:tcBorders>
            <w:vAlign w:val="bottom"/>
          </w:tcPr>
          <w:p w14:paraId="2F3CF576" w14:textId="77777777" w:rsidR="00962D20" w:rsidRDefault="00962D20">
            <w:pPr>
              <w:snapToGrid w:val="0"/>
              <w:spacing w:line="0" w:lineRule="atLeast"/>
              <w:rPr>
                <w:rFonts w:ascii="Times New Roman" w:eastAsia="Times New Roman" w:hAnsi="Times New Roman" w:cs="Times New Roman"/>
                <w:sz w:val="3"/>
              </w:rPr>
            </w:pPr>
          </w:p>
        </w:tc>
      </w:tr>
      <w:tr w:rsidR="00962D20" w14:paraId="4665CD6F" w14:textId="77777777" w:rsidTr="00E96875">
        <w:trPr>
          <w:trHeight w:val="266"/>
        </w:trPr>
        <w:tc>
          <w:tcPr>
            <w:tcW w:w="120" w:type="dxa"/>
            <w:tcBorders>
              <w:left w:val="single" w:sz="8" w:space="0" w:color="000000"/>
            </w:tcBorders>
            <w:shd w:val="clear" w:color="auto" w:fill="auto"/>
            <w:vAlign w:val="bottom"/>
          </w:tcPr>
          <w:p w14:paraId="5B642D84" w14:textId="77777777" w:rsidR="00962D20" w:rsidRDefault="00962D20">
            <w:pPr>
              <w:snapToGrid w:val="0"/>
              <w:spacing w:line="0" w:lineRule="atLeast"/>
              <w:rPr>
                <w:rFonts w:ascii="Times New Roman" w:eastAsia="Times New Roman" w:hAnsi="Times New Roman" w:cs="Times New Roman"/>
                <w:sz w:val="23"/>
              </w:rPr>
            </w:pPr>
          </w:p>
        </w:tc>
        <w:tc>
          <w:tcPr>
            <w:tcW w:w="1600" w:type="dxa"/>
            <w:gridSpan w:val="2"/>
            <w:tcBorders>
              <w:right w:val="single" w:sz="8" w:space="0" w:color="000000"/>
            </w:tcBorders>
            <w:shd w:val="clear" w:color="auto" w:fill="auto"/>
            <w:vAlign w:val="bottom"/>
          </w:tcPr>
          <w:p w14:paraId="2D331791" w14:textId="77777777" w:rsidR="00962D20" w:rsidRDefault="00962D20">
            <w:pPr>
              <w:spacing w:line="0" w:lineRule="atLeast"/>
              <w:ind w:right="120"/>
              <w:jc w:val="center"/>
            </w:pPr>
            <w:r>
              <w:rPr>
                <w:rFonts w:ascii="Times New Roman" w:eastAsia="Times New Roman" w:hAnsi="Times New Roman" w:cs="Times New Roman"/>
                <w:sz w:val="22"/>
              </w:rPr>
              <w:t>К.03.04.</w:t>
            </w:r>
          </w:p>
        </w:tc>
        <w:tc>
          <w:tcPr>
            <w:tcW w:w="100" w:type="dxa"/>
            <w:shd w:val="clear" w:color="auto" w:fill="auto"/>
            <w:vAlign w:val="bottom"/>
          </w:tcPr>
          <w:p w14:paraId="1C1BDDC2" w14:textId="77777777" w:rsidR="00962D20" w:rsidRDefault="00962D20">
            <w:pPr>
              <w:snapToGrid w:val="0"/>
              <w:spacing w:line="0" w:lineRule="atLeast"/>
              <w:rPr>
                <w:rFonts w:ascii="Times New Roman" w:eastAsia="Times New Roman" w:hAnsi="Times New Roman" w:cs="Times New Roman"/>
                <w:sz w:val="23"/>
              </w:rPr>
            </w:pPr>
          </w:p>
        </w:tc>
        <w:tc>
          <w:tcPr>
            <w:tcW w:w="3040" w:type="dxa"/>
            <w:shd w:val="clear" w:color="auto" w:fill="auto"/>
            <w:vAlign w:val="bottom"/>
          </w:tcPr>
          <w:p w14:paraId="74172B46" w14:textId="77777777" w:rsidR="00962D20" w:rsidRDefault="00962D20">
            <w:pPr>
              <w:spacing w:line="0" w:lineRule="atLeast"/>
            </w:pPr>
            <w:r>
              <w:rPr>
                <w:rFonts w:ascii="Times New Roman" w:eastAsia="Times New Roman" w:hAnsi="Times New Roman" w:cs="Times New Roman"/>
                <w:sz w:val="22"/>
              </w:rPr>
              <w:t>Основы дирижирования</w:t>
            </w:r>
          </w:p>
        </w:tc>
        <w:tc>
          <w:tcPr>
            <w:tcW w:w="120" w:type="dxa"/>
            <w:tcBorders>
              <w:right w:val="single" w:sz="8" w:space="0" w:color="000000"/>
            </w:tcBorders>
            <w:shd w:val="clear" w:color="auto" w:fill="auto"/>
            <w:vAlign w:val="bottom"/>
          </w:tcPr>
          <w:p w14:paraId="37E4076E"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41FDC91F" w14:textId="77777777" w:rsidR="00962D20" w:rsidRDefault="00962D20">
            <w:pPr>
              <w:snapToGrid w:val="0"/>
              <w:spacing w:line="0" w:lineRule="atLeast"/>
              <w:rPr>
                <w:rFonts w:ascii="Times New Roman" w:eastAsia="Times New Roman" w:hAnsi="Times New Roman" w:cs="Times New Roman"/>
                <w:sz w:val="23"/>
              </w:rPr>
            </w:pPr>
          </w:p>
        </w:tc>
        <w:tc>
          <w:tcPr>
            <w:tcW w:w="1440" w:type="dxa"/>
            <w:shd w:val="clear" w:color="auto" w:fill="auto"/>
            <w:vAlign w:val="bottom"/>
          </w:tcPr>
          <w:p w14:paraId="40199303" w14:textId="77777777" w:rsidR="00962D20" w:rsidRDefault="00962D20">
            <w:pPr>
              <w:snapToGrid w:val="0"/>
              <w:spacing w:line="0" w:lineRule="atLeast"/>
              <w:rPr>
                <w:rFonts w:ascii="Times New Roman" w:eastAsia="Times New Roman" w:hAnsi="Times New Roman" w:cs="Times New Roman"/>
                <w:sz w:val="23"/>
              </w:rPr>
            </w:pPr>
          </w:p>
        </w:tc>
        <w:tc>
          <w:tcPr>
            <w:tcW w:w="140" w:type="dxa"/>
            <w:tcBorders>
              <w:right w:val="single" w:sz="8" w:space="0" w:color="000000"/>
            </w:tcBorders>
            <w:shd w:val="clear" w:color="auto" w:fill="auto"/>
            <w:vAlign w:val="bottom"/>
          </w:tcPr>
          <w:p w14:paraId="3029B162" w14:textId="77777777" w:rsidR="00962D20" w:rsidRDefault="00962D20">
            <w:pPr>
              <w:snapToGrid w:val="0"/>
              <w:spacing w:line="0" w:lineRule="atLeast"/>
              <w:rPr>
                <w:rFonts w:ascii="Times New Roman" w:eastAsia="Times New Roman" w:hAnsi="Times New Roman" w:cs="Times New Roman"/>
                <w:sz w:val="23"/>
              </w:rPr>
            </w:pPr>
          </w:p>
        </w:tc>
        <w:tc>
          <w:tcPr>
            <w:tcW w:w="60" w:type="dxa"/>
            <w:shd w:val="clear" w:color="auto" w:fill="auto"/>
            <w:vAlign w:val="bottom"/>
          </w:tcPr>
          <w:p w14:paraId="4A86C788" w14:textId="77777777" w:rsidR="00962D20" w:rsidRDefault="00962D20">
            <w:pPr>
              <w:snapToGrid w:val="0"/>
              <w:spacing w:line="0" w:lineRule="atLeast"/>
              <w:rPr>
                <w:rFonts w:ascii="Times New Roman" w:eastAsia="Times New Roman" w:hAnsi="Times New Roman" w:cs="Times New Roman"/>
                <w:sz w:val="23"/>
              </w:rPr>
            </w:pPr>
          </w:p>
        </w:tc>
        <w:tc>
          <w:tcPr>
            <w:tcW w:w="930" w:type="dxa"/>
            <w:shd w:val="clear" w:color="auto" w:fill="auto"/>
            <w:vAlign w:val="bottom"/>
          </w:tcPr>
          <w:p w14:paraId="2FA17876" w14:textId="77777777" w:rsidR="00962D20" w:rsidRDefault="00962D20">
            <w:pPr>
              <w:snapToGrid w:val="0"/>
              <w:spacing w:line="0" w:lineRule="atLeast"/>
              <w:rPr>
                <w:rFonts w:ascii="Times New Roman" w:eastAsia="Times New Roman" w:hAnsi="Times New Roman" w:cs="Times New Roman"/>
                <w:sz w:val="23"/>
              </w:rPr>
            </w:pPr>
          </w:p>
        </w:tc>
        <w:tc>
          <w:tcPr>
            <w:tcW w:w="130" w:type="dxa"/>
            <w:tcBorders>
              <w:right w:val="single" w:sz="8" w:space="0" w:color="000000"/>
            </w:tcBorders>
            <w:shd w:val="clear" w:color="auto" w:fill="auto"/>
            <w:vAlign w:val="bottom"/>
          </w:tcPr>
          <w:p w14:paraId="6097085A" w14:textId="77777777" w:rsidR="00962D20" w:rsidRDefault="00962D20">
            <w:pPr>
              <w:snapToGrid w:val="0"/>
              <w:spacing w:line="0" w:lineRule="atLeast"/>
              <w:rPr>
                <w:rFonts w:ascii="Times New Roman" w:eastAsia="Times New Roman" w:hAnsi="Times New Roman" w:cs="Times New Roman"/>
                <w:sz w:val="23"/>
              </w:rPr>
            </w:pPr>
          </w:p>
        </w:tc>
        <w:tc>
          <w:tcPr>
            <w:tcW w:w="720" w:type="dxa"/>
            <w:shd w:val="clear" w:color="auto" w:fill="auto"/>
            <w:vAlign w:val="bottom"/>
          </w:tcPr>
          <w:p w14:paraId="1D285B76"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30496D86" w14:textId="77777777" w:rsidR="00962D20" w:rsidRDefault="00962D20">
            <w:pPr>
              <w:snapToGrid w:val="0"/>
              <w:spacing w:line="0" w:lineRule="atLeast"/>
              <w:rPr>
                <w:rFonts w:ascii="Times New Roman" w:eastAsia="Times New Roman" w:hAnsi="Times New Roman" w:cs="Times New Roman"/>
                <w:sz w:val="23"/>
              </w:rPr>
            </w:pPr>
          </w:p>
        </w:tc>
        <w:tc>
          <w:tcPr>
            <w:tcW w:w="660" w:type="dxa"/>
            <w:shd w:val="clear" w:color="auto" w:fill="auto"/>
            <w:vAlign w:val="bottom"/>
          </w:tcPr>
          <w:p w14:paraId="0BFB753D" w14:textId="77777777" w:rsidR="00962D20" w:rsidRDefault="00962D20">
            <w:pPr>
              <w:spacing w:line="0" w:lineRule="atLeast"/>
              <w:ind w:right="50"/>
              <w:jc w:val="right"/>
            </w:pPr>
            <w:r>
              <w:rPr>
                <w:rFonts w:ascii="Times New Roman" w:eastAsia="Times New Roman" w:hAnsi="Times New Roman" w:cs="Times New Roman"/>
                <w:sz w:val="22"/>
              </w:rPr>
              <w:t>4</w:t>
            </w:r>
          </w:p>
        </w:tc>
        <w:tc>
          <w:tcPr>
            <w:tcW w:w="60" w:type="dxa"/>
            <w:shd w:val="clear" w:color="auto" w:fill="auto"/>
            <w:vAlign w:val="bottom"/>
          </w:tcPr>
          <w:p w14:paraId="48CD6A8B" w14:textId="77777777" w:rsidR="00962D20" w:rsidRDefault="00962D20">
            <w:pPr>
              <w:snapToGrid w:val="0"/>
              <w:spacing w:line="0" w:lineRule="atLeast"/>
              <w:rPr>
                <w:rFonts w:ascii="Times New Roman" w:eastAsia="Times New Roman" w:hAnsi="Times New Roman" w:cs="Times New Roman"/>
                <w:sz w:val="23"/>
              </w:rPr>
            </w:pPr>
          </w:p>
        </w:tc>
        <w:tc>
          <w:tcPr>
            <w:tcW w:w="180" w:type="dxa"/>
            <w:tcBorders>
              <w:right w:val="single" w:sz="8" w:space="0" w:color="000000"/>
            </w:tcBorders>
            <w:shd w:val="clear" w:color="auto" w:fill="auto"/>
            <w:vAlign w:val="bottom"/>
          </w:tcPr>
          <w:p w14:paraId="0B7D37FB" w14:textId="77777777" w:rsidR="00962D20" w:rsidRDefault="00962D20">
            <w:pPr>
              <w:snapToGrid w:val="0"/>
              <w:spacing w:line="0" w:lineRule="atLeast"/>
              <w:rPr>
                <w:rFonts w:ascii="Times New Roman" w:eastAsia="Times New Roman" w:hAnsi="Times New Roman" w:cs="Times New Roman"/>
                <w:sz w:val="23"/>
              </w:rPr>
            </w:pPr>
          </w:p>
        </w:tc>
        <w:tc>
          <w:tcPr>
            <w:tcW w:w="740" w:type="dxa"/>
            <w:tcBorders>
              <w:right w:val="single" w:sz="8" w:space="0" w:color="000000"/>
            </w:tcBorders>
            <w:shd w:val="clear" w:color="auto" w:fill="auto"/>
            <w:vAlign w:val="bottom"/>
          </w:tcPr>
          <w:p w14:paraId="5DD957B9" w14:textId="77777777" w:rsidR="00962D20" w:rsidRDefault="00962D20">
            <w:pPr>
              <w:snapToGrid w:val="0"/>
              <w:spacing w:line="0" w:lineRule="atLeast"/>
              <w:rPr>
                <w:rFonts w:ascii="Times New Roman" w:eastAsia="Times New Roman" w:hAnsi="Times New Roman" w:cs="Times New Roman"/>
                <w:sz w:val="23"/>
              </w:rPr>
            </w:pPr>
          </w:p>
        </w:tc>
        <w:tc>
          <w:tcPr>
            <w:tcW w:w="100" w:type="dxa"/>
            <w:shd w:val="clear" w:color="auto" w:fill="auto"/>
            <w:vAlign w:val="bottom"/>
          </w:tcPr>
          <w:p w14:paraId="76072F3E" w14:textId="77777777" w:rsidR="00962D20" w:rsidRDefault="00962D20">
            <w:pPr>
              <w:snapToGrid w:val="0"/>
              <w:spacing w:line="0" w:lineRule="atLeast"/>
              <w:rPr>
                <w:rFonts w:ascii="Times New Roman" w:eastAsia="Times New Roman" w:hAnsi="Times New Roman" w:cs="Times New Roman"/>
                <w:sz w:val="23"/>
              </w:rPr>
            </w:pPr>
          </w:p>
        </w:tc>
        <w:tc>
          <w:tcPr>
            <w:tcW w:w="1040" w:type="dxa"/>
            <w:shd w:val="clear" w:color="auto" w:fill="auto"/>
            <w:vAlign w:val="bottom"/>
          </w:tcPr>
          <w:p w14:paraId="0CAC51F7" w14:textId="77777777" w:rsidR="00962D20" w:rsidRDefault="00962D20">
            <w:pPr>
              <w:snapToGrid w:val="0"/>
              <w:spacing w:line="0" w:lineRule="atLeast"/>
              <w:rPr>
                <w:rFonts w:ascii="Times New Roman" w:eastAsia="Times New Roman" w:hAnsi="Times New Roman" w:cs="Times New Roman"/>
                <w:sz w:val="23"/>
              </w:rPr>
            </w:pPr>
          </w:p>
        </w:tc>
        <w:tc>
          <w:tcPr>
            <w:tcW w:w="120" w:type="dxa"/>
            <w:tcBorders>
              <w:right w:val="single" w:sz="8" w:space="0" w:color="000000"/>
            </w:tcBorders>
            <w:shd w:val="clear" w:color="auto" w:fill="auto"/>
            <w:vAlign w:val="bottom"/>
          </w:tcPr>
          <w:p w14:paraId="49D12EB2" w14:textId="77777777" w:rsidR="00962D20" w:rsidRDefault="00962D20">
            <w:pPr>
              <w:snapToGrid w:val="0"/>
              <w:spacing w:line="0" w:lineRule="atLeast"/>
              <w:rPr>
                <w:rFonts w:ascii="Times New Roman" w:eastAsia="Times New Roman" w:hAnsi="Times New Roman" w:cs="Times New Roman"/>
                <w:sz w:val="23"/>
              </w:rPr>
            </w:pPr>
          </w:p>
        </w:tc>
        <w:tc>
          <w:tcPr>
            <w:tcW w:w="180" w:type="dxa"/>
            <w:shd w:val="clear" w:color="auto" w:fill="auto"/>
            <w:vAlign w:val="bottom"/>
          </w:tcPr>
          <w:p w14:paraId="78F944D1" w14:textId="77777777" w:rsidR="00962D20" w:rsidRDefault="00962D20">
            <w:pPr>
              <w:snapToGrid w:val="0"/>
              <w:spacing w:line="0" w:lineRule="atLeast"/>
              <w:rPr>
                <w:rFonts w:ascii="Times New Roman" w:eastAsia="Times New Roman" w:hAnsi="Times New Roman" w:cs="Times New Roman"/>
                <w:sz w:val="23"/>
              </w:rPr>
            </w:pPr>
          </w:p>
        </w:tc>
        <w:tc>
          <w:tcPr>
            <w:tcW w:w="780" w:type="dxa"/>
            <w:vAlign w:val="bottom"/>
          </w:tcPr>
          <w:p w14:paraId="0DD2042F" w14:textId="77777777" w:rsidR="00962D20" w:rsidRDefault="00962D20">
            <w:pPr>
              <w:snapToGrid w:val="0"/>
              <w:spacing w:line="0" w:lineRule="atLeast"/>
              <w:rPr>
                <w:rFonts w:ascii="Times New Roman" w:eastAsia="Times New Roman" w:hAnsi="Times New Roman" w:cs="Times New Roman"/>
                <w:sz w:val="23"/>
              </w:rPr>
            </w:pPr>
          </w:p>
        </w:tc>
        <w:tc>
          <w:tcPr>
            <w:tcW w:w="100" w:type="dxa"/>
            <w:tcBorders>
              <w:right w:val="single" w:sz="8" w:space="0" w:color="000000"/>
            </w:tcBorders>
            <w:vAlign w:val="bottom"/>
          </w:tcPr>
          <w:p w14:paraId="4CF73519" w14:textId="77777777" w:rsidR="00962D20" w:rsidRDefault="00962D20">
            <w:pPr>
              <w:snapToGrid w:val="0"/>
              <w:spacing w:line="0" w:lineRule="atLeast"/>
              <w:rPr>
                <w:rFonts w:ascii="Times New Roman" w:eastAsia="Times New Roman" w:hAnsi="Times New Roman" w:cs="Times New Roman"/>
                <w:sz w:val="23"/>
              </w:rPr>
            </w:pPr>
          </w:p>
        </w:tc>
        <w:tc>
          <w:tcPr>
            <w:tcW w:w="100" w:type="dxa"/>
            <w:vAlign w:val="bottom"/>
          </w:tcPr>
          <w:p w14:paraId="42BCD87F" w14:textId="77777777" w:rsidR="00962D20" w:rsidRDefault="00962D20">
            <w:pPr>
              <w:snapToGrid w:val="0"/>
              <w:spacing w:line="0" w:lineRule="atLeast"/>
              <w:rPr>
                <w:rFonts w:ascii="Times New Roman" w:eastAsia="Times New Roman" w:hAnsi="Times New Roman" w:cs="Times New Roman"/>
                <w:sz w:val="23"/>
              </w:rPr>
            </w:pPr>
          </w:p>
        </w:tc>
        <w:tc>
          <w:tcPr>
            <w:tcW w:w="840" w:type="dxa"/>
            <w:vAlign w:val="bottom"/>
          </w:tcPr>
          <w:p w14:paraId="61CA66DD" w14:textId="77777777" w:rsidR="00962D20" w:rsidRDefault="00962D20">
            <w:pPr>
              <w:snapToGrid w:val="0"/>
              <w:spacing w:line="0" w:lineRule="atLeast"/>
              <w:rPr>
                <w:rFonts w:ascii="Times New Roman" w:eastAsia="Times New Roman" w:hAnsi="Times New Roman" w:cs="Times New Roman"/>
                <w:sz w:val="23"/>
              </w:rPr>
            </w:pPr>
          </w:p>
        </w:tc>
        <w:tc>
          <w:tcPr>
            <w:tcW w:w="520" w:type="dxa"/>
            <w:vAlign w:val="bottom"/>
          </w:tcPr>
          <w:p w14:paraId="2CD90740" w14:textId="77777777" w:rsidR="00962D20" w:rsidRDefault="00962D20">
            <w:pPr>
              <w:spacing w:line="0" w:lineRule="atLeast"/>
              <w:ind w:left="10"/>
              <w:jc w:val="center"/>
            </w:pPr>
            <w:r>
              <w:rPr>
                <w:rFonts w:ascii="Times New Roman" w:eastAsia="Times New Roman" w:hAnsi="Times New Roman" w:cs="Times New Roman"/>
                <w:sz w:val="22"/>
              </w:rPr>
              <w:t>4</w:t>
            </w:r>
          </w:p>
        </w:tc>
        <w:tc>
          <w:tcPr>
            <w:tcW w:w="100" w:type="dxa"/>
            <w:vAlign w:val="bottom"/>
          </w:tcPr>
          <w:p w14:paraId="1CF7E95C" w14:textId="77777777" w:rsidR="00962D20" w:rsidRDefault="00962D20">
            <w:pPr>
              <w:snapToGrid w:val="0"/>
              <w:spacing w:line="0" w:lineRule="atLeast"/>
              <w:rPr>
                <w:rFonts w:ascii="Times New Roman" w:eastAsia="Times New Roman" w:hAnsi="Times New Roman" w:cs="Times New Roman"/>
                <w:sz w:val="23"/>
              </w:rPr>
            </w:pPr>
          </w:p>
        </w:tc>
        <w:tc>
          <w:tcPr>
            <w:tcW w:w="860" w:type="dxa"/>
            <w:vAlign w:val="bottom"/>
          </w:tcPr>
          <w:p w14:paraId="6DC0305B" w14:textId="77777777" w:rsidR="00962D20" w:rsidRDefault="00962D20">
            <w:pPr>
              <w:snapToGrid w:val="0"/>
              <w:spacing w:line="0" w:lineRule="atLeast"/>
              <w:rPr>
                <w:rFonts w:ascii="Times New Roman" w:eastAsia="Times New Roman" w:hAnsi="Times New Roman" w:cs="Times New Roman"/>
                <w:sz w:val="23"/>
              </w:rPr>
            </w:pPr>
          </w:p>
        </w:tc>
        <w:tc>
          <w:tcPr>
            <w:tcW w:w="220" w:type="dxa"/>
            <w:tcBorders>
              <w:right w:val="single" w:sz="8" w:space="0" w:color="000000"/>
            </w:tcBorders>
            <w:vAlign w:val="bottom"/>
          </w:tcPr>
          <w:p w14:paraId="010C0D45" w14:textId="77777777" w:rsidR="00962D20" w:rsidRDefault="00962D20">
            <w:pPr>
              <w:snapToGrid w:val="0"/>
              <w:spacing w:line="0" w:lineRule="atLeast"/>
              <w:rPr>
                <w:rFonts w:ascii="Times New Roman" w:eastAsia="Times New Roman" w:hAnsi="Times New Roman" w:cs="Times New Roman"/>
                <w:sz w:val="23"/>
              </w:rPr>
            </w:pPr>
          </w:p>
        </w:tc>
      </w:tr>
      <w:tr w:rsidR="00962D20" w14:paraId="26FCE475" w14:textId="77777777" w:rsidTr="00E96875">
        <w:trPr>
          <w:trHeight w:val="64"/>
        </w:trPr>
        <w:tc>
          <w:tcPr>
            <w:tcW w:w="120" w:type="dxa"/>
            <w:tcBorders>
              <w:left w:val="single" w:sz="8" w:space="0" w:color="000000"/>
              <w:bottom w:val="single" w:sz="8" w:space="0" w:color="000000"/>
            </w:tcBorders>
            <w:shd w:val="clear" w:color="auto" w:fill="auto"/>
            <w:vAlign w:val="bottom"/>
          </w:tcPr>
          <w:p w14:paraId="4A86EC19" w14:textId="77777777" w:rsidR="00962D20" w:rsidRDefault="00962D20">
            <w:pPr>
              <w:snapToGrid w:val="0"/>
              <w:spacing w:line="0" w:lineRule="atLeast"/>
              <w:rPr>
                <w:rFonts w:ascii="Times New Roman" w:eastAsia="Times New Roman" w:hAnsi="Times New Roman" w:cs="Times New Roman"/>
                <w:sz w:val="5"/>
              </w:rPr>
            </w:pPr>
          </w:p>
        </w:tc>
        <w:tc>
          <w:tcPr>
            <w:tcW w:w="1600" w:type="dxa"/>
            <w:gridSpan w:val="2"/>
            <w:tcBorders>
              <w:bottom w:val="single" w:sz="8" w:space="0" w:color="000000"/>
              <w:right w:val="single" w:sz="8" w:space="0" w:color="000000"/>
            </w:tcBorders>
            <w:shd w:val="clear" w:color="auto" w:fill="auto"/>
            <w:vAlign w:val="bottom"/>
          </w:tcPr>
          <w:p w14:paraId="351C590B"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auto"/>
            <w:vAlign w:val="bottom"/>
          </w:tcPr>
          <w:p w14:paraId="1B90CC4C" w14:textId="77777777" w:rsidR="00962D20" w:rsidRDefault="00962D20">
            <w:pPr>
              <w:snapToGrid w:val="0"/>
              <w:spacing w:line="0" w:lineRule="atLeast"/>
              <w:rPr>
                <w:rFonts w:ascii="Times New Roman" w:eastAsia="Times New Roman" w:hAnsi="Times New Roman" w:cs="Times New Roman"/>
                <w:sz w:val="5"/>
              </w:rPr>
            </w:pPr>
          </w:p>
        </w:tc>
        <w:tc>
          <w:tcPr>
            <w:tcW w:w="3040" w:type="dxa"/>
            <w:tcBorders>
              <w:bottom w:val="single" w:sz="8" w:space="0" w:color="000000"/>
            </w:tcBorders>
            <w:shd w:val="clear" w:color="auto" w:fill="auto"/>
            <w:vAlign w:val="bottom"/>
          </w:tcPr>
          <w:p w14:paraId="1CFA3629" w14:textId="77777777" w:rsidR="00962D20" w:rsidRDefault="00962D20">
            <w:pPr>
              <w:snapToGrid w:val="0"/>
              <w:spacing w:line="0" w:lineRule="atLeast"/>
              <w:rPr>
                <w:rFonts w:ascii="Times New Roman" w:eastAsia="Times New Roman" w:hAnsi="Times New Roman" w:cs="Times New Roman"/>
                <w:sz w:val="5"/>
              </w:rPr>
            </w:pPr>
          </w:p>
        </w:tc>
        <w:tc>
          <w:tcPr>
            <w:tcW w:w="120" w:type="dxa"/>
            <w:tcBorders>
              <w:bottom w:val="single" w:sz="8" w:space="0" w:color="000000"/>
              <w:right w:val="single" w:sz="8" w:space="0" w:color="000000"/>
            </w:tcBorders>
            <w:shd w:val="clear" w:color="auto" w:fill="auto"/>
            <w:vAlign w:val="bottom"/>
          </w:tcPr>
          <w:p w14:paraId="45FC7F5D"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auto"/>
            <w:vAlign w:val="bottom"/>
          </w:tcPr>
          <w:p w14:paraId="02AEDCAB" w14:textId="77777777" w:rsidR="00962D20" w:rsidRDefault="00962D20">
            <w:pPr>
              <w:snapToGrid w:val="0"/>
              <w:spacing w:line="0" w:lineRule="atLeast"/>
              <w:rPr>
                <w:rFonts w:ascii="Times New Roman" w:eastAsia="Times New Roman" w:hAnsi="Times New Roman" w:cs="Times New Roman"/>
                <w:sz w:val="5"/>
              </w:rPr>
            </w:pPr>
          </w:p>
        </w:tc>
        <w:tc>
          <w:tcPr>
            <w:tcW w:w="1440" w:type="dxa"/>
            <w:tcBorders>
              <w:bottom w:val="single" w:sz="8" w:space="0" w:color="000000"/>
            </w:tcBorders>
            <w:shd w:val="clear" w:color="auto" w:fill="auto"/>
            <w:vAlign w:val="bottom"/>
          </w:tcPr>
          <w:p w14:paraId="09544359" w14:textId="77777777" w:rsidR="00962D20" w:rsidRDefault="00962D20">
            <w:pPr>
              <w:snapToGrid w:val="0"/>
              <w:spacing w:line="0" w:lineRule="atLeast"/>
              <w:rPr>
                <w:rFonts w:ascii="Times New Roman" w:eastAsia="Times New Roman" w:hAnsi="Times New Roman" w:cs="Times New Roman"/>
                <w:sz w:val="5"/>
              </w:rPr>
            </w:pPr>
          </w:p>
        </w:tc>
        <w:tc>
          <w:tcPr>
            <w:tcW w:w="140" w:type="dxa"/>
            <w:tcBorders>
              <w:bottom w:val="single" w:sz="8" w:space="0" w:color="000000"/>
              <w:right w:val="single" w:sz="8" w:space="0" w:color="000000"/>
            </w:tcBorders>
            <w:shd w:val="clear" w:color="auto" w:fill="auto"/>
            <w:vAlign w:val="bottom"/>
          </w:tcPr>
          <w:p w14:paraId="00A85BCB" w14:textId="77777777" w:rsidR="00962D20" w:rsidRDefault="00962D20">
            <w:pPr>
              <w:snapToGrid w:val="0"/>
              <w:spacing w:line="0" w:lineRule="atLeast"/>
              <w:rPr>
                <w:rFonts w:ascii="Times New Roman" w:eastAsia="Times New Roman" w:hAnsi="Times New Roman" w:cs="Times New Roman"/>
                <w:sz w:val="5"/>
              </w:rPr>
            </w:pPr>
          </w:p>
        </w:tc>
        <w:tc>
          <w:tcPr>
            <w:tcW w:w="60" w:type="dxa"/>
            <w:tcBorders>
              <w:bottom w:val="single" w:sz="8" w:space="0" w:color="000000"/>
            </w:tcBorders>
            <w:shd w:val="clear" w:color="auto" w:fill="auto"/>
            <w:vAlign w:val="bottom"/>
          </w:tcPr>
          <w:p w14:paraId="55D63687" w14:textId="77777777" w:rsidR="00962D20" w:rsidRDefault="00962D20">
            <w:pPr>
              <w:snapToGrid w:val="0"/>
              <w:spacing w:line="0" w:lineRule="atLeast"/>
              <w:rPr>
                <w:rFonts w:ascii="Times New Roman" w:eastAsia="Times New Roman" w:hAnsi="Times New Roman" w:cs="Times New Roman"/>
                <w:sz w:val="5"/>
              </w:rPr>
            </w:pPr>
          </w:p>
        </w:tc>
        <w:tc>
          <w:tcPr>
            <w:tcW w:w="930" w:type="dxa"/>
            <w:tcBorders>
              <w:bottom w:val="single" w:sz="8" w:space="0" w:color="000000"/>
            </w:tcBorders>
            <w:shd w:val="clear" w:color="auto" w:fill="auto"/>
            <w:vAlign w:val="bottom"/>
          </w:tcPr>
          <w:p w14:paraId="15F6C80B" w14:textId="77777777" w:rsidR="00962D20" w:rsidRDefault="00962D20">
            <w:pPr>
              <w:snapToGrid w:val="0"/>
              <w:spacing w:line="0" w:lineRule="atLeast"/>
              <w:rPr>
                <w:rFonts w:ascii="Times New Roman" w:eastAsia="Times New Roman" w:hAnsi="Times New Roman" w:cs="Times New Roman"/>
                <w:sz w:val="5"/>
              </w:rPr>
            </w:pPr>
          </w:p>
        </w:tc>
        <w:tc>
          <w:tcPr>
            <w:tcW w:w="130" w:type="dxa"/>
            <w:tcBorders>
              <w:bottom w:val="single" w:sz="8" w:space="0" w:color="000000"/>
              <w:right w:val="single" w:sz="8" w:space="0" w:color="000000"/>
            </w:tcBorders>
            <w:shd w:val="clear" w:color="auto" w:fill="auto"/>
            <w:vAlign w:val="bottom"/>
          </w:tcPr>
          <w:p w14:paraId="376514BB" w14:textId="77777777" w:rsidR="00962D20" w:rsidRDefault="00962D20">
            <w:pPr>
              <w:snapToGrid w:val="0"/>
              <w:spacing w:line="0" w:lineRule="atLeast"/>
              <w:rPr>
                <w:rFonts w:ascii="Times New Roman" w:eastAsia="Times New Roman" w:hAnsi="Times New Roman" w:cs="Times New Roman"/>
                <w:sz w:val="5"/>
              </w:rPr>
            </w:pPr>
          </w:p>
        </w:tc>
        <w:tc>
          <w:tcPr>
            <w:tcW w:w="720" w:type="dxa"/>
            <w:tcBorders>
              <w:bottom w:val="single" w:sz="8" w:space="0" w:color="000000"/>
            </w:tcBorders>
            <w:shd w:val="clear" w:color="auto" w:fill="auto"/>
            <w:vAlign w:val="bottom"/>
          </w:tcPr>
          <w:p w14:paraId="3BD90F65"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000000"/>
              <w:right w:val="single" w:sz="8" w:space="0" w:color="000000"/>
            </w:tcBorders>
            <w:shd w:val="clear" w:color="auto" w:fill="auto"/>
            <w:vAlign w:val="bottom"/>
          </w:tcPr>
          <w:p w14:paraId="113057C8" w14:textId="77777777" w:rsidR="00962D20" w:rsidRDefault="00962D20">
            <w:pPr>
              <w:snapToGrid w:val="0"/>
              <w:spacing w:line="0" w:lineRule="atLeast"/>
              <w:rPr>
                <w:rFonts w:ascii="Times New Roman" w:eastAsia="Times New Roman" w:hAnsi="Times New Roman" w:cs="Times New Roman"/>
                <w:sz w:val="5"/>
              </w:rPr>
            </w:pPr>
          </w:p>
        </w:tc>
        <w:tc>
          <w:tcPr>
            <w:tcW w:w="720" w:type="dxa"/>
            <w:gridSpan w:val="2"/>
            <w:tcBorders>
              <w:bottom w:val="single" w:sz="8" w:space="0" w:color="000000"/>
            </w:tcBorders>
            <w:shd w:val="clear" w:color="auto" w:fill="auto"/>
            <w:vAlign w:val="bottom"/>
          </w:tcPr>
          <w:p w14:paraId="06A44F14"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000000"/>
              <w:right w:val="single" w:sz="8" w:space="0" w:color="000000"/>
            </w:tcBorders>
            <w:shd w:val="clear" w:color="auto" w:fill="auto"/>
            <w:vAlign w:val="bottom"/>
          </w:tcPr>
          <w:p w14:paraId="687A6750" w14:textId="77777777" w:rsidR="00962D20" w:rsidRDefault="00962D20">
            <w:pPr>
              <w:snapToGrid w:val="0"/>
              <w:spacing w:line="0" w:lineRule="atLeast"/>
              <w:rPr>
                <w:rFonts w:ascii="Times New Roman" w:eastAsia="Times New Roman" w:hAnsi="Times New Roman" w:cs="Times New Roman"/>
                <w:sz w:val="5"/>
              </w:rPr>
            </w:pPr>
          </w:p>
        </w:tc>
        <w:tc>
          <w:tcPr>
            <w:tcW w:w="740" w:type="dxa"/>
            <w:tcBorders>
              <w:bottom w:val="single" w:sz="8" w:space="0" w:color="000000"/>
              <w:right w:val="single" w:sz="8" w:space="0" w:color="000000"/>
            </w:tcBorders>
            <w:shd w:val="clear" w:color="auto" w:fill="auto"/>
            <w:vAlign w:val="bottom"/>
          </w:tcPr>
          <w:p w14:paraId="3ADA58FB" w14:textId="77777777" w:rsidR="00962D20" w:rsidRDefault="00962D20">
            <w:pPr>
              <w:snapToGrid w:val="0"/>
              <w:spacing w:line="0" w:lineRule="atLeast"/>
              <w:rPr>
                <w:rFonts w:ascii="Times New Roman" w:eastAsia="Times New Roman" w:hAnsi="Times New Roman" w:cs="Times New Roman"/>
                <w:sz w:val="5"/>
              </w:rPr>
            </w:pPr>
          </w:p>
        </w:tc>
        <w:tc>
          <w:tcPr>
            <w:tcW w:w="1260" w:type="dxa"/>
            <w:gridSpan w:val="3"/>
            <w:tcBorders>
              <w:bottom w:val="single" w:sz="8" w:space="0" w:color="000000"/>
              <w:right w:val="single" w:sz="8" w:space="0" w:color="000000"/>
            </w:tcBorders>
            <w:shd w:val="clear" w:color="auto" w:fill="auto"/>
            <w:vAlign w:val="bottom"/>
          </w:tcPr>
          <w:p w14:paraId="659464C1" w14:textId="77777777" w:rsidR="00962D20" w:rsidRDefault="00962D20">
            <w:pPr>
              <w:snapToGrid w:val="0"/>
              <w:spacing w:line="0" w:lineRule="atLeast"/>
              <w:rPr>
                <w:rFonts w:ascii="Times New Roman" w:eastAsia="Times New Roman" w:hAnsi="Times New Roman" w:cs="Times New Roman"/>
                <w:sz w:val="5"/>
              </w:rPr>
            </w:pPr>
          </w:p>
        </w:tc>
        <w:tc>
          <w:tcPr>
            <w:tcW w:w="180" w:type="dxa"/>
            <w:tcBorders>
              <w:bottom w:val="single" w:sz="8" w:space="0" w:color="000000"/>
            </w:tcBorders>
            <w:shd w:val="clear" w:color="auto" w:fill="auto"/>
            <w:vAlign w:val="bottom"/>
          </w:tcPr>
          <w:p w14:paraId="08EA3C93" w14:textId="77777777" w:rsidR="00962D20" w:rsidRDefault="00962D20">
            <w:pPr>
              <w:snapToGrid w:val="0"/>
              <w:spacing w:line="0" w:lineRule="atLeast"/>
              <w:rPr>
                <w:rFonts w:ascii="Times New Roman" w:eastAsia="Times New Roman" w:hAnsi="Times New Roman" w:cs="Times New Roman"/>
                <w:sz w:val="5"/>
              </w:rPr>
            </w:pPr>
          </w:p>
        </w:tc>
        <w:tc>
          <w:tcPr>
            <w:tcW w:w="780" w:type="dxa"/>
            <w:tcBorders>
              <w:bottom w:val="single" w:sz="8" w:space="0" w:color="000000"/>
            </w:tcBorders>
            <w:shd w:val="clear" w:color="auto" w:fill="auto"/>
            <w:vAlign w:val="bottom"/>
          </w:tcPr>
          <w:p w14:paraId="1D227B91"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right w:val="single" w:sz="8" w:space="0" w:color="000000"/>
            </w:tcBorders>
            <w:shd w:val="clear" w:color="auto" w:fill="auto"/>
            <w:vAlign w:val="bottom"/>
          </w:tcPr>
          <w:p w14:paraId="4EEB2AF0"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shd w:val="clear" w:color="auto" w:fill="auto"/>
            <w:vAlign w:val="bottom"/>
          </w:tcPr>
          <w:p w14:paraId="2EDB1B0C" w14:textId="77777777" w:rsidR="00962D20" w:rsidRDefault="00962D20">
            <w:pPr>
              <w:snapToGrid w:val="0"/>
              <w:spacing w:line="0" w:lineRule="atLeast"/>
              <w:rPr>
                <w:rFonts w:ascii="Times New Roman" w:eastAsia="Times New Roman" w:hAnsi="Times New Roman" w:cs="Times New Roman"/>
                <w:sz w:val="5"/>
              </w:rPr>
            </w:pPr>
          </w:p>
        </w:tc>
        <w:tc>
          <w:tcPr>
            <w:tcW w:w="840" w:type="dxa"/>
            <w:tcBorders>
              <w:bottom w:val="single" w:sz="8" w:space="0" w:color="000000"/>
            </w:tcBorders>
            <w:vAlign w:val="bottom"/>
          </w:tcPr>
          <w:p w14:paraId="26A95761" w14:textId="77777777" w:rsidR="00962D20" w:rsidRDefault="00962D20">
            <w:pPr>
              <w:snapToGrid w:val="0"/>
              <w:spacing w:line="0" w:lineRule="atLeast"/>
              <w:rPr>
                <w:rFonts w:ascii="Times New Roman" w:eastAsia="Times New Roman" w:hAnsi="Times New Roman" w:cs="Times New Roman"/>
                <w:sz w:val="5"/>
              </w:rPr>
            </w:pPr>
          </w:p>
        </w:tc>
        <w:tc>
          <w:tcPr>
            <w:tcW w:w="520" w:type="dxa"/>
            <w:tcBorders>
              <w:bottom w:val="single" w:sz="8" w:space="0" w:color="000000"/>
            </w:tcBorders>
            <w:vAlign w:val="bottom"/>
          </w:tcPr>
          <w:p w14:paraId="4989EAAC" w14:textId="77777777" w:rsidR="00962D20" w:rsidRDefault="00962D20">
            <w:pPr>
              <w:snapToGrid w:val="0"/>
              <w:spacing w:line="0" w:lineRule="atLeast"/>
              <w:rPr>
                <w:rFonts w:ascii="Times New Roman" w:eastAsia="Times New Roman" w:hAnsi="Times New Roman" w:cs="Times New Roman"/>
                <w:sz w:val="5"/>
              </w:rPr>
            </w:pPr>
          </w:p>
        </w:tc>
        <w:tc>
          <w:tcPr>
            <w:tcW w:w="100" w:type="dxa"/>
            <w:tcBorders>
              <w:bottom w:val="single" w:sz="8" w:space="0" w:color="000000"/>
            </w:tcBorders>
            <w:vAlign w:val="bottom"/>
          </w:tcPr>
          <w:p w14:paraId="4AFC986F" w14:textId="77777777" w:rsidR="00962D20" w:rsidRDefault="00962D20">
            <w:pPr>
              <w:snapToGrid w:val="0"/>
              <w:spacing w:line="0" w:lineRule="atLeast"/>
              <w:rPr>
                <w:rFonts w:ascii="Times New Roman" w:eastAsia="Times New Roman" w:hAnsi="Times New Roman" w:cs="Times New Roman"/>
                <w:sz w:val="5"/>
              </w:rPr>
            </w:pPr>
          </w:p>
        </w:tc>
        <w:tc>
          <w:tcPr>
            <w:tcW w:w="860" w:type="dxa"/>
            <w:tcBorders>
              <w:bottom w:val="single" w:sz="8" w:space="0" w:color="000000"/>
            </w:tcBorders>
            <w:vAlign w:val="bottom"/>
          </w:tcPr>
          <w:p w14:paraId="5770ACE5" w14:textId="77777777" w:rsidR="00962D20" w:rsidRDefault="00962D20">
            <w:pPr>
              <w:snapToGrid w:val="0"/>
              <w:spacing w:line="0" w:lineRule="atLeast"/>
              <w:rPr>
                <w:rFonts w:ascii="Times New Roman" w:eastAsia="Times New Roman" w:hAnsi="Times New Roman" w:cs="Times New Roman"/>
                <w:sz w:val="5"/>
              </w:rPr>
            </w:pPr>
          </w:p>
        </w:tc>
        <w:tc>
          <w:tcPr>
            <w:tcW w:w="220" w:type="dxa"/>
            <w:tcBorders>
              <w:bottom w:val="single" w:sz="8" w:space="0" w:color="000000"/>
              <w:right w:val="single" w:sz="8" w:space="0" w:color="000000"/>
            </w:tcBorders>
            <w:vAlign w:val="bottom"/>
          </w:tcPr>
          <w:p w14:paraId="18A5AD7A" w14:textId="77777777" w:rsidR="00962D20" w:rsidRDefault="00962D20">
            <w:pPr>
              <w:snapToGrid w:val="0"/>
              <w:spacing w:line="0" w:lineRule="atLeast"/>
              <w:rPr>
                <w:rFonts w:ascii="Times New Roman" w:eastAsia="Times New Roman" w:hAnsi="Times New Roman" w:cs="Times New Roman"/>
                <w:sz w:val="5"/>
              </w:rPr>
            </w:pPr>
          </w:p>
        </w:tc>
      </w:tr>
      <w:tr w:rsidR="00962D20" w14:paraId="25DEE92B" w14:textId="77777777" w:rsidTr="00E96875">
        <w:trPr>
          <w:trHeight w:val="338"/>
        </w:trPr>
        <w:tc>
          <w:tcPr>
            <w:tcW w:w="120" w:type="dxa"/>
            <w:tcBorders>
              <w:top w:val="single" w:sz="8" w:space="0" w:color="FFFFFF"/>
              <w:left w:val="single" w:sz="8" w:space="0" w:color="000000"/>
              <w:bottom w:val="single" w:sz="8" w:space="0" w:color="FFFFFF"/>
            </w:tcBorders>
            <w:shd w:val="clear" w:color="auto" w:fill="E6E6E6"/>
            <w:vAlign w:val="bottom"/>
          </w:tcPr>
          <w:p w14:paraId="4ED52CC0" w14:textId="77777777" w:rsidR="00962D20" w:rsidRDefault="00962D20">
            <w:pPr>
              <w:snapToGrid w:val="0"/>
              <w:spacing w:line="0" w:lineRule="atLeast"/>
              <w:rPr>
                <w:rFonts w:ascii="Times New Roman" w:eastAsia="Times New Roman" w:hAnsi="Times New Roman" w:cs="Times New Roman"/>
                <w:sz w:val="24"/>
              </w:rPr>
            </w:pPr>
          </w:p>
        </w:tc>
        <w:tc>
          <w:tcPr>
            <w:tcW w:w="1480" w:type="dxa"/>
            <w:tcBorders>
              <w:top w:val="single" w:sz="8" w:space="0" w:color="FFFFFF"/>
              <w:bottom w:val="single" w:sz="8" w:space="0" w:color="FFFFFF"/>
            </w:tcBorders>
            <w:shd w:val="clear" w:color="auto" w:fill="E6E6E6"/>
            <w:vAlign w:val="bottom"/>
          </w:tcPr>
          <w:p w14:paraId="6322B031" w14:textId="77777777" w:rsidR="00962D20" w:rsidRDefault="00962D20">
            <w:pPr>
              <w:spacing w:line="250" w:lineRule="exact"/>
              <w:jc w:val="center"/>
            </w:pPr>
            <w:r>
              <w:rPr>
                <w:rFonts w:ascii="Times New Roman" w:eastAsia="Times New Roman" w:hAnsi="Times New Roman" w:cs="Times New Roman"/>
                <w:b/>
                <w:w w:val="99"/>
                <w:sz w:val="22"/>
              </w:rPr>
              <w:t>А.04.00.</w:t>
            </w:r>
          </w:p>
        </w:tc>
        <w:tc>
          <w:tcPr>
            <w:tcW w:w="120" w:type="dxa"/>
            <w:tcBorders>
              <w:top w:val="single" w:sz="8" w:space="0" w:color="FFFFFF"/>
              <w:bottom w:val="single" w:sz="8" w:space="0" w:color="FFFFFF"/>
              <w:right w:val="single" w:sz="8" w:space="0" w:color="000000"/>
            </w:tcBorders>
            <w:shd w:val="clear" w:color="auto" w:fill="E6E6E6"/>
            <w:vAlign w:val="bottom"/>
          </w:tcPr>
          <w:p w14:paraId="44CE3DF6" w14:textId="77777777" w:rsidR="00962D20" w:rsidRDefault="00962D20">
            <w:pPr>
              <w:snapToGrid w:val="0"/>
              <w:spacing w:line="0" w:lineRule="atLeast"/>
              <w:rPr>
                <w:rFonts w:ascii="Times New Roman" w:eastAsia="Times New Roman" w:hAnsi="Times New Roman" w:cs="Times New Roman"/>
                <w:b/>
                <w:w w:val="99"/>
                <w:sz w:val="24"/>
              </w:rPr>
            </w:pPr>
          </w:p>
        </w:tc>
        <w:tc>
          <w:tcPr>
            <w:tcW w:w="100" w:type="dxa"/>
            <w:tcBorders>
              <w:top w:val="single" w:sz="8" w:space="0" w:color="FFFFFF"/>
              <w:bottom w:val="single" w:sz="8" w:space="0" w:color="FFFFFF"/>
            </w:tcBorders>
            <w:shd w:val="clear" w:color="auto" w:fill="E6E6E6"/>
            <w:vAlign w:val="bottom"/>
          </w:tcPr>
          <w:p w14:paraId="372BF15E" w14:textId="77777777" w:rsidR="00962D20" w:rsidRDefault="00962D20">
            <w:pPr>
              <w:snapToGrid w:val="0"/>
              <w:spacing w:line="0" w:lineRule="atLeast"/>
              <w:rPr>
                <w:rFonts w:ascii="Times New Roman" w:eastAsia="Times New Roman" w:hAnsi="Times New Roman" w:cs="Times New Roman"/>
                <w:b/>
                <w:w w:val="99"/>
                <w:sz w:val="24"/>
              </w:rPr>
            </w:pPr>
          </w:p>
        </w:tc>
        <w:tc>
          <w:tcPr>
            <w:tcW w:w="3040" w:type="dxa"/>
            <w:tcBorders>
              <w:top w:val="single" w:sz="8" w:space="0" w:color="FFFFFF"/>
              <w:bottom w:val="single" w:sz="8" w:space="0" w:color="FFFFFF"/>
            </w:tcBorders>
            <w:shd w:val="clear" w:color="auto" w:fill="E6E6E6"/>
            <w:vAlign w:val="bottom"/>
          </w:tcPr>
          <w:p w14:paraId="2BD76550" w14:textId="77777777" w:rsidR="00962D20" w:rsidRDefault="00962D20">
            <w:pPr>
              <w:spacing w:line="250" w:lineRule="exact"/>
              <w:jc w:val="center"/>
            </w:pPr>
            <w:r>
              <w:rPr>
                <w:rFonts w:ascii="Times New Roman" w:eastAsia="Times New Roman" w:hAnsi="Times New Roman" w:cs="Times New Roman"/>
                <w:b/>
                <w:w w:val="99"/>
                <w:sz w:val="22"/>
              </w:rPr>
              <w:t>Аттестация</w:t>
            </w:r>
          </w:p>
        </w:tc>
        <w:tc>
          <w:tcPr>
            <w:tcW w:w="120" w:type="dxa"/>
            <w:tcBorders>
              <w:top w:val="single" w:sz="8" w:space="0" w:color="FFFFFF"/>
              <w:bottom w:val="single" w:sz="8" w:space="0" w:color="FFFFFF"/>
              <w:right w:val="single" w:sz="8" w:space="0" w:color="000000"/>
            </w:tcBorders>
            <w:shd w:val="clear" w:color="auto" w:fill="E6E6E6"/>
            <w:vAlign w:val="bottom"/>
          </w:tcPr>
          <w:p w14:paraId="01567074" w14:textId="77777777" w:rsidR="00962D20" w:rsidRDefault="00962D20">
            <w:pPr>
              <w:snapToGrid w:val="0"/>
              <w:spacing w:line="0" w:lineRule="atLeast"/>
              <w:rPr>
                <w:rFonts w:ascii="Times New Roman" w:eastAsia="Times New Roman" w:hAnsi="Times New Roman" w:cs="Times New Roman"/>
                <w:b/>
                <w:w w:val="99"/>
                <w:sz w:val="24"/>
              </w:rPr>
            </w:pPr>
          </w:p>
        </w:tc>
        <w:tc>
          <w:tcPr>
            <w:tcW w:w="100" w:type="dxa"/>
            <w:tcBorders>
              <w:top w:val="single" w:sz="8" w:space="0" w:color="FFFFFF"/>
              <w:bottom w:val="single" w:sz="8" w:space="0" w:color="FFFFFF"/>
            </w:tcBorders>
            <w:shd w:val="clear" w:color="auto" w:fill="E0E0E0"/>
            <w:vAlign w:val="bottom"/>
          </w:tcPr>
          <w:p w14:paraId="6C24C311" w14:textId="77777777" w:rsidR="00962D20" w:rsidRDefault="00962D20">
            <w:pPr>
              <w:snapToGrid w:val="0"/>
              <w:spacing w:line="0" w:lineRule="atLeast"/>
              <w:rPr>
                <w:rFonts w:ascii="Times New Roman" w:eastAsia="Times New Roman" w:hAnsi="Times New Roman" w:cs="Times New Roman"/>
                <w:b/>
                <w:w w:val="99"/>
                <w:sz w:val="24"/>
              </w:rPr>
            </w:pPr>
          </w:p>
        </w:tc>
        <w:tc>
          <w:tcPr>
            <w:tcW w:w="1440" w:type="dxa"/>
            <w:tcBorders>
              <w:top w:val="single" w:sz="8" w:space="0" w:color="FFFFFF"/>
              <w:bottom w:val="single" w:sz="8" w:space="0" w:color="FFFFFF"/>
            </w:tcBorders>
            <w:shd w:val="clear" w:color="auto" w:fill="E0E0E0"/>
            <w:vAlign w:val="bottom"/>
          </w:tcPr>
          <w:p w14:paraId="595C5478" w14:textId="77777777" w:rsidR="00962D20" w:rsidRDefault="00962D20">
            <w:pPr>
              <w:snapToGrid w:val="0"/>
              <w:spacing w:line="0" w:lineRule="atLeast"/>
              <w:rPr>
                <w:rFonts w:ascii="Times New Roman" w:eastAsia="Times New Roman" w:hAnsi="Times New Roman" w:cs="Times New Roman"/>
                <w:b/>
                <w:w w:val="99"/>
                <w:sz w:val="24"/>
              </w:rPr>
            </w:pPr>
          </w:p>
        </w:tc>
        <w:tc>
          <w:tcPr>
            <w:tcW w:w="140" w:type="dxa"/>
            <w:tcBorders>
              <w:top w:val="single" w:sz="8" w:space="0" w:color="FFFFFF"/>
              <w:bottom w:val="single" w:sz="8" w:space="0" w:color="FFFFFF"/>
              <w:right w:val="single" w:sz="8" w:space="0" w:color="FFFFFF"/>
            </w:tcBorders>
            <w:shd w:val="clear" w:color="auto" w:fill="E0E0E0"/>
            <w:vAlign w:val="bottom"/>
          </w:tcPr>
          <w:p w14:paraId="4621572F" w14:textId="77777777" w:rsidR="00962D20" w:rsidRDefault="00962D20">
            <w:pPr>
              <w:snapToGrid w:val="0"/>
              <w:spacing w:line="0" w:lineRule="atLeast"/>
              <w:rPr>
                <w:rFonts w:ascii="Times New Roman" w:eastAsia="Times New Roman" w:hAnsi="Times New Roman" w:cs="Times New Roman"/>
                <w:b/>
                <w:w w:val="99"/>
                <w:sz w:val="24"/>
              </w:rPr>
            </w:pPr>
          </w:p>
        </w:tc>
        <w:tc>
          <w:tcPr>
            <w:tcW w:w="60" w:type="dxa"/>
            <w:tcBorders>
              <w:top w:val="single" w:sz="8" w:space="0" w:color="FFFFFF"/>
              <w:bottom w:val="single" w:sz="8" w:space="0" w:color="FFFFFF"/>
            </w:tcBorders>
            <w:shd w:val="clear" w:color="auto" w:fill="E0E0E0"/>
            <w:vAlign w:val="bottom"/>
          </w:tcPr>
          <w:p w14:paraId="081A8CE1" w14:textId="77777777" w:rsidR="00962D20" w:rsidRDefault="00962D20">
            <w:pPr>
              <w:snapToGrid w:val="0"/>
              <w:spacing w:line="0" w:lineRule="atLeast"/>
              <w:rPr>
                <w:rFonts w:ascii="Times New Roman" w:eastAsia="Times New Roman" w:hAnsi="Times New Roman" w:cs="Times New Roman"/>
                <w:b/>
                <w:w w:val="99"/>
                <w:sz w:val="24"/>
              </w:rPr>
            </w:pPr>
          </w:p>
        </w:tc>
        <w:tc>
          <w:tcPr>
            <w:tcW w:w="930" w:type="dxa"/>
            <w:tcBorders>
              <w:top w:val="single" w:sz="8" w:space="0" w:color="FFFFFF"/>
              <w:bottom w:val="single" w:sz="8" w:space="0" w:color="FFFFFF"/>
            </w:tcBorders>
            <w:shd w:val="clear" w:color="auto" w:fill="E0E0E0"/>
            <w:vAlign w:val="bottom"/>
          </w:tcPr>
          <w:p w14:paraId="7D9B4F4E" w14:textId="77777777" w:rsidR="00962D20" w:rsidRDefault="00962D20">
            <w:pPr>
              <w:snapToGrid w:val="0"/>
              <w:spacing w:line="0" w:lineRule="atLeast"/>
              <w:rPr>
                <w:rFonts w:ascii="Times New Roman" w:eastAsia="Times New Roman" w:hAnsi="Times New Roman" w:cs="Times New Roman"/>
                <w:sz w:val="24"/>
              </w:rPr>
            </w:pPr>
          </w:p>
        </w:tc>
        <w:tc>
          <w:tcPr>
            <w:tcW w:w="130" w:type="dxa"/>
            <w:tcBorders>
              <w:top w:val="single" w:sz="8" w:space="0" w:color="FFFFFF"/>
              <w:bottom w:val="single" w:sz="8" w:space="0" w:color="FFFFFF"/>
              <w:right w:val="single" w:sz="8" w:space="0" w:color="FFFFFF"/>
            </w:tcBorders>
            <w:shd w:val="clear" w:color="auto" w:fill="E0E0E0"/>
            <w:vAlign w:val="bottom"/>
          </w:tcPr>
          <w:p w14:paraId="4A3E4CAF" w14:textId="77777777" w:rsidR="00962D20" w:rsidRDefault="00962D20">
            <w:pPr>
              <w:snapToGrid w:val="0"/>
              <w:spacing w:line="0" w:lineRule="atLeast"/>
              <w:rPr>
                <w:rFonts w:ascii="Times New Roman" w:eastAsia="Times New Roman" w:hAnsi="Times New Roman" w:cs="Times New Roman"/>
                <w:sz w:val="24"/>
              </w:rPr>
            </w:pPr>
          </w:p>
        </w:tc>
        <w:tc>
          <w:tcPr>
            <w:tcW w:w="720" w:type="dxa"/>
            <w:tcBorders>
              <w:top w:val="single" w:sz="8" w:space="0" w:color="FFFFFF"/>
              <w:bottom w:val="single" w:sz="8" w:space="0" w:color="FFFFFF"/>
              <w:right w:val="single" w:sz="8" w:space="0" w:color="FFFFFF"/>
            </w:tcBorders>
            <w:shd w:val="clear" w:color="auto" w:fill="E0E0E0"/>
            <w:vAlign w:val="bottom"/>
          </w:tcPr>
          <w:p w14:paraId="5310BE66"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FFFFFF"/>
              <w:bottom w:val="single" w:sz="8" w:space="0" w:color="FFFFFF"/>
              <w:right w:val="single" w:sz="8" w:space="0" w:color="FFFFFF"/>
            </w:tcBorders>
            <w:shd w:val="clear" w:color="auto" w:fill="E0E0E0"/>
            <w:vAlign w:val="bottom"/>
          </w:tcPr>
          <w:p w14:paraId="44652D51" w14:textId="77777777" w:rsidR="00962D20" w:rsidRDefault="00962D20">
            <w:pPr>
              <w:snapToGrid w:val="0"/>
              <w:spacing w:line="0" w:lineRule="atLeast"/>
              <w:rPr>
                <w:rFonts w:ascii="Times New Roman" w:eastAsia="Times New Roman" w:hAnsi="Times New Roman" w:cs="Times New Roman"/>
                <w:sz w:val="24"/>
              </w:rPr>
            </w:pPr>
          </w:p>
        </w:tc>
        <w:tc>
          <w:tcPr>
            <w:tcW w:w="2900" w:type="dxa"/>
            <w:gridSpan w:val="7"/>
            <w:tcBorders>
              <w:top w:val="single" w:sz="8" w:space="0" w:color="FFFFFF"/>
              <w:bottom w:val="single" w:sz="8" w:space="0" w:color="FFFFFF"/>
              <w:right w:val="single" w:sz="8" w:space="0" w:color="FFFFFF"/>
            </w:tcBorders>
            <w:shd w:val="clear" w:color="auto" w:fill="E0E0E0"/>
            <w:vAlign w:val="bottom"/>
          </w:tcPr>
          <w:p w14:paraId="7888433B" w14:textId="77777777" w:rsidR="00962D20" w:rsidRDefault="00962D20">
            <w:pPr>
              <w:spacing w:line="250" w:lineRule="exact"/>
              <w:ind w:left="140"/>
            </w:pPr>
            <w:r>
              <w:rPr>
                <w:rFonts w:ascii="Times New Roman" w:eastAsia="Times New Roman" w:hAnsi="Times New Roman" w:cs="Times New Roman"/>
                <w:b/>
                <w:sz w:val="22"/>
              </w:rPr>
              <w:t>Годовой объем в неделях</w:t>
            </w:r>
          </w:p>
        </w:tc>
        <w:tc>
          <w:tcPr>
            <w:tcW w:w="180" w:type="dxa"/>
            <w:tcBorders>
              <w:top w:val="single" w:sz="8" w:space="0" w:color="FFFFFF"/>
              <w:bottom w:val="single" w:sz="8" w:space="0" w:color="FFFFFF"/>
              <w:right w:val="single" w:sz="8" w:space="0" w:color="FFFFFF"/>
            </w:tcBorders>
            <w:shd w:val="clear" w:color="auto" w:fill="E0E0E0"/>
            <w:vAlign w:val="bottom"/>
          </w:tcPr>
          <w:p w14:paraId="1E88213A" w14:textId="77777777" w:rsidR="00962D20" w:rsidRDefault="00962D20">
            <w:pPr>
              <w:snapToGrid w:val="0"/>
              <w:spacing w:line="0" w:lineRule="atLeast"/>
              <w:rPr>
                <w:rFonts w:ascii="Times New Roman" w:eastAsia="Times New Roman" w:hAnsi="Times New Roman" w:cs="Times New Roman"/>
                <w:b/>
                <w:sz w:val="24"/>
              </w:rPr>
            </w:pPr>
          </w:p>
        </w:tc>
        <w:tc>
          <w:tcPr>
            <w:tcW w:w="780" w:type="dxa"/>
            <w:tcBorders>
              <w:top w:val="single" w:sz="8" w:space="0" w:color="FFFFFF"/>
              <w:bottom w:val="single" w:sz="8" w:space="0" w:color="FFFFFF"/>
            </w:tcBorders>
            <w:shd w:val="clear" w:color="auto" w:fill="E0E0E0"/>
            <w:vAlign w:val="bottom"/>
          </w:tcPr>
          <w:p w14:paraId="676F6C09" w14:textId="77777777" w:rsidR="00962D20" w:rsidRDefault="00962D20">
            <w:pPr>
              <w:snapToGrid w:val="0"/>
              <w:spacing w:line="0" w:lineRule="atLeast"/>
              <w:rPr>
                <w:rFonts w:ascii="Times New Roman" w:eastAsia="Times New Roman" w:hAnsi="Times New Roman" w:cs="Times New Roman"/>
                <w:b/>
                <w:sz w:val="24"/>
              </w:rPr>
            </w:pPr>
          </w:p>
        </w:tc>
        <w:tc>
          <w:tcPr>
            <w:tcW w:w="100" w:type="dxa"/>
            <w:tcBorders>
              <w:top w:val="single" w:sz="8" w:space="0" w:color="FFFFFF"/>
              <w:bottom w:val="single" w:sz="8" w:space="0" w:color="FFFFFF"/>
              <w:right w:val="single" w:sz="8" w:space="0" w:color="FFFFFF"/>
            </w:tcBorders>
            <w:shd w:val="clear" w:color="auto" w:fill="E0E0E0"/>
            <w:vAlign w:val="bottom"/>
          </w:tcPr>
          <w:p w14:paraId="3890776D" w14:textId="77777777" w:rsidR="00962D20" w:rsidRDefault="00962D20">
            <w:pPr>
              <w:snapToGrid w:val="0"/>
              <w:spacing w:line="0" w:lineRule="atLeast"/>
              <w:rPr>
                <w:rFonts w:ascii="Times New Roman" w:eastAsia="Times New Roman" w:hAnsi="Times New Roman" w:cs="Times New Roman"/>
                <w:b/>
                <w:sz w:val="24"/>
              </w:rPr>
            </w:pPr>
          </w:p>
        </w:tc>
        <w:tc>
          <w:tcPr>
            <w:tcW w:w="100" w:type="dxa"/>
            <w:tcBorders>
              <w:top w:val="single" w:sz="8" w:space="0" w:color="FFFFFF"/>
              <w:left w:val="single" w:sz="8" w:space="0" w:color="FFFFFF"/>
              <w:bottom w:val="single" w:sz="8" w:space="0" w:color="FFFFFF"/>
            </w:tcBorders>
            <w:shd w:val="clear" w:color="auto" w:fill="E0E0E0"/>
            <w:vAlign w:val="bottom"/>
          </w:tcPr>
          <w:p w14:paraId="1942687E" w14:textId="77777777" w:rsidR="00962D20" w:rsidRDefault="00962D20">
            <w:pPr>
              <w:snapToGrid w:val="0"/>
              <w:spacing w:line="0" w:lineRule="atLeast"/>
              <w:rPr>
                <w:rFonts w:ascii="Times New Roman" w:eastAsia="Times New Roman" w:hAnsi="Times New Roman" w:cs="Times New Roman"/>
                <w:b/>
                <w:sz w:val="24"/>
              </w:rPr>
            </w:pPr>
          </w:p>
        </w:tc>
        <w:tc>
          <w:tcPr>
            <w:tcW w:w="840" w:type="dxa"/>
            <w:tcBorders>
              <w:top w:val="single" w:sz="8" w:space="0" w:color="FFFFFF"/>
              <w:bottom w:val="single" w:sz="8" w:space="0" w:color="FFFFFF"/>
            </w:tcBorders>
            <w:shd w:val="clear" w:color="auto" w:fill="E0E0E0"/>
            <w:vAlign w:val="bottom"/>
          </w:tcPr>
          <w:p w14:paraId="23AF5FB9" w14:textId="77777777" w:rsidR="00962D20" w:rsidRDefault="00962D20">
            <w:pPr>
              <w:snapToGrid w:val="0"/>
              <w:spacing w:line="0" w:lineRule="atLeast"/>
              <w:rPr>
                <w:rFonts w:ascii="Times New Roman" w:eastAsia="Times New Roman" w:hAnsi="Times New Roman" w:cs="Times New Roman"/>
                <w:b/>
                <w:sz w:val="24"/>
              </w:rPr>
            </w:pPr>
          </w:p>
        </w:tc>
        <w:tc>
          <w:tcPr>
            <w:tcW w:w="520" w:type="dxa"/>
            <w:tcBorders>
              <w:top w:val="single" w:sz="8" w:space="0" w:color="FFFFFF"/>
              <w:bottom w:val="single" w:sz="8" w:space="0" w:color="FFFFFF"/>
              <w:right w:val="single" w:sz="8" w:space="0" w:color="FFFFFF"/>
            </w:tcBorders>
            <w:shd w:val="clear" w:color="auto" w:fill="E0E0E0"/>
            <w:vAlign w:val="bottom"/>
          </w:tcPr>
          <w:p w14:paraId="19F80DA8"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FFFFFF"/>
              <w:bottom w:val="single" w:sz="8" w:space="0" w:color="FFFFFF"/>
            </w:tcBorders>
            <w:vAlign w:val="bottom"/>
          </w:tcPr>
          <w:p w14:paraId="5C30AA84" w14:textId="77777777" w:rsidR="00962D20" w:rsidRDefault="00962D20">
            <w:pPr>
              <w:snapToGrid w:val="0"/>
              <w:spacing w:line="0" w:lineRule="atLeast"/>
              <w:rPr>
                <w:rFonts w:ascii="Times New Roman" w:eastAsia="Times New Roman" w:hAnsi="Times New Roman" w:cs="Times New Roman"/>
                <w:sz w:val="24"/>
              </w:rPr>
            </w:pPr>
          </w:p>
        </w:tc>
        <w:tc>
          <w:tcPr>
            <w:tcW w:w="860" w:type="dxa"/>
            <w:tcBorders>
              <w:top w:val="single" w:sz="8" w:space="0" w:color="FFFFFF"/>
              <w:bottom w:val="single" w:sz="8" w:space="0" w:color="FFFFFF"/>
            </w:tcBorders>
            <w:vAlign w:val="bottom"/>
          </w:tcPr>
          <w:p w14:paraId="520A648A" w14:textId="77777777" w:rsidR="00962D20" w:rsidRDefault="00962D20">
            <w:pPr>
              <w:snapToGrid w:val="0"/>
              <w:spacing w:line="0" w:lineRule="atLeast"/>
              <w:rPr>
                <w:rFonts w:ascii="Times New Roman" w:eastAsia="Times New Roman" w:hAnsi="Times New Roman" w:cs="Times New Roman"/>
                <w:sz w:val="24"/>
              </w:rPr>
            </w:pPr>
          </w:p>
        </w:tc>
        <w:tc>
          <w:tcPr>
            <w:tcW w:w="220" w:type="dxa"/>
            <w:tcBorders>
              <w:top w:val="single" w:sz="8" w:space="0" w:color="FFFFFF"/>
              <w:bottom w:val="single" w:sz="8" w:space="0" w:color="FFFFFF"/>
              <w:right w:val="single" w:sz="8" w:space="0" w:color="000000"/>
            </w:tcBorders>
            <w:vAlign w:val="bottom"/>
          </w:tcPr>
          <w:p w14:paraId="73BFF31F" w14:textId="77777777" w:rsidR="00962D20" w:rsidRDefault="00962D20">
            <w:pPr>
              <w:snapToGrid w:val="0"/>
              <w:spacing w:line="0" w:lineRule="atLeast"/>
              <w:rPr>
                <w:rFonts w:ascii="Times New Roman" w:eastAsia="Times New Roman" w:hAnsi="Times New Roman" w:cs="Times New Roman"/>
                <w:sz w:val="24"/>
              </w:rPr>
            </w:pPr>
          </w:p>
        </w:tc>
      </w:tr>
      <w:tr w:rsidR="00962D20" w14:paraId="3F1D3D63" w14:textId="77777777" w:rsidTr="00E96875">
        <w:trPr>
          <w:trHeight w:val="315"/>
        </w:trPr>
        <w:tc>
          <w:tcPr>
            <w:tcW w:w="120" w:type="dxa"/>
            <w:tcBorders>
              <w:top w:val="single" w:sz="8" w:space="0" w:color="000000"/>
              <w:left w:val="single" w:sz="8" w:space="0" w:color="000000"/>
              <w:bottom w:val="single" w:sz="8" w:space="0" w:color="FFFFFF"/>
            </w:tcBorders>
            <w:shd w:val="clear" w:color="auto" w:fill="EAEAEA"/>
            <w:vAlign w:val="bottom"/>
          </w:tcPr>
          <w:p w14:paraId="73A3E8AA" w14:textId="77777777" w:rsidR="00962D20" w:rsidRDefault="00962D20">
            <w:pPr>
              <w:snapToGrid w:val="0"/>
              <w:spacing w:line="0" w:lineRule="atLeast"/>
              <w:rPr>
                <w:rFonts w:ascii="Times New Roman" w:eastAsia="Times New Roman" w:hAnsi="Times New Roman" w:cs="Times New Roman"/>
                <w:sz w:val="24"/>
              </w:rPr>
            </w:pPr>
          </w:p>
        </w:tc>
        <w:tc>
          <w:tcPr>
            <w:tcW w:w="1480" w:type="dxa"/>
            <w:tcBorders>
              <w:top w:val="single" w:sz="8" w:space="0" w:color="000000"/>
              <w:bottom w:val="single" w:sz="8" w:space="0" w:color="FFFFFF"/>
            </w:tcBorders>
            <w:shd w:val="clear" w:color="auto" w:fill="EAEAEA"/>
            <w:vAlign w:val="bottom"/>
          </w:tcPr>
          <w:p w14:paraId="7221BDFC" w14:textId="77777777" w:rsidR="00962D20" w:rsidRDefault="00962D20">
            <w:pPr>
              <w:spacing w:line="245" w:lineRule="exact"/>
              <w:jc w:val="center"/>
            </w:pPr>
            <w:r>
              <w:rPr>
                <w:rFonts w:ascii="Times New Roman" w:eastAsia="Times New Roman" w:hAnsi="Times New Roman" w:cs="Times New Roman"/>
                <w:w w:val="99"/>
                <w:sz w:val="22"/>
              </w:rPr>
              <w:t>ИА.04.01.</w:t>
            </w:r>
          </w:p>
        </w:tc>
        <w:tc>
          <w:tcPr>
            <w:tcW w:w="120" w:type="dxa"/>
            <w:tcBorders>
              <w:top w:val="single" w:sz="8" w:space="0" w:color="000000"/>
              <w:bottom w:val="single" w:sz="8" w:space="0" w:color="FFFFFF"/>
              <w:right w:val="single" w:sz="8" w:space="0" w:color="000000"/>
            </w:tcBorders>
            <w:shd w:val="clear" w:color="auto" w:fill="EAEAEA"/>
            <w:vAlign w:val="bottom"/>
          </w:tcPr>
          <w:p w14:paraId="1382730C" w14:textId="77777777" w:rsidR="00962D20" w:rsidRDefault="00962D20">
            <w:pPr>
              <w:snapToGrid w:val="0"/>
              <w:spacing w:line="0" w:lineRule="atLeast"/>
              <w:rPr>
                <w:rFonts w:ascii="Times New Roman" w:eastAsia="Times New Roman" w:hAnsi="Times New Roman" w:cs="Times New Roman"/>
                <w:w w:val="99"/>
                <w:sz w:val="24"/>
              </w:rPr>
            </w:pPr>
          </w:p>
        </w:tc>
        <w:tc>
          <w:tcPr>
            <w:tcW w:w="100" w:type="dxa"/>
            <w:tcBorders>
              <w:top w:val="single" w:sz="8" w:space="0" w:color="000000"/>
              <w:bottom w:val="single" w:sz="8" w:space="0" w:color="FFFFFF"/>
            </w:tcBorders>
            <w:shd w:val="clear" w:color="auto" w:fill="EAEAEA"/>
            <w:vAlign w:val="bottom"/>
          </w:tcPr>
          <w:p w14:paraId="0E8448A3" w14:textId="77777777" w:rsidR="00962D20" w:rsidRDefault="00962D20">
            <w:pPr>
              <w:snapToGrid w:val="0"/>
              <w:spacing w:line="0" w:lineRule="atLeast"/>
              <w:rPr>
                <w:rFonts w:ascii="Times New Roman" w:eastAsia="Times New Roman" w:hAnsi="Times New Roman" w:cs="Times New Roman"/>
                <w:w w:val="99"/>
                <w:sz w:val="24"/>
              </w:rPr>
            </w:pPr>
          </w:p>
        </w:tc>
        <w:tc>
          <w:tcPr>
            <w:tcW w:w="3040" w:type="dxa"/>
            <w:tcBorders>
              <w:top w:val="single" w:sz="8" w:space="0" w:color="000000"/>
              <w:bottom w:val="single" w:sz="8" w:space="0" w:color="FFFFFF"/>
            </w:tcBorders>
            <w:shd w:val="clear" w:color="auto" w:fill="EAEAEA"/>
            <w:vAlign w:val="bottom"/>
          </w:tcPr>
          <w:p w14:paraId="03E34E50" w14:textId="77777777" w:rsidR="00962D20" w:rsidRDefault="00962D20">
            <w:pPr>
              <w:spacing w:line="245" w:lineRule="exact"/>
            </w:pPr>
            <w:r>
              <w:rPr>
                <w:rFonts w:ascii="Times New Roman" w:eastAsia="Times New Roman" w:hAnsi="Times New Roman" w:cs="Times New Roman"/>
                <w:sz w:val="22"/>
              </w:rPr>
              <w:t>Итоговая аттестация</w:t>
            </w:r>
          </w:p>
        </w:tc>
        <w:tc>
          <w:tcPr>
            <w:tcW w:w="120" w:type="dxa"/>
            <w:tcBorders>
              <w:top w:val="single" w:sz="8" w:space="0" w:color="000000"/>
              <w:bottom w:val="single" w:sz="8" w:space="0" w:color="FFFFFF"/>
              <w:right w:val="single" w:sz="8" w:space="0" w:color="000000"/>
            </w:tcBorders>
            <w:shd w:val="clear" w:color="auto" w:fill="EAEAEA"/>
            <w:vAlign w:val="bottom"/>
          </w:tcPr>
          <w:p w14:paraId="42401646"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AEAEA"/>
            <w:vAlign w:val="bottom"/>
          </w:tcPr>
          <w:p w14:paraId="2FA352A6" w14:textId="77777777" w:rsidR="00962D20" w:rsidRDefault="00962D20">
            <w:pPr>
              <w:snapToGrid w:val="0"/>
              <w:spacing w:line="0" w:lineRule="atLeast"/>
              <w:rPr>
                <w:rFonts w:ascii="Times New Roman" w:eastAsia="Times New Roman" w:hAnsi="Times New Roman" w:cs="Times New Roman"/>
                <w:sz w:val="24"/>
              </w:rPr>
            </w:pPr>
          </w:p>
        </w:tc>
        <w:tc>
          <w:tcPr>
            <w:tcW w:w="1440" w:type="dxa"/>
            <w:tcBorders>
              <w:top w:val="single" w:sz="8" w:space="0" w:color="000000"/>
              <w:bottom w:val="single" w:sz="8" w:space="0" w:color="FFFFFF"/>
            </w:tcBorders>
            <w:shd w:val="clear" w:color="auto" w:fill="EAEAEA"/>
            <w:vAlign w:val="bottom"/>
          </w:tcPr>
          <w:p w14:paraId="27A66E44" w14:textId="77777777" w:rsidR="00962D20" w:rsidRDefault="00962D20">
            <w:pPr>
              <w:spacing w:line="245" w:lineRule="exact"/>
              <w:jc w:val="center"/>
            </w:pPr>
            <w:r>
              <w:rPr>
                <w:rFonts w:ascii="Times New Roman" w:eastAsia="Times New Roman" w:hAnsi="Times New Roman" w:cs="Times New Roman"/>
                <w:sz w:val="22"/>
              </w:rPr>
              <w:t>2</w:t>
            </w:r>
          </w:p>
        </w:tc>
        <w:tc>
          <w:tcPr>
            <w:tcW w:w="140" w:type="dxa"/>
            <w:tcBorders>
              <w:top w:val="single" w:sz="8" w:space="0" w:color="000000"/>
              <w:bottom w:val="single" w:sz="8" w:space="0" w:color="FFFFFF"/>
              <w:right w:val="single" w:sz="8" w:space="0" w:color="000000"/>
            </w:tcBorders>
            <w:shd w:val="clear" w:color="auto" w:fill="EAEAEA"/>
            <w:vAlign w:val="bottom"/>
          </w:tcPr>
          <w:p w14:paraId="36E0F6E1"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bottom w:val="single" w:sz="8" w:space="0" w:color="FFFFFF"/>
            </w:tcBorders>
            <w:shd w:val="clear" w:color="auto" w:fill="EAEAEA"/>
            <w:vAlign w:val="bottom"/>
          </w:tcPr>
          <w:p w14:paraId="6F6BD6D9" w14:textId="77777777" w:rsidR="00962D20" w:rsidRDefault="00962D20">
            <w:pPr>
              <w:snapToGrid w:val="0"/>
              <w:spacing w:line="0" w:lineRule="atLeast"/>
              <w:rPr>
                <w:rFonts w:ascii="Times New Roman" w:eastAsia="Times New Roman" w:hAnsi="Times New Roman" w:cs="Times New Roman"/>
                <w:sz w:val="24"/>
              </w:rPr>
            </w:pPr>
          </w:p>
        </w:tc>
        <w:tc>
          <w:tcPr>
            <w:tcW w:w="930" w:type="dxa"/>
            <w:tcBorders>
              <w:top w:val="single" w:sz="8" w:space="0" w:color="000000"/>
              <w:bottom w:val="single" w:sz="8" w:space="0" w:color="FFFFFF"/>
            </w:tcBorders>
            <w:shd w:val="clear" w:color="auto" w:fill="EAEAEA"/>
            <w:vAlign w:val="bottom"/>
          </w:tcPr>
          <w:p w14:paraId="171E3D1E" w14:textId="77777777" w:rsidR="00962D20" w:rsidRDefault="00962D20">
            <w:pPr>
              <w:snapToGrid w:val="0"/>
              <w:spacing w:line="0" w:lineRule="atLeast"/>
              <w:rPr>
                <w:rFonts w:ascii="Times New Roman" w:eastAsia="Times New Roman" w:hAnsi="Times New Roman" w:cs="Times New Roman"/>
                <w:sz w:val="24"/>
              </w:rPr>
            </w:pPr>
          </w:p>
        </w:tc>
        <w:tc>
          <w:tcPr>
            <w:tcW w:w="130" w:type="dxa"/>
            <w:tcBorders>
              <w:top w:val="single" w:sz="8" w:space="0" w:color="000000"/>
              <w:bottom w:val="single" w:sz="8" w:space="0" w:color="FFFFFF"/>
              <w:right w:val="single" w:sz="8" w:space="0" w:color="000000"/>
            </w:tcBorders>
            <w:shd w:val="clear" w:color="auto" w:fill="EAEAEA"/>
            <w:vAlign w:val="bottom"/>
          </w:tcPr>
          <w:p w14:paraId="7E1B6C28" w14:textId="77777777" w:rsidR="00962D20" w:rsidRDefault="00962D20">
            <w:pPr>
              <w:snapToGrid w:val="0"/>
              <w:spacing w:line="0" w:lineRule="atLeast"/>
              <w:rPr>
                <w:rFonts w:ascii="Times New Roman" w:eastAsia="Times New Roman" w:hAnsi="Times New Roman" w:cs="Times New Roman"/>
                <w:sz w:val="24"/>
              </w:rPr>
            </w:pPr>
          </w:p>
        </w:tc>
        <w:tc>
          <w:tcPr>
            <w:tcW w:w="720" w:type="dxa"/>
            <w:tcBorders>
              <w:top w:val="single" w:sz="8" w:space="0" w:color="000000"/>
              <w:bottom w:val="single" w:sz="8" w:space="0" w:color="FFFFFF"/>
              <w:right w:val="single" w:sz="8" w:space="0" w:color="FFFFFF"/>
            </w:tcBorders>
            <w:shd w:val="clear" w:color="auto" w:fill="EAEAEA"/>
            <w:vAlign w:val="bottom"/>
          </w:tcPr>
          <w:p w14:paraId="7D112693"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000000"/>
              <w:bottom w:val="single" w:sz="8" w:space="0" w:color="FFFFFF"/>
              <w:right w:val="single" w:sz="8" w:space="0" w:color="000000"/>
            </w:tcBorders>
            <w:shd w:val="clear" w:color="auto" w:fill="EAEAEA"/>
            <w:vAlign w:val="bottom"/>
          </w:tcPr>
          <w:p w14:paraId="1601D2E9" w14:textId="77777777" w:rsidR="00962D20" w:rsidRDefault="00962D20">
            <w:pPr>
              <w:snapToGrid w:val="0"/>
              <w:spacing w:line="0" w:lineRule="atLeast"/>
              <w:rPr>
                <w:rFonts w:ascii="Times New Roman" w:eastAsia="Times New Roman" w:hAnsi="Times New Roman" w:cs="Times New Roman"/>
                <w:sz w:val="24"/>
              </w:rPr>
            </w:pPr>
          </w:p>
        </w:tc>
        <w:tc>
          <w:tcPr>
            <w:tcW w:w="660" w:type="dxa"/>
            <w:tcBorders>
              <w:top w:val="single" w:sz="8" w:space="0" w:color="000000"/>
              <w:bottom w:val="single" w:sz="8" w:space="0" w:color="FFFFFF"/>
              <w:right w:val="single" w:sz="8" w:space="0" w:color="FFFFFF"/>
            </w:tcBorders>
            <w:shd w:val="clear" w:color="auto" w:fill="EAEAEA"/>
            <w:vAlign w:val="bottom"/>
          </w:tcPr>
          <w:p w14:paraId="5F04F1B6"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top w:val="single" w:sz="8" w:space="0" w:color="000000"/>
              <w:bottom w:val="single" w:sz="8" w:space="0" w:color="FFFFFF"/>
              <w:right w:val="single" w:sz="8" w:space="0" w:color="FFFFFF"/>
            </w:tcBorders>
            <w:shd w:val="clear" w:color="auto" w:fill="EAEAEA"/>
            <w:vAlign w:val="bottom"/>
          </w:tcPr>
          <w:p w14:paraId="5BB9AE61"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000000"/>
              <w:bottom w:val="single" w:sz="8" w:space="0" w:color="FFFFFF"/>
              <w:right w:val="single" w:sz="8" w:space="0" w:color="000000"/>
            </w:tcBorders>
            <w:shd w:val="clear" w:color="auto" w:fill="EAEAEA"/>
            <w:vAlign w:val="bottom"/>
          </w:tcPr>
          <w:p w14:paraId="7D63A237" w14:textId="77777777" w:rsidR="00962D20" w:rsidRDefault="00962D20">
            <w:pPr>
              <w:snapToGrid w:val="0"/>
              <w:spacing w:line="0" w:lineRule="atLeast"/>
              <w:rPr>
                <w:rFonts w:ascii="Times New Roman" w:eastAsia="Times New Roman" w:hAnsi="Times New Roman" w:cs="Times New Roman"/>
                <w:sz w:val="24"/>
              </w:rPr>
            </w:pPr>
          </w:p>
        </w:tc>
        <w:tc>
          <w:tcPr>
            <w:tcW w:w="740" w:type="dxa"/>
            <w:tcBorders>
              <w:top w:val="single" w:sz="8" w:space="0" w:color="000000"/>
              <w:bottom w:val="single" w:sz="8" w:space="0" w:color="FFFFFF"/>
              <w:right w:val="single" w:sz="8" w:space="0" w:color="000000"/>
            </w:tcBorders>
            <w:shd w:val="clear" w:color="auto" w:fill="EAEAEA"/>
            <w:vAlign w:val="bottom"/>
          </w:tcPr>
          <w:p w14:paraId="72531628"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shd w:val="clear" w:color="auto" w:fill="EAEAEA"/>
            <w:vAlign w:val="bottom"/>
          </w:tcPr>
          <w:p w14:paraId="7885F83C" w14:textId="77777777" w:rsidR="00962D20" w:rsidRDefault="00962D20">
            <w:pPr>
              <w:snapToGrid w:val="0"/>
              <w:spacing w:line="0" w:lineRule="atLeast"/>
              <w:rPr>
                <w:rFonts w:ascii="Times New Roman" w:eastAsia="Times New Roman" w:hAnsi="Times New Roman" w:cs="Times New Roman"/>
                <w:sz w:val="24"/>
              </w:rPr>
            </w:pPr>
          </w:p>
        </w:tc>
        <w:tc>
          <w:tcPr>
            <w:tcW w:w="1040" w:type="dxa"/>
            <w:tcBorders>
              <w:top w:val="single" w:sz="8" w:space="0" w:color="000000"/>
              <w:bottom w:val="single" w:sz="8" w:space="0" w:color="FFFFFF"/>
            </w:tcBorders>
            <w:shd w:val="clear" w:color="auto" w:fill="EAEAEA"/>
            <w:vAlign w:val="bottom"/>
          </w:tcPr>
          <w:p w14:paraId="469111CE"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top w:val="single" w:sz="8" w:space="0" w:color="000000"/>
              <w:bottom w:val="single" w:sz="8" w:space="0" w:color="FFFFFF"/>
              <w:right w:val="single" w:sz="8" w:space="0" w:color="FFFFFF"/>
            </w:tcBorders>
            <w:shd w:val="clear" w:color="auto" w:fill="EAEAEA"/>
            <w:vAlign w:val="bottom"/>
          </w:tcPr>
          <w:p w14:paraId="4664D6FD"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top w:val="single" w:sz="8" w:space="0" w:color="000000"/>
              <w:bottom w:val="single" w:sz="8" w:space="0" w:color="FFFFFF"/>
              <w:right w:val="single" w:sz="8" w:space="0" w:color="000000"/>
            </w:tcBorders>
            <w:vAlign w:val="bottom"/>
          </w:tcPr>
          <w:p w14:paraId="259888DF" w14:textId="77777777" w:rsidR="00962D20" w:rsidRDefault="00962D20">
            <w:pPr>
              <w:snapToGrid w:val="0"/>
              <w:spacing w:line="0" w:lineRule="atLeast"/>
              <w:rPr>
                <w:rFonts w:ascii="Times New Roman" w:eastAsia="Times New Roman" w:hAnsi="Times New Roman" w:cs="Times New Roman"/>
                <w:sz w:val="24"/>
              </w:rPr>
            </w:pPr>
          </w:p>
        </w:tc>
        <w:tc>
          <w:tcPr>
            <w:tcW w:w="780" w:type="dxa"/>
            <w:tcBorders>
              <w:top w:val="single" w:sz="8" w:space="0" w:color="000000"/>
              <w:bottom w:val="single" w:sz="8" w:space="0" w:color="FFFFFF"/>
            </w:tcBorders>
            <w:vAlign w:val="bottom"/>
          </w:tcPr>
          <w:p w14:paraId="67C7882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right w:val="single" w:sz="8" w:space="0" w:color="FFFFFF"/>
            </w:tcBorders>
            <w:vAlign w:val="bottom"/>
          </w:tcPr>
          <w:p w14:paraId="6CBE783C"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left w:val="single" w:sz="8" w:space="0" w:color="000000"/>
              <w:bottom w:val="single" w:sz="8" w:space="0" w:color="FFFFFF"/>
            </w:tcBorders>
            <w:vAlign w:val="bottom"/>
          </w:tcPr>
          <w:p w14:paraId="6217879C" w14:textId="77777777" w:rsidR="00962D20" w:rsidRDefault="00962D20">
            <w:pPr>
              <w:snapToGrid w:val="0"/>
              <w:spacing w:line="0" w:lineRule="atLeast"/>
              <w:rPr>
                <w:rFonts w:ascii="Times New Roman" w:eastAsia="Times New Roman" w:hAnsi="Times New Roman" w:cs="Times New Roman"/>
                <w:sz w:val="24"/>
              </w:rPr>
            </w:pPr>
          </w:p>
        </w:tc>
        <w:tc>
          <w:tcPr>
            <w:tcW w:w="840" w:type="dxa"/>
            <w:tcBorders>
              <w:top w:val="single" w:sz="8" w:space="0" w:color="000000"/>
              <w:bottom w:val="single" w:sz="8" w:space="0" w:color="FFFFFF"/>
            </w:tcBorders>
            <w:vAlign w:val="bottom"/>
          </w:tcPr>
          <w:p w14:paraId="3BBA6894" w14:textId="77777777" w:rsidR="00962D20" w:rsidRDefault="00962D20">
            <w:pPr>
              <w:snapToGrid w:val="0"/>
              <w:spacing w:line="0" w:lineRule="atLeast"/>
              <w:rPr>
                <w:rFonts w:ascii="Times New Roman" w:eastAsia="Times New Roman" w:hAnsi="Times New Roman" w:cs="Times New Roman"/>
                <w:sz w:val="24"/>
              </w:rPr>
            </w:pPr>
          </w:p>
        </w:tc>
        <w:tc>
          <w:tcPr>
            <w:tcW w:w="520" w:type="dxa"/>
            <w:tcBorders>
              <w:top w:val="single" w:sz="8" w:space="0" w:color="000000"/>
              <w:bottom w:val="single" w:sz="8" w:space="0" w:color="FFFFFF"/>
              <w:right w:val="single" w:sz="8" w:space="0" w:color="000000"/>
            </w:tcBorders>
            <w:vAlign w:val="bottom"/>
          </w:tcPr>
          <w:p w14:paraId="794AC7BC"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top w:val="single" w:sz="8" w:space="0" w:color="000000"/>
              <w:bottom w:val="single" w:sz="8" w:space="0" w:color="FFFFFF"/>
            </w:tcBorders>
            <w:vAlign w:val="bottom"/>
          </w:tcPr>
          <w:p w14:paraId="44DD6C8F" w14:textId="77777777" w:rsidR="00962D20" w:rsidRDefault="00962D20">
            <w:pPr>
              <w:snapToGrid w:val="0"/>
              <w:spacing w:line="0" w:lineRule="atLeast"/>
              <w:rPr>
                <w:rFonts w:ascii="Times New Roman" w:eastAsia="Times New Roman" w:hAnsi="Times New Roman" w:cs="Times New Roman"/>
                <w:sz w:val="24"/>
              </w:rPr>
            </w:pPr>
          </w:p>
        </w:tc>
        <w:tc>
          <w:tcPr>
            <w:tcW w:w="860" w:type="dxa"/>
            <w:tcBorders>
              <w:top w:val="single" w:sz="8" w:space="0" w:color="000000"/>
              <w:bottom w:val="single" w:sz="8" w:space="0" w:color="FFFFFF"/>
            </w:tcBorders>
            <w:vAlign w:val="bottom"/>
          </w:tcPr>
          <w:p w14:paraId="7D9A8E20" w14:textId="77777777" w:rsidR="00962D20" w:rsidRDefault="00962D20">
            <w:pPr>
              <w:spacing w:line="250" w:lineRule="exact"/>
              <w:jc w:val="center"/>
            </w:pPr>
            <w:r>
              <w:rPr>
                <w:rFonts w:ascii="Times New Roman" w:eastAsia="Times New Roman" w:hAnsi="Times New Roman" w:cs="Times New Roman"/>
                <w:b/>
                <w:sz w:val="22"/>
              </w:rPr>
              <w:t>2</w:t>
            </w:r>
          </w:p>
        </w:tc>
        <w:tc>
          <w:tcPr>
            <w:tcW w:w="220" w:type="dxa"/>
            <w:tcBorders>
              <w:top w:val="single" w:sz="8" w:space="0" w:color="000000"/>
              <w:bottom w:val="single" w:sz="8" w:space="0" w:color="FFFFFF"/>
              <w:right w:val="single" w:sz="8" w:space="0" w:color="000000"/>
            </w:tcBorders>
            <w:vAlign w:val="bottom"/>
          </w:tcPr>
          <w:p w14:paraId="2D4B5C36" w14:textId="77777777" w:rsidR="00962D20" w:rsidRDefault="00962D20">
            <w:pPr>
              <w:snapToGrid w:val="0"/>
              <w:spacing w:line="0" w:lineRule="atLeast"/>
              <w:rPr>
                <w:rFonts w:ascii="Times New Roman" w:eastAsia="Times New Roman" w:hAnsi="Times New Roman" w:cs="Times New Roman"/>
                <w:b/>
                <w:sz w:val="24"/>
              </w:rPr>
            </w:pPr>
          </w:p>
        </w:tc>
      </w:tr>
      <w:tr w:rsidR="00962D20" w14:paraId="07025A47" w14:textId="77777777" w:rsidTr="00E96875">
        <w:trPr>
          <w:trHeight w:val="38"/>
        </w:trPr>
        <w:tc>
          <w:tcPr>
            <w:tcW w:w="120" w:type="dxa"/>
            <w:tcBorders>
              <w:top w:val="single" w:sz="8" w:space="0" w:color="000000"/>
              <w:left w:val="single" w:sz="8" w:space="0" w:color="000000"/>
            </w:tcBorders>
            <w:shd w:val="clear" w:color="auto" w:fill="EAEAEA"/>
            <w:vAlign w:val="bottom"/>
          </w:tcPr>
          <w:p w14:paraId="5FC8DA87" w14:textId="77777777" w:rsidR="00962D20" w:rsidRDefault="00962D20">
            <w:pPr>
              <w:snapToGrid w:val="0"/>
              <w:spacing w:line="0" w:lineRule="atLeast"/>
              <w:rPr>
                <w:rFonts w:ascii="Times New Roman" w:eastAsia="Times New Roman" w:hAnsi="Times New Roman" w:cs="Times New Roman"/>
                <w:b/>
                <w:sz w:val="3"/>
              </w:rPr>
            </w:pPr>
          </w:p>
        </w:tc>
        <w:tc>
          <w:tcPr>
            <w:tcW w:w="1600" w:type="dxa"/>
            <w:gridSpan w:val="2"/>
            <w:tcBorders>
              <w:top w:val="single" w:sz="8" w:space="0" w:color="000000"/>
              <w:right w:val="single" w:sz="8" w:space="0" w:color="000000"/>
            </w:tcBorders>
            <w:shd w:val="clear" w:color="auto" w:fill="EAEAEA"/>
            <w:vAlign w:val="bottom"/>
          </w:tcPr>
          <w:p w14:paraId="37744589" w14:textId="77777777" w:rsidR="00962D20" w:rsidRDefault="00962D20">
            <w:pPr>
              <w:snapToGrid w:val="0"/>
              <w:spacing w:line="0" w:lineRule="atLeast"/>
              <w:rPr>
                <w:rFonts w:ascii="Times New Roman" w:eastAsia="Times New Roman" w:hAnsi="Times New Roman" w:cs="Times New Roman"/>
                <w:b/>
                <w:sz w:val="3"/>
              </w:rPr>
            </w:pPr>
          </w:p>
        </w:tc>
        <w:tc>
          <w:tcPr>
            <w:tcW w:w="100" w:type="dxa"/>
            <w:tcBorders>
              <w:top w:val="single" w:sz="8" w:space="0" w:color="000000"/>
            </w:tcBorders>
            <w:shd w:val="clear" w:color="auto" w:fill="EAEAEA"/>
            <w:vAlign w:val="bottom"/>
          </w:tcPr>
          <w:p w14:paraId="029C601B" w14:textId="77777777" w:rsidR="00962D20" w:rsidRDefault="00962D20">
            <w:pPr>
              <w:snapToGrid w:val="0"/>
              <w:spacing w:line="0" w:lineRule="atLeast"/>
              <w:rPr>
                <w:rFonts w:ascii="Times New Roman" w:eastAsia="Times New Roman" w:hAnsi="Times New Roman" w:cs="Times New Roman"/>
                <w:b/>
                <w:sz w:val="3"/>
              </w:rPr>
            </w:pPr>
          </w:p>
        </w:tc>
        <w:tc>
          <w:tcPr>
            <w:tcW w:w="3040" w:type="dxa"/>
            <w:tcBorders>
              <w:top w:val="single" w:sz="8" w:space="0" w:color="000000"/>
            </w:tcBorders>
            <w:shd w:val="clear" w:color="auto" w:fill="EAEAEA"/>
            <w:vAlign w:val="bottom"/>
          </w:tcPr>
          <w:p w14:paraId="441F9C4A" w14:textId="77777777" w:rsidR="00962D20" w:rsidRDefault="00962D20">
            <w:pPr>
              <w:snapToGrid w:val="0"/>
              <w:spacing w:line="0" w:lineRule="atLeast"/>
              <w:rPr>
                <w:rFonts w:ascii="Times New Roman" w:eastAsia="Times New Roman" w:hAnsi="Times New Roman" w:cs="Times New Roman"/>
                <w:b/>
                <w:sz w:val="3"/>
              </w:rPr>
            </w:pPr>
          </w:p>
        </w:tc>
        <w:tc>
          <w:tcPr>
            <w:tcW w:w="120" w:type="dxa"/>
            <w:tcBorders>
              <w:top w:val="single" w:sz="8" w:space="0" w:color="000000"/>
              <w:right w:val="single" w:sz="8" w:space="0" w:color="000000"/>
            </w:tcBorders>
            <w:shd w:val="clear" w:color="auto" w:fill="EAEAEA"/>
            <w:vAlign w:val="bottom"/>
          </w:tcPr>
          <w:p w14:paraId="0BBB8A5F" w14:textId="77777777" w:rsidR="00962D20" w:rsidRDefault="00962D20">
            <w:pPr>
              <w:snapToGrid w:val="0"/>
              <w:spacing w:line="0" w:lineRule="atLeast"/>
              <w:rPr>
                <w:rFonts w:ascii="Times New Roman" w:eastAsia="Times New Roman" w:hAnsi="Times New Roman" w:cs="Times New Roman"/>
                <w:sz w:val="3"/>
              </w:rPr>
            </w:pPr>
          </w:p>
        </w:tc>
        <w:tc>
          <w:tcPr>
            <w:tcW w:w="1540" w:type="dxa"/>
            <w:gridSpan w:val="2"/>
            <w:tcBorders>
              <w:top w:val="single" w:sz="8" w:space="0" w:color="000000"/>
            </w:tcBorders>
            <w:shd w:val="clear" w:color="auto" w:fill="EAEAEA"/>
            <w:vAlign w:val="bottom"/>
          </w:tcPr>
          <w:p w14:paraId="34B80D91"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top w:val="single" w:sz="8" w:space="0" w:color="000000"/>
              <w:right w:val="single" w:sz="8" w:space="0" w:color="000000"/>
            </w:tcBorders>
            <w:shd w:val="clear" w:color="auto" w:fill="EAEAEA"/>
            <w:vAlign w:val="bottom"/>
          </w:tcPr>
          <w:p w14:paraId="13ED5037"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top w:val="single" w:sz="8" w:space="0" w:color="000000"/>
            </w:tcBorders>
            <w:shd w:val="clear" w:color="auto" w:fill="EAEAEA"/>
            <w:vAlign w:val="bottom"/>
          </w:tcPr>
          <w:p w14:paraId="122B0DF9" w14:textId="77777777" w:rsidR="00962D20" w:rsidRDefault="00962D20">
            <w:pPr>
              <w:snapToGrid w:val="0"/>
              <w:spacing w:line="0" w:lineRule="atLeast"/>
              <w:rPr>
                <w:rFonts w:ascii="Times New Roman" w:eastAsia="Times New Roman" w:hAnsi="Times New Roman" w:cs="Times New Roman"/>
                <w:sz w:val="3"/>
              </w:rPr>
            </w:pPr>
          </w:p>
        </w:tc>
        <w:tc>
          <w:tcPr>
            <w:tcW w:w="930" w:type="dxa"/>
            <w:tcBorders>
              <w:top w:val="single" w:sz="8" w:space="0" w:color="000000"/>
            </w:tcBorders>
            <w:shd w:val="clear" w:color="auto" w:fill="EAEAEA"/>
            <w:vAlign w:val="bottom"/>
          </w:tcPr>
          <w:p w14:paraId="18C3C195" w14:textId="77777777" w:rsidR="00962D20" w:rsidRDefault="00962D20">
            <w:pPr>
              <w:snapToGrid w:val="0"/>
              <w:spacing w:line="0" w:lineRule="atLeast"/>
              <w:rPr>
                <w:rFonts w:ascii="Times New Roman" w:eastAsia="Times New Roman" w:hAnsi="Times New Roman" w:cs="Times New Roman"/>
                <w:sz w:val="3"/>
              </w:rPr>
            </w:pPr>
          </w:p>
        </w:tc>
        <w:tc>
          <w:tcPr>
            <w:tcW w:w="130" w:type="dxa"/>
            <w:tcBorders>
              <w:top w:val="single" w:sz="8" w:space="0" w:color="000000"/>
              <w:right w:val="single" w:sz="8" w:space="0" w:color="000000"/>
            </w:tcBorders>
            <w:shd w:val="clear" w:color="auto" w:fill="EAEAEA"/>
            <w:vAlign w:val="bottom"/>
          </w:tcPr>
          <w:p w14:paraId="28E6267B"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top w:val="single" w:sz="8" w:space="0" w:color="000000"/>
              <w:right w:val="single" w:sz="8" w:space="0" w:color="FFFFFF"/>
            </w:tcBorders>
            <w:shd w:val="clear" w:color="auto" w:fill="EAEAEA"/>
            <w:vAlign w:val="bottom"/>
          </w:tcPr>
          <w:p w14:paraId="205EFCC0"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771310D6" w14:textId="77777777" w:rsidR="00962D20" w:rsidRDefault="00962D20">
            <w:pPr>
              <w:snapToGrid w:val="0"/>
              <w:spacing w:line="0" w:lineRule="atLeast"/>
              <w:rPr>
                <w:rFonts w:ascii="Times New Roman" w:eastAsia="Times New Roman" w:hAnsi="Times New Roman" w:cs="Times New Roman"/>
                <w:sz w:val="3"/>
              </w:rPr>
            </w:pPr>
          </w:p>
        </w:tc>
        <w:tc>
          <w:tcPr>
            <w:tcW w:w="660" w:type="dxa"/>
            <w:tcBorders>
              <w:top w:val="single" w:sz="8" w:space="0" w:color="000000"/>
              <w:right w:val="single" w:sz="8" w:space="0" w:color="FFFFFF"/>
            </w:tcBorders>
            <w:shd w:val="clear" w:color="auto" w:fill="EAEAEA"/>
            <w:vAlign w:val="bottom"/>
          </w:tcPr>
          <w:p w14:paraId="3179DFB3"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top w:val="single" w:sz="8" w:space="0" w:color="000000"/>
              <w:right w:val="single" w:sz="8" w:space="0" w:color="FFFFFF"/>
            </w:tcBorders>
            <w:shd w:val="clear" w:color="auto" w:fill="EAEAEA"/>
            <w:vAlign w:val="bottom"/>
          </w:tcPr>
          <w:p w14:paraId="2B87968B"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0BA71509" w14:textId="77777777" w:rsidR="00962D20" w:rsidRDefault="00962D20">
            <w:pPr>
              <w:snapToGrid w:val="0"/>
              <w:spacing w:line="0" w:lineRule="atLeast"/>
              <w:rPr>
                <w:rFonts w:ascii="Times New Roman" w:eastAsia="Times New Roman" w:hAnsi="Times New Roman" w:cs="Times New Roman"/>
                <w:sz w:val="3"/>
              </w:rPr>
            </w:pPr>
          </w:p>
        </w:tc>
        <w:tc>
          <w:tcPr>
            <w:tcW w:w="740" w:type="dxa"/>
            <w:tcBorders>
              <w:top w:val="single" w:sz="8" w:space="0" w:color="000000"/>
              <w:right w:val="single" w:sz="8" w:space="0" w:color="000000"/>
            </w:tcBorders>
            <w:shd w:val="clear" w:color="auto" w:fill="EAEAEA"/>
            <w:vAlign w:val="bottom"/>
          </w:tcPr>
          <w:p w14:paraId="23DEB923"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tcBorders>
            <w:shd w:val="clear" w:color="auto" w:fill="EAEAEA"/>
            <w:vAlign w:val="bottom"/>
          </w:tcPr>
          <w:p w14:paraId="32713667" w14:textId="77777777" w:rsidR="00962D20" w:rsidRDefault="00962D20">
            <w:pPr>
              <w:snapToGrid w:val="0"/>
              <w:spacing w:line="0" w:lineRule="atLeast"/>
              <w:rPr>
                <w:rFonts w:ascii="Times New Roman" w:eastAsia="Times New Roman" w:hAnsi="Times New Roman" w:cs="Times New Roman"/>
                <w:sz w:val="3"/>
              </w:rPr>
            </w:pPr>
          </w:p>
        </w:tc>
        <w:tc>
          <w:tcPr>
            <w:tcW w:w="1040" w:type="dxa"/>
            <w:tcBorders>
              <w:top w:val="single" w:sz="8" w:space="0" w:color="000000"/>
            </w:tcBorders>
            <w:shd w:val="clear" w:color="auto" w:fill="EAEAEA"/>
            <w:vAlign w:val="bottom"/>
          </w:tcPr>
          <w:p w14:paraId="3C40DA38"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top w:val="single" w:sz="8" w:space="0" w:color="000000"/>
              <w:right w:val="single" w:sz="8" w:space="0" w:color="FFFFFF"/>
            </w:tcBorders>
            <w:shd w:val="clear" w:color="auto" w:fill="EAEAEA"/>
            <w:vAlign w:val="bottom"/>
          </w:tcPr>
          <w:p w14:paraId="1F007727"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6FE7E0B7" w14:textId="77777777" w:rsidR="00962D20" w:rsidRDefault="00962D20">
            <w:pPr>
              <w:snapToGrid w:val="0"/>
              <w:spacing w:line="0" w:lineRule="atLeast"/>
              <w:rPr>
                <w:rFonts w:ascii="Times New Roman" w:eastAsia="Times New Roman" w:hAnsi="Times New Roman" w:cs="Times New Roman"/>
                <w:sz w:val="3"/>
              </w:rPr>
            </w:pPr>
          </w:p>
        </w:tc>
        <w:tc>
          <w:tcPr>
            <w:tcW w:w="780" w:type="dxa"/>
            <w:tcBorders>
              <w:top w:val="single" w:sz="8" w:space="0" w:color="000000"/>
            </w:tcBorders>
            <w:shd w:val="clear" w:color="auto" w:fill="EAEAEA"/>
            <w:vAlign w:val="bottom"/>
          </w:tcPr>
          <w:p w14:paraId="2DA4CC9C"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right w:val="single" w:sz="8" w:space="0" w:color="FFFFFF"/>
            </w:tcBorders>
            <w:vAlign w:val="bottom"/>
          </w:tcPr>
          <w:p w14:paraId="264A4787"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left w:val="single" w:sz="8" w:space="0" w:color="000000"/>
            </w:tcBorders>
            <w:vAlign w:val="bottom"/>
          </w:tcPr>
          <w:p w14:paraId="0AA6CB21" w14:textId="77777777" w:rsidR="00962D20" w:rsidRDefault="00962D20">
            <w:pPr>
              <w:snapToGrid w:val="0"/>
              <w:spacing w:line="0" w:lineRule="atLeast"/>
              <w:rPr>
                <w:rFonts w:ascii="Times New Roman" w:eastAsia="Times New Roman" w:hAnsi="Times New Roman" w:cs="Times New Roman"/>
                <w:sz w:val="3"/>
              </w:rPr>
            </w:pPr>
          </w:p>
        </w:tc>
        <w:tc>
          <w:tcPr>
            <w:tcW w:w="840" w:type="dxa"/>
            <w:tcBorders>
              <w:top w:val="single" w:sz="8" w:space="0" w:color="000000"/>
            </w:tcBorders>
            <w:vAlign w:val="bottom"/>
          </w:tcPr>
          <w:p w14:paraId="3BCB7699" w14:textId="77777777" w:rsidR="00962D20" w:rsidRDefault="00962D20">
            <w:pPr>
              <w:snapToGrid w:val="0"/>
              <w:spacing w:line="0" w:lineRule="atLeast"/>
              <w:rPr>
                <w:rFonts w:ascii="Times New Roman" w:eastAsia="Times New Roman" w:hAnsi="Times New Roman" w:cs="Times New Roman"/>
                <w:sz w:val="3"/>
              </w:rPr>
            </w:pPr>
          </w:p>
        </w:tc>
        <w:tc>
          <w:tcPr>
            <w:tcW w:w="520" w:type="dxa"/>
            <w:tcBorders>
              <w:top w:val="single" w:sz="8" w:space="0" w:color="000000"/>
              <w:right w:val="single" w:sz="8" w:space="0" w:color="000000"/>
            </w:tcBorders>
            <w:vAlign w:val="bottom"/>
          </w:tcPr>
          <w:p w14:paraId="07919B9C"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tcBorders>
            <w:vAlign w:val="bottom"/>
          </w:tcPr>
          <w:p w14:paraId="780B62D8" w14:textId="77777777" w:rsidR="00962D20" w:rsidRDefault="00962D20">
            <w:pPr>
              <w:snapToGrid w:val="0"/>
              <w:spacing w:line="0" w:lineRule="atLeast"/>
              <w:rPr>
                <w:rFonts w:ascii="Times New Roman" w:eastAsia="Times New Roman" w:hAnsi="Times New Roman" w:cs="Times New Roman"/>
                <w:sz w:val="3"/>
              </w:rPr>
            </w:pPr>
          </w:p>
        </w:tc>
        <w:tc>
          <w:tcPr>
            <w:tcW w:w="860" w:type="dxa"/>
            <w:tcBorders>
              <w:top w:val="single" w:sz="8" w:space="0" w:color="000000"/>
            </w:tcBorders>
            <w:vAlign w:val="bottom"/>
          </w:tcPr>
          <w:p w14:paraId="67DBFAFE" w14:textId="77777777" w:rsidR="00962D20" w:rsidRDefault="00962D20">
            <w:pPr>
              <w:snapToGrid w:val="0"/>
              <w:spacing w:line="0" w:lineRule="atLeast"/>
              <w:rPr>
                <w:rFonts w:ascii="Times New Roman" w:eastAsia="Times New Roman" w:hAnsi="Times New Roman" w:cs="Times New Roman"/>
                <w:sz w:val="3"/>
              </w:rPr>
            </w:pPr>
          </w:p>
        </w:tc>
        <w:tc>
          <w:tcPr>
            <w:tcW w:w="220" w:type="dxa"/>
            <w:tcBorders>
              <w:top w:val="single" w:sz="8" w:space="0" w:color="000000"/>
              <w:right w:val="single" w:sz="8" w:space="0" w:color="000000"/>
            </w:tcBorders>
            <w:vAlign w:val="bottom"/>
          </w:tcPr>
          <w:p w14:paraId="7D38CC4B" w14:textId="77777777" w:rsidR="00962D20" w:rsidRDefault="00962D20">
            <w:pPr>
              <w:snapToGrid w:val="0"/>
              <w:spacing w:line="0" w:lineRule="atLeast"/>
              <w:rPr>
                <w:rFonts w:ascii="Times New Roman" w:eastAsia="Times New Roman" w:hAnsi="Times New Roman" w:cs="Times New Roman"/>
                <w:sz w:val="3"/>
              </w:rPr>
            </w:pPr>
          </w:p>
        </w:tc>
      </w:tr>
      <w:tr w:rsidR="00962D20" w14:paraId="1830CA90" w14:textId="77777777" w:rsidTr="00E96875">
        <w:trPr>
          <w:trHeight w:val="305"/>
        </w:trPr>
        <w:tc>
          <w:tcPr>
            <w:tcW w:w="120" w:type="dxa"/>
            <w:tcBorders>
              <w:left w:val="single" w:sz="8" w:space="0" w:color="000000"/>
              <w:bottom w:val="single" w:sz="8" w:space="0" w:color="FFFFFF"/>
            </w:tcBorders>
            <w:shd w:val="clear" w:color="auto" w:fill="EAEAEA"/>
            <w:vAlign w:val="bottom"/>
          </w:tcPr>
          <w:p w14:paraId="004E012E" w14:textId="77777777" w:rsidR="00962D20" w:rsidRDefault="00962D20">
            <w:pPr>
              <w:snapToGrid w:val="0"/>
              <w:spacing w:line="0" w:lineRule="atLeast"/>
              <w:rPr>
                <w:rFonts w:ascii="Times New Roman" w:eastAsia="Times New Roman" w:hAnsi="Times New Roman" w:cs="Times New Roman"/>
                <w:sz w:val="24"/>
              </w:rPr>
            </w:pPr>
          </w:p>
        </w:tc>
        <w:tc>
          <w:tcPr>
            <w:tcW w:w="1480" w:type="dxa"/>
            <w:tcBorders>
              <w:bottom w:val="single" w:sz="8" w:space="0" w:color="FFFFFF"/>
            </w:tcBorders>
            <w:shd w:val="clear" w:color="auto" w:fill="EAEAEA"/>
            <w:vAlign w:val="bottom"/>
          </w:tcPr>
          <w:p w14:paraId="4B8FFBB4" w14:textId="77777777" w:rsidR="00962D20" w:rsidRDefault="00962D20">
            <w:pPr>
              <w:spacing w:line="245" w:lineRule="exact"/>
              <w:jc w:val="center"/>
            </w:pPr>
            <w:r>
              <w:rPr>
                <w:rFonts w:ascii="Times New Roman" w:eastAsia="Times New Roman" w:hAnsi="Times New Roman" w:cs="Times New Roman"/>
                <w:sz w:val="22"/>
              </w:rPr>
              <w:t>ИА.04.01.01.</w:t>
            </w:r>
          </w:p>
        </w:tc>
        <w:tc>
          <w:tcPr>
            <w:tcW w:w="120" w:type="dxa"/>
            <w:tcBorders>
              <w:bottom w:val="single" w:sz="8" w:space="0" w:color="FFFFFF"/>
              <w:right w:val="single" w:sz="8" w:space="0" w:color="000000"/>
            </w:tcBorders>
            <w:shd w:val="clear" w:color="auto" w:fill="EAEAEA"/>
            <w:vAlign w:val="bottom"/>
          </w:tcPr>
          <w:p w14:paraId="6DB818DB"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4A9E8A6F" w14:textId="77777777" w:rsidR="00962D20" w:rsidRDefault="00962D20">
            <w:pPr>
              <w:snapToGrid w:val="0"/>
              <w:spacing w:line="0" w:lineRule="atLeast"/>
              <w:rPr>
                <w:rFonts w:ascii="Times New Roman" w:eastAsia="Times New Roman" w:hAnsi="Times New Roman" w:cs="Times New Roman"/>
                <w:sz w:val="24"/>
              </w:rPr>
            </w:pPr>
          </w:p>
        </w:tc>
        <w:tc>
          <w:tcPr>
            <w:tcW w:w="3040" w:type="dxa"/>
            <w:tcBorders>
              <w:bottom w:val="single" w:sz="8" w:space="0" w:color="FFFFFF"/>
            </w:tcBorders>
            <w:shd w:val="clear" w:color="auto" w:fill="EAEAEA"/>
            <w:vAlign w:val="bottom"/>
          </w:tcPr>
          <w:p w14:paraId="3F31AE59" w14:textId="77777777" w:rsidR="00962D20" w:rsidRDefault="00962D20">
            <w:pPr>
              <w:spacing w:line="245" w:lineRule="exact"/>
            </w:pPr>
            <w:r>
              <w:rPr>
                <w:rFonts w:ascii="Times New Roman" w:eastAsia="Times New Roman" w:hAnsi="Times New Roman" w:cs="Times New Roman"/>
                <w:sz w:val="22"/>
              </w:rPr>
              <w:t>Хоровое пение</w:t>
            </w:r>
          </w:p>
        </w:tc>
        <w:tc>
          <w:tcPr>
            <w:tcW w:w="120" w:type="dxa"/>
            <w:tcBorders>
              <w:bottom w:val="single" w:sz="8" w:space="0" w:color="FFFFFF"/>
              <w:right w:val="single" w:sz="8" w:space="0" w:color="000000"/>
            </w:tcBorders>
            <w:shd w:val="clear" w:color="auto" w:fill="EAEAEA"/>
            <w:vAlign w:val="bottom"/>
          </w:tcPr>
          <w:p w14:paraId="6FFA66FE"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744E163B" w14:textId="77777777" w:rsidR="00962D20" w:rsidRDefault="00962D20">
            <w:pPr>
              <w:snapToGrid w:val="0"/>
              <w:spacing w:line="0" w:lineRule="atLeast"/>
              <w:rPr>
                <w:rFonts w:ascii="Times New Roman" w:eastAsia="Times New Roman" w:hAnsi="Times New Roman" w:cs="Times New Roman"/>
                <w:sz w:val="24"/>
              </w:rPr>
            </w:pPr>
          </w:p>
        </w:tc>
        <w:tc>
          <w:tcPr>
            <w:tcW w:w="1440" w:type="dxa"/>
            <w:tcBorders>
              <w:bottom w:val="single" w:sz="8" w:space="0" w:color="FFFFFF"/>
            </w:tcBorders>
            <w:shd w:val="clear" w:color="auto" w:fill="EAEAEA"/>
            <w:vAlign w:val="bottom"/>
          </w:tcPr>
          <w:p w14:paraId="72B7CE4A" w14:textId="77777777" w:rsidR="00962D20" w:rsidRDefault="00962D20">
            <w:pPr>
              <w:spacing w:line="245" w:lineRule="exact"/>
              <w:jc w:val="center"/>
            </w:pPr>
            <w:r>
              <w:rPr>
                <w:rFonts w:ascii="Times New Roman" w:eastAsia="Times New Roman" w:hAnsi="Times New Roman" w:cs="Times New Roman"/>
                <w:sz w:val="22"/>
              </w:rPr>
              <w:t>0,5</w:t>
            </w:r>
          </w:p>
        </w:tc>
        <w:tc>
          <w:tcPr>
            <w:tcW w:w="140" w:type="dxa"/>
            <w:tcBorders>
              <w:bottom w:val="single" w:sz="8" w:space="0" w:color="FFFFFF"/>
              <w:right w:val="single" w:sz="8" w:space="0" w:color="000000"/>
            </w:tcBorders>
            <w:shd w:val="clear" w:color="auto" w:fill="EAEAEA"/>
            <w:vAlign w:val="bottom"/>
          </w:tcPr>
          <w:p w14:paraId="1071ECA4"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bottom w:val="single" w:sz="8" w:space="0" w:color="FFFFFF"/>
            </w:tcBorders>
            <w:shd w:val="clear" w:color="auto" w:fill="EAEAEA"/>
            <w:vAlign w:val="bottom"/>
          </w:tcPr>
          <w:p w14:paraId="7D8FF783" w14:textId="77777777" w:rsidR="00962D20" w:rsidRDefault="00962D20">
            <w:pPr>
              <w:snapToGrid w:val="0"/>
              <w:spacing w:line="0" w:lineRule="atLeast"/>
              <w:rPr>
                <w:rFonts w:ascii="Times New Roman" w:eastAsia="Times New Roman" w:hAnsi="Times New Roman" w:cs="Times New Roman"/>
                <w:sz w:val="24"/>
              </w:rPr>
            </w:pPr>
          </w:p>
        </w:tc>
        <w:tc>
          <w:tcPr>
            <w:tcW w:w="930" w:type="dxa"/>
            <w:tcBorders>
              <w:bottom w:val="single" w:sz="8" w:space="0" w:color="FFFFFF"/>
            </w:tcBorders>
            <w:shd w:val="clear" w:color="auto" w:fill="EAEAEA"/>
            <w:vAlign w:val="bottom"/>
          </w:tcPr>
          <w:p w14:paraId="171755AD" w14:textId="77777777" w:rsidR="00962D20" w:rsidRDefault="00962D20">
            <w:pPr>
              <w:snapToGrid w:val="0"/>
              <w:spacing w:line="0" w:lineRule="atLeast"/>
              <w:rPr>
                <w:rFonts w:ascii="Times New Roman" w:eastAsia="Times New Roman" w:hAnsi="Times New Roman" w:cs="Times New Roman"/>
                <w:sz w:val="24"/>
              </w:rPr>
            </w:pPr>
          </w:p>
        </w:tc>
        <w:tc>
          <w:tcPr>
            <w:tcW w:w="130" w:type="dxa"/>
            <w:tcBorders>
              <w:bottom w:val="single" w:sz="8" w:space="0" w:color="FFFFFF"/>
              <w:right w:val="single" w:sz="8" w:space="0" w:color="000000"/>
            </w:tcBorders>
            <w:shd w:val="clear" w:color="auto" w:fill="EAEAEA"/>
            <w:vAlign w:val="bottom"/>
          </w:tcPr>
          <w:p w14:paraId="753E95B3" w14:textId="77777777" w:rsidR="00962D20" w:rsidRDefault="00962D20">
            <w:pPr>
              <w:snapToGrid w:val="0"/>
              <w:spacing w:line="0" w:lineRule="atLeast"/>
              <w:rPr>
                <w:rFonts w:ascii="Times New Roman" w:eastAsia="Times New Roman" w:hAnsi="Times New Roman" w:cs="Times New Roman"/>
                <w:sz w:val="24"/>
              </w:rPr>
            </w:pPr>
          </w:p>
        </w:tc>
        <w:tc>
          <w:tcPr>
            <w:tcW w:w="720" w:type="dxa"/>
            <w:tcBorders>
              <w:bottom w:val="single" w:sz="8" w:space="0" w:color="FFFFFF"/>
              <w:right w:val="single" w:sz="8" w:space="0" w:color="FFFFFF"/>
            </w:tcBorders>
            <w:shd w:val="clear" w:color="auto" w:fill="EAEAEA"/>
            <w:vAlign w:val="bottom"/>
          </w:tcPr>
          <w:p w14:paraId="7D01FBA5"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shd w:val="clear" w:color="auto" w:fill="EAEAEA"/>
            <w:vAlign w:val="bottom"/>
          </w:tcPr>
          <w:p w14:paraId="501FE074" w14:textId="77777777" w:rsidR="00962D20" w:rsidRDefault="00962D20">
            <w:pPr>
              <w:snapToGrid w:val="0"/>
              <w:spacing w:line="0" w:lineRule="atLeast"/>
              <w:rPr>
                <w:rFonts w:ascii="Times New Roman" w:eastAsia="Times New Roman" w:hAnsi="Times New Roman" w:cs="Times New Roman"/>
                <w:sz w:val="24"/>
              </w:rPr>
            </w:pPr>
          </w:p>
        </w:tc>
        <w:tc>
          <w:tcPr>
            <w:tcW w:w="660" w:type="dxa"/>
            <w:tcBorders>
              <w:bottom w:val="single" w:sz="8" w:space="0" w:color="FFFFFF"/>
              <w:right w:val="single" w:sz="8" w:space="0" w:color="FFFFFF"/>
            </w:tcBorders>
            <w:shd w:val="clear" w:color="auto" w:fill="EAEAEA"/>
            <w:vAlign w:val="bottom"/>
          </w:tcPr>
          <w:p w14:paraId="71F29130"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bottom w:val="single" w:sz="8" w:space="0" w:color="FFFFFF"/>
              <w:right w:val="single" w:sz="8" w:space="0" w:color="FFFFFF"/>
            </w:tcBorders>
            <w:shd w:val="clear" w:color="auto" w:fill="EAEAEA"/>
            <w:vAlign w:val="bottom"/>
          </w:tcPr>
          <w:p w14:paraId="01B8D07C"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shd w:val="clear" w:color="auto" w:fill="EAEAEA"/>
            <w:vAlign w:val="bottom"/>
          </w:tcPr>
          <w:p w14:paraId="2A22C3D8" w14:textId="77777777" w:rsidR="00962D20" w:rsidRDefault="00962D20">
            <w:pPr>
              <w:snapToGrid w:val="0"/>
              <w:spacing w:line="0" w:lineRule="atLeast"/>
              <w:rPr>
                <w:rFonts w:ascii="Times New Roman" w:eastAsia="Times New Roman" w:hAnsi="Times New Roman" w:cs="Times New Roman"/>
                <w:sz w:val="24"/>
              </w:rPr>
            </w:pPr>
          </w:p>
        </w:tc>
        <w:tc>
          <w:tcPr>
            <w:tcW w:w="740" w:type="dxa"/>
            <w:tcBorders>
              <w:bottom w:val="single" w:sz="8" w:space="0" w:color="FFFFFF"/>
              <w:right w:val="single" w:sz="8" w:space="0" w:color="000000"/>
            </w:tcBorders>
            <w:shd w:val="clear" w:color="auto" w:fill="EAEAEA"/>
            <w:vAlign w:val="bottom"/>
          </w:tcPr>
          <w:p w14:paraId="12C0020D"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6B1B6943" w14:textId="77777777" w:rsidR="00962D20" w:rsidRDefault="00962D20">
            <w:pPr>
              <w:snapToGrid w:val="0"/>
              <w:spacing w:line="0" w:lineRule="atLeast"/>
              <w:rPr>
                <w:rFonts w:ascii="Times New Roman" w:eastAsia="Times New Roman" w:hAnsi="Times New Roman" w:cs="Times New Roman"/>
                <w:sz w:val="24"/>
              </w:rPr>
            </w:pPr>
          </w:p>
        </w:tc>
        <w:tc>
          <w:tcPr>
            <w:tcW w:w="1040" w:type="dxa"/>
            <w:tcBorders>
              <w:bottom w:val="single" w:sz="8" w:space="0" w:color="FFFFFF"/>
            </w:tcBorders>
            <w:shd w:val="clear" w:color="auto" w:fill="EAEAEA"/>
            <w:vAlign w:val="bottom"/>
          </w:tcPr>
          <w:p w14:paraId="15A2268E"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FFFFFF"/>
              <w:right w:val="single" w:sz="8" w:space="0" w:color="FFFFFF"/>
            </w:tcBorders>
            <w:shd w:val="clear" w:color="auto" w:fill="EAEAEA"/>
            <w:vAlign w:val="bottom"/>
          </w:tcPr>
          <w:p w14:paraId="08ADC8C4"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vAlign w:val="bottom"/>
          </w:tcPr>
          <w:p w14:paraId="0DFBBD01" w14:textId="77777777" w:rsidR="00962D20" w:rsidRDefault="00962D20">
            <w:pPr>
              <w:snapToGrid w:val="0"/>
              <w:spacing w:line="0" w:lineRule="atLeast"/>
              <w:rPr>
                <w:rFonts w:ascii="Times New Roman" w:eastAsia="Times New Roman" w:hAnsi="Times New Roman" w:cs="Times New Roman"/>
                <w:sz w:val="24"/>
              </w:rPr>
            </w:pPr>
          </w:p>
        </w:tc>
        <w:tc>
          <w:tcPr>
            <w:tcW w:w="780" w:type="dxa"/>
            <w:tcBorders>
              <w:bottom w:val="single" w:sz="8" w:space="0" w:color="FFFFFF"/>
            </w:tcBorders>
            <w:vAlign w:val="bottom"/>
          </w:tcPr>
          <w:p w14:paraId="0D8E92E1"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right w:val="single" w:sz="8" w:space="0" w:color="FFFFFF"/>
            </w:tcBorders>
            <w:vAlign w:val="bottom"/>
          </w:tcPr>
          <w:p w14:paraId="31A5681A"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left w:val="single" w:sz="8" w:space="0" w:color="000000"/>
              <w:bottom w:val="single" w:sz="8" w:space="0" w:color="FFFFFF"/>
            </w:tcBorders>
            <w:vAlign w:val="bottom"/>
          </w:tcPr>
          <w:p w14:paraId="31978749" w14:textId="77777777" w:rsidR="00962D20" w:rsidRDefault="00962D20">
            <w:pPr>
              <w:snapToGrid w:val="0"/>
              <w:spacing w:line="0" w:lineRule="atLeast"/>
              <w:rPr>
                <w:rFonts w:ascii="Times New Roman" w:eastAsia="Times New Roman" w:hAnsi="Times New Roman" w:cs="Times New Roman"/>
                <w:sz w:val="24"/>
              </w:rPr>
            </w:pPr>
          </w:p>
        </w:tc>
        <w:tc>
          <w:tcPr>
            <w:tcW w:w="840" w:type="dxa"/>
            <w:tcBorders>
              <w:bottom w:val="single" w:sz="8" w:space="0" w:color="FFFFFF"/>
            </w:tcBorders>
            <w:vAlign w:val="bottom"/>
          </w:tcPr>
          <w:p w14:paraId="1D2DCD32" w14:textId="77777777" w:rsidR="00962D20" w:rsidRDefault="00962D20">
            <w:pPr>
              <w:snapToGrid w:val="0"/>
              <w:spacing w:line="0" w:lineRule="atLeast"/>
              <w:rPr>
                <w:rFonts w:ascii="Times New Roman" w:eastAsia="Times New Roman" w:hAnsi="Times New Roman" w:cs="Times New Roman"/>
                <w:sz w:val="24"/>
              </w:rPr>
            </w:pPr>
          </w:p>
        </w:tc>
        <w:tc>
          <w:tcPr>
            <w:tcW w:w="520" w:type="dxa"/>
            <w:tcBorders>
              <w:bottom w:val="single" w:sz="8" w:space="0" w:color="FFFFFF"/>
              <w:right w:val="single" w:sz="8" w:space="0" w:color="000000"/>
            </w:tcBorders>
            <w:vAlign w:val="bottom"/>
          </w:tcPr>
          <w:p w14:paraId="0125AA32"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vAlign w:val="bottom"/>
          </w:tcPr>
          <w:p w14:paraId="1CFEE807" w14:textId="77777777" w:rsidR="00962D20" w:rsidRDefault="00962D20">
            <w:pPr>
              <w:snapToGrid w:val="0"/>
              <w:spacing w:line="0" w:lineRule="atLeast"/>
              <w:rPr>
                <w:rFonts w:ascii="Times New Roman" w:eastAsia="Times New Roman" w:hAnsi="Times New Roman" w:cs="Times New Roman"/>
                <w:sz w:val="24"/>
              </w:rPr>
            </w:pPr>
          </w:p>
        </w:tc>
        <w:tc>
          <w:tcPr>
            <w:tcW w:w="860" w:type="dxa"/>
            <w:tcBorders>
              <w:bottom w:val="single" w:sz="8" w:space="0" w:color="FFFFFF"/>
            </w:tcBorders>
            <w:vAlign w:val="bottom"/>
          </w:tcPr>
          <w:p w14:paraId="7A18204B" w14:textId="77777777" w:rsidR="00962D20" w:rsidRDefault="00962D20">
            <w:pPr>
              <w:snapToGrid w:val="0"/>
              <w:spacing w:line="0" w:lineRule="atLeast"/>
              <w:rPr>
                <w:rFonts w:ascii="Times New Roman" w:eastAsia="Times New Roman" w:hAnsi="Times New Roman" w:cs="Times New Roman"/>
                <w:sz w:val="24"/>
              </w:rPr>
            </w:pPr>
          </w:p>
        </w:tc>
        <w:tc>
          <w:tcPr>
            <w:tcW w:w="220" w:type="dxa"/>
            <w:tcBorders>
              <w:bottom w:val="single" w:sz="8" w:space="0" w:color="FFFFFF"/>
              <w:right w:val="single" w:sz="8" w:space="0" w:color="000000"/>
            </w:tcBorders>
            <w:vAlign w:val="bottom"/>
          </w:tcPr>
          <w:p w14:paraId="0A9BDB17" w14:textId="77777777" w:rsidR="00962D20" w:rsidRDefault="00962D20">
            <w:pPr>
              <w:snapToGrid w:val="0"/>
              <w:spacing w:line="0" w:lineRule="atLeast"/>
              <w:rPr>
                <w:rFonts w:ascii="Times New Roman" w:eastAsia="Times New Roman" w:hAnsi="Times New Roman" w:cs="Times New Roman"/>
                <w:sz w:val="24"/>
              </w:rPr>
            </w:pPr>
          </w:p>
        </w:tc>
      </w:tr>
      <w:tr w:rsidR="00962D20" w14:paraId="7D2C06C0" w14:textId="77777777" w:rsidTr="00E96875">
        <w:trPr>
          <w:trHeight w:val="38"/>
        </w:trPr>
        <w:tc>
          <w:tcPr>
            <w:tcW w:w="120" w:type="dxa"/>
            <w:tcBorders>
              <w:top w:val="single" w:sz="8" w:space="0" w:color="000000"/>
              <w:left w:val="single" w:sz="8" w:space="0" w:color="000000"/>
            </w:tcBorders>
            <w:shd w:val="clear" w:color="auto" w:fill="EAEAEA"/>
            <w:vAlign w:val="bottom"/>
          </w:tcPr>
          <w:p w14:paraId="22D7BB8C" w14:textId="77777777" w:rsidR="00962D20" w:rsidRDefault="00962D20">
            <w:pPr>
              <w:snapToGrid w:val="0"/>
              <w:spacing w:line="0" w:lineRule="atLeast"/>
              <w:rPr>
                <w:rFonts w:ascii="Times New Roman" w:eastAsia="Times New Roman" w:hAnsi="Times New Roman" w:cs="Times New Roman"/>
                <w:sz w:val="3"/>
              </w:rPr>
            </w:pPr>
          </w:p>
        </w:tc>
        <w:tc>
          <w:tcPr>
            <w:tcW w:w="1600" w:type="dxa"/>
            <w:gridSpan w:val="2"/>
            <w:tcBorders>
              <w:top w:val="single" w:sz="8" w:space="0" w:color="000000"/>
              <w:right w:val="single" w:sz="8" w:space="0" w:color="000000"/>
            </w:tcBorders>
            <w:shd w:val="clear" w:color="auto" w:fill="EAEAEA"/>
            <w:vAlign w:val="bottom"/>
          </w:tcPr>
          <w:p w14:paraId="4942BD67"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tcBorders>
            <w:shd w:val="clear" w:color="auto" w:fill="EAEAEA"/>
            <w:vAlign w:val="bottom"/>
          </w:tcPr>
          <w:p w14:paraId="20690691" w14:textId="77777777" w:rsidR="00962D20" w:rsidRDefault="00962D20">
            <w:pPr>
              <w:snapToGrid w:val="0"/>
              <w:spacing w:line="0" w:lineRule="atLeast"/>
              <w:rPr>
                <w:rFonts w:ascii="Times New Roman" w:eastAsia="Times New Roman" w:hAnsi="Times New Roman" w:cs="Times New Roman"/>
                <w:sz w:val="3"/>
              </w:rPr>
            </w:pPr>
          </w:p>
        </w:tc>
        <w:tc>
          <w:tcPr>
            <w:tcW w:w="3040" w:type="dxa"/>
            <w:tcBorders>
              <w:top w:val="single" w:sz="8" w:space="0" w:color="000000"/>
            </w:tcBorders>
            <w:shd w:val="clear" w:color="auto" w:fill="EAEAEA"/>
            <w:vAlign w:val="bottom"/>
          </w:tcPr>
          <w:p w14:paraId="782D9C99"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top w:val="single" w:sz="8" w:space="0" w:color="000000"/>
              <w:right w:val="single" w:sz="8" w:space="0" w:color="000000"/>
            </w:tcBorders>
            <w:shd w:val="clear" w:color="auto" w:fill="EAEAEA"/>
            <w:vAlign w:val="bottom"/>
          </w:tcPr>
          <w:p w14:paraId="08DD9511" w14:textId="77777777" w:rsidR="00962D20" w:rsidRDefault="00962D20">
            <w:pPr>
              <w:snapToGrid w:val="0"/>
              <w:spacing w:line="0" w:lineRule="atLeast"/>
              <w:rPr>
                <w:rFonts w:ascii="Times New Roman" w:eastAsia="Times New Roman" w:hAnsi="Times New Roman" w:cs="Times New Roman"/>
                <w:sz w:val="3"/>
              </w:rPr>
            </w:pPr>
          </w:p>
        </w:tc>
        <w:tc>
          <w:tcPr>
            <w:tcW w:w="1540" w:type="dxa"/>
            <w:gridSpan w:val="2"/>
            <w:tcBorders>
              <w:top w:val="single" w:sz="8" w:space="0" w:color="000000"/>
            </w:tcBorders>
            <w:shd w:val="clear" w:color="auto" w:fill="EAEAEA"/>
            <w:vAlign w:val="bottom"/>
          </w:tcPr>
          <w:p w14:paraId="37AC6DD7" w14:textId="77777777" w:rsidR="00962D20" w:rsidRDefault="00962D20">
            <w:pPr>
              <w:snapToGrid w:val="0"/>
              <w:spacing w:line="0" w:lineRule="atLeast"/>
              <w:rPr>
                <w:rFonts w:ascii="Times New Roman" w:eastAsia="Times New Roman" w:hAnsi="Times New Roman" w:cs="Times New Roman"/>
                <w:sz w:val="3"/>
              </w:rPr>
            </w:pPr>
          </w:p>
        </w:tc>
        <w:tc>
          <w:tcPr>
            <w:tcW w:w="140" w:type="dxa"/>
            <w:tcBorders>
              <w:top w:val="single" w:sz="8" w:space="0" w:color="000000"/>
              <w:right w:val="single" w:sz="8" w:space="0" w:color="000000"/>
            </w:tcBorders>
            <w:shd w:val="clear" w:color="auto" w:fill="EAEAEA"/>
            <w:vAlign w:val="bottom"/>
          </w:tcPr>
          <w:p w14:paraId="6CFEA193"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top w:val="single" w:sz="8" w:space="0" w:color="000000"/>
            </w:tcBorders>
            <w:shd w:val="clear" w:color="auto" w:fill="EAEAEA"/>
            <w:vAlign w:val="bottom"/>
          </w:tcPr>
          <w:p w14:paraId="7F8987C0" w14:textId="77777777" w:rsidR="00962D20" w:rsidRDefault="00962D20">
            <w:pPr>
              <w:snapToGrid w:val="0"/>
              <w:spacing w:line="0" w:lineRule="atLeast"/>
              <w:rPr>
                <w:rFonts w:ascii="Times New Roman" w:eastAsia="Times New Roman" w:hAnsi="Times New Roman" w:cs="Times New Roman"/>
                <w:sz w:val="3"/>
              </w:rPr>
            </w:pPr>
          </w:p>
        </w:tc>
        <w:tc>
          <w:tcPr>
            <w:tcW w:w="930" w:type="dxa"/>
            <w:tcBorders>
              <w:top w:val="single" w:sz="8" w:space="0" w:color="000000"/>
            </w:tcBorders>
            <w:shd w:val="clear" w:color="auto" w:fill="EAEAEA"/>
            <w:vAlign w:val="bottom"/>
          </w:tcPr>
          <w:p w14:paraId="5A29BA9F" w14:textId="77777777" w:rsidR="00962D20" w:rsidRDefault="00962D20">
            <w:pPr>
              <w:snapToGrid w:val="0"/>
              <w:spacing w:line="0" w:lineRule="atLeast"/>
              <w:rPr>
                <w:rFonts w:ascii="Times New Roman" w:eastAsia="Times New Roman" w:hAnsi="Times New Roman" w:cs="Times New Roman"/>
                <w:sz w:val="3"/>
              </w:rPr>
            </w:pPr>
          </w:p>
        </w:tc>
        <w:tc>
          <w:tcPr>
            <w:tcW w:w="130" w:type="dxa"/>
            <w:tcBorders>
              <w:top w:val="single" w:sz="8" w:space="0" w:color="000000"/>
              <w:right w:val="single" w:sz="8" w:space="0" w:color="000000"/>
            </w:tcBorders>
            <w:shd w:val="clear" w:color="auto" w:fill="EAEAEA"/>
            <w:vAlign w:val="bottom"/>
          </w:tcPr>
          <w:p w14:paraId="0DE958EE" w14:textId="77777777" w:rsidR="00962D20" w:rsidRDefault="00962D20">
            <w:pPr>
              <w:snapToGrid w:val="0"/>
              <w:spacing w:line="0" w:lineRule="atLeast"/>
              <w:rPr>
                <w:rFonts w:ascii="Times New Roman" w:eastAsia="Times New Roman" w:hAnsi="Times New Roman" w:cs="Times New Roman"/>
                <w:sz w:val="3"/>
              </w:rPr>
            </w:pPr>
          </w:p>
        </w:tc>
        <w:tc>
          <w:tcPr>
            <w:tcW w:w="720" w:type="dxa"/>
            <w:tcBorders>
              <w:top w:val="single" w:sz="8" w:space="0" w:color="000000"/>
              <w:right w:val="single" w:sz="8" w:space="0" w:color="FFFFFF"/>
            </w:tcBorders>
            <w:shd w:val="clear" w:color="auto" w:fill="EAEAEA"/>
            <w:vAlign w:val="bottom"/>
          </w:tcPr>
          <w:p w14:paraId="4C055CE8"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04C9FDD6" w14:textId="77777777" w:rsidR="00962D20" w:rsidRDefault="00962D20">
            <w:pPr>
              <w:snapToGrid w:val="0"/>
              <w:spacing w:line="0" w:lineRule="atLeast"/>
              <w:rPr>
                <w:rFonts w:ascii="Times New Roman" w:eastAsia="Times New Roman" w:hAnsi="Times New Roman" w:cs="Times New Roman"/>
                <w:sz w:val="3"/>
              </w:rPr>
            </w:pPr>
          </w:p>
        </w:tc>
        <w:tc>
          <w:tcPr>
            <w:tcW w:w="660" w:type="dxa"/>
            <w:tcBorders>
              <w:top w:val="single" w:sz="8" w:space="0" w:color="000000"/>
              <w:right w:val="single" w:sz="8" w:space="0" w:color="FFFFFF"/>
            </w:tcBorders>
            <w:shd w:val="clear" w:color="auto" w:fill="EAEAEA"/>
            <w:vAlign w:val="bottom"/>
          </w:tcPr>
          <w:p w14:paraId="541BAE24" w14:textId="77777777" w:rsidR="00962D20" w:rsidRDefault="00962D20">
            <w:pPr>
              <w:snapToGrid w:val="0"/>
              <w:spacing w:line="0" w:lineRule="atLeast"/>
              <w:rPr>
                <w:rFonts w:ascii="Times New Roman" w:eastAsia="Times New Roman" w:hAnsi="Times New Roman" w:cs="Times New Roman"/>
                <w:sz w:val="3"/>
              </w:rPr>
            </w:pPr>
          </w:p>
        </w:tc>
        <w:tc>
          <w:tcPr>
            <w:tcW w:w="60" w:type="dxa"/>
            <w:tcBorders>
              <w:top w:val="single" w:sz="8" w:space="0" w:color="000000"/>
              <w:right w:val="single" w:sz="8" w:space="0" w:color="FFFFFF"/>
            </w:tcBorders>
            <w:shd w:val="clear" w:color="auto" w:fill="EAEAEA"/>
            <w:vAlign w:val="bottom"/>
          </w:tcPr>
          <w:p w14:paraId="44F48C25"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74B144F3" w14:textId="77777777" w:rsidR="00962D20" w:rsidRDefault="00962D20">
            <w:pPr>
              <w:snapToGrid w:val="0"/>
              <w:spacing w:line="0" w:lineRule="atLeast"/>
              <w:rPr>
                <w:rFonts w:ascii="Times New Roman" w:eastAsia="Times New Roman" w:hAnsi="Times New Roman" w:cs="Times New Roman"/>
                <w:sz w:val="3"/>
              </w:rPr>
            </w:pPr>
          </w:p>
        </w:tc>
        <w:tc>
          <w:tcPr>
            <w:tcW w:w="740" w:type="dxa"/>
            <w:tcBorders>
              <w:top w:val="single" w:sz="8" w:space="0" w:color="000000"/>
              <w:right w:val="single" w:sz="8" w:space="0" w:color="000000"/>
            </w:tcBorders>
            <w:shd w:val="clear" w:color="auto" w:fill="EAEAEA"/>
            <w:vAlign w:val="bottom"/>
          </w:tcPr>
          <w:p w14:paraId="4FAF127E"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tcBorders>
            <w:shd w:val="clear" w:color="auto" w:fill="EAEAEA"/>
            <w:vAlign w:val="bottom"/>
          </w:tcPr>
          <w:p w14:paraId="0A653B20" w14:textId="77777777" w:rsidR="00962D20" w:rsidRDefault="00962D20">
            <w:pPr>
              <w:snapToGrid w:val="0"/>
              <w:spacing w:line="0" w:lineRule="atLeast"/>
              <w:rPr>
                <w:rFonts w:ascii="Times New Roman" w:eastAsia="Times New Roman" w:hAnsi="Times New Roman" w:cs="Times New Roman"/>
                <w:sz w:val="3"/>
              </w:rPr>
            </w:pPr>
          </w:p>
        </w:tc>
        <w:tc>
          <w:tcPr>
            <w:tcW w:w="1040" w:type="dxa"/>
            <w:tcBorders>
              <w:top w:val="single" w:sz="8" w:space="0" w:color="000000"/>
            </w:tcBorders>
            <w:shd w:val="clear" w:color="auto" w:fill="EAEAEA"/>
            <w:vAlign w:val="bottom"/>
          </w:tcPr>
          <w:p w14:paraId="6899FBCF" w14:textId="77777777" w:rsidR="00962D20" w:rsidRDefault="00962D20">
            <w:pPr>
              <w:snapToGrid w:val="0"/>
              <w:spacing w:line="0" w:lineRule="atLeast"/>
              <w:rPr>
                <w:rFonts w:ascii="Times New Roman" w:eastAsia="Times New Roman" w:hAnsi="Times New Roman" w:cs="Times New Roman"/>
                <w:sz w:val="3"/>
              </w:rPr>
            </w:pPr>
          </w:p>
        </w:tc>
        <w:tc>
          <w:tcPr>
            <w:tcW w:w="120" w:type="dxa"/>
            <w:tcBorders>
              <w:top w:val="single" w:sz="8" w:space="0" w:color="000000"/>
              <w:right w:val="single" w:sz="8" w:space="0" w:color="FFFFFF"/>
            </w:tcBorders>
            <w:shd w:val="clear" w:color="auto" w:fill="EAEAEA"/>
            <w:vAlign w:val="bottom"/>
          </w:tcPr>
          <w:p w14:paraId="765E3573" w14:textId="77777777" w:rsidR="00962D20" w:rsidRDefault="00962D20">
            <w:pPr>
              <w:snapToGrid w:val="0"/>
              <w:spacing w:line="0" w:lineRule="atLeast"/>
              <w:rPr>
                <w:rFonts w:ascii="Times New Roman" w:eastAsia="Times New Roman" w:hAnsi="Times New Roman" w:cs="Times New Roman"/>
                <w:sz w:val="3"/>
              </w:rPr>
            </w:pPr>
          </w:p>
        </w:tc>
        <w:tc>
          <w:tcPr>
            <w:tcW w:w="180" w:type="dxa"/>
            <w:tcBorders>
              <w:top w:val="single" w:sz="8" w:space="0" w:color="000000"/>
              <w:right w:val="single" w:sz="8" w:space="0" w:color="000000"/>
            </w:tcBorders>
            <w:shd w:val="clear" w:color="auto" w:fill="EAEAEA"/>
            <w:vAlign w:val="bottom"/>
          </w:tcPr>
          <w:p w14:paraId="17356348" w14:textId="77777777" w:rsidR="00962D20" w:rsidRDefault="00962D20">
            <w:pPr>
              <w:snapToGrid w:val="0"/>
              <w:spacing w:line="0" w:lineRule="atLeast"/>
              <w:rPr>
                <w:rFonts w:ascii="Times New Roman" w:eastAsia="Times New Roman" w:hAnsi="Times New Roman" w:cs="Times New Roman"/>
                <w:sz w:val="3"/>
              </w:rPr>
            </w:pPr>
          </w:p>
        </w:tc>
        <w:tc>
          <w:tcPr>
            <w:tcW w:w="780" w:type="dxa"/>
            <w:tcBorders>
              <w:top w:val="single" w:sz="8" w:space="0" w:color="000000"/>
            </w:tcBorders>
            <w:shd w:val="clear" w:color="auto" w:fill="EAEAEA"/>
            <w:vAlign w:val="bottom"/>
          </w:tcPr>
          <w:p w14:paraId="762E8736"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right w:val="single" w:sz="8" w:space="0" w:color="FFFFFF"/>
            </w:tcBorders>
            <w:vAlign w:val="bottom"/>
          </w:tcPr>
          <w:p w14:paraId="72061C73"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left w:val="single" w:sz="8" w:space="0" w:color="000000"/>
            </w:tcBorders>
            <w:vAlign w:val="bottom"/>
          </w:tcPr>
          <w:p w14:paraId="6F7E4F1A" w14:textId="77777777" w:rsidR="00962D20" w:rsidRDefault="00962D20">
            <w:pPr>
              <w:snapToGrid w:val="0"/>
              <w:spacing w:line="0" w:lineRule="atLeast"/>
              <w:rPr>
                <w:rFonts w:ascii="Times New Roman" w:eastAsia="Times New Roman" w:hAnsi="Times New Roman" w:cs="Times New Roman"/>
                <w:sz w:val="3"/>
              </w:rPr>
            </w:pPr>
          </w:p>
        </w:tc>
        <w:tc>
          <w:tcPr>
            <w:tcW w:w="840" w:type="dxa"/>
            <w:tcBorders>
              <w:top w:val="single" w:sz="8" w:space="0" w:color="000000"/>
            </w:tcBorders>
            <w:vAlign w:val="bottom"/>
          </w:tcPr>
          <w:p w14:paraId="5BAD84DD" w14:textId="77777777" w:rsidR="00962D20" w:rsidRDefault="00962D20">
            <w:pPr>
              <w:snapToGrid w:val="0"/>
              <w:spacing w:line="0" w:lineRule="atLeast"/>
              <w:rPr>
                <w:rFonts w:ascii="Times New Roman" w:eastAsia="Times New Roman" w:hAnsi="Times New Roman" w:cs="Times New Roman"/>
                <w:sz w:val="3"/>
              </w:rPr>
            </w:pPr>
          </w:p>
        </w:tc>
        <w:tc>
          <w:tcPr>
            <w:tcW w:w="520" w:type="dxa"/>
            <w:tcBorders>
              <w:top w:val="single" w:sz="8" w:space="0" w:color="000000"/>
              <w:right w:val="single" w:sz="8" w:space="0" w:color="000000"/>
            </w:tcBorders>
            <w:vAlign w:val="bottom"/>
          </w:tcPr>
          <w:p w14:paraId="2ACF0C32" w14:textId="77777777" w:rsidR="00962D20" w:rsidRDefault="00962D20">
            <w:pPr>
              <w:snapToGrid w:val="0"/>
              <w:spacing w:line="0" w:lineRule="atLeast"/>
              <w:rPr>
                <w:rFonts w:ascii="Times New Roman" w:eastAsia="Times New Roman" w:hAnsi="Times New Roman" w:cs="Times New Roman"/>
                <w:sz w:val="3"/>
              </w:rPr>
            </w:pPr>
          </w:p>
        </w:tc>
        <w:tc>
          <w:tcPr>
            <w:tcW w:w="100" w:type="dxa"/>
            <w:tcBorders>
              <w:top w:val="single" w:sz="8" w:space="0" w:color="000000"/>
            </w:tcBorders>
            <w:vAlign w:val="bottom"/>
          </w:tcPr>
          <w:p w14:paraId="6413A1F2" w14:textId="77777777" w:rsidR="00962D20" w:rsidRDefault="00962D20">
            <w:pPr>
              <w:snapToGrid w:val="0"/>
              <w:spacing w:line="0" w:lineRule="atLeast"/>
              <w:rPr>
                <w:rFonts w:ascii="Times New Roman" w:eastAsia="Times New Roman" w:hAnsi="Times New Roman" w:cs="Times New Roman"/>
                <w:sz w:val="3"/>
              </w:rPr>
            </w:pPr>
          </w:p>
        </w:tc>
        <w:tc>
          <w:tcPr>
            <w:tcW w:w="860" w:type="dxa"/>
            <w:tcBorders>
              <w:top w:val="single" w:sz="8" w:space="0" w:color="000000"/>
            </w:tcBorders>
            <w:vAlign w:val="bottom"/>
          </w:tcPr>
          <w:p w14:paraId="60389B33" w14:textId="77777777" w:rsidR="00962D20" w:rsidRDefault="00962D20">
            <w:pPr>
              <w:snapToGrid w:val="0"/>
              <w:spacing w:line="0" w:lineRule="atLeast"/>
              <w:rPr>
                <w:rFonts w:ascii="Times New Roman" w:eastAsia="Times New Roman" w:hAnsi="Times New Roman" w:cs="Times New Roman"/>
                <w:sz w:val="3"/>
              </w:rPr>
            </w:pPr>
          </w:p>
        </w:tc>
        <w:tc>
          <w:tcPr>
            <w:tcW w:w="220" w:type="dxa"/>
            <w:tcBorders>
              <w:top w:val="single" w:sz="8" w:space="0" w:color="000000"/>
              <w:right w:val="single" w:sz="8" w:space="0" w:color="000000"/>
            </w:tcBorders>
            <w:vAlign w:val="bottom"/>
          </w:tcPr>
          <w:p w14:paraId="76A6EF02" w14:textId="77777777" w:rsidR="00962D20" w:rsidRDefault="00962D20">
            <w:pPr>
              <w:snapToGrid w:val="0"/>
              <w:spacing w:line="0" w:lineRule="atLeast"/>
              <w:rPr>
                <w:rFonts w:ascii="Times New Roman" w:eastAsia="Times New Roman" w:hAnsi="Times New Roman" w:cs="Times New Roman"/>
                <w:sz w:val="3"/>
              </w:rPr>
            </w:pPr>
          </w:p>
        </w:tc>
      </w:tr>
      <w:tr w:rsidR="00962D20" w14:paraId="6A248E1B" w14:textId="77777777" w:rsidTr="00E96875">
        <w:trPr>
          <w:trHeight w:val="23"/>
        </w:trPr>
        <w:tc>
          <w:tcPr>
            <w:tcW w:w="120" w:type="dxa"/>
            <w:tcBorders>
              <w:left w:val="single" w:sz="8" w:space="0" w:color="000000"/>
            </w:tcBorders>
            <w:shd w:val="clear" w:color="auto" w:fill="EAEAEA"/>
            <w:vAlign w:val="bottom"/>
          </w:tcPr>
          <w:p w14:paraId="1D0BEAAA" w14:textId="77777777" w:rsidR="00962D20" w:rsidRDefault="00962D20">
            <w:pPr>
              <w:snapToGrid w:val="0"/>
              <w:spacing w:line="20" w:lineRule="exact"/>
              <w:rPr>
                <w:rFonts w:ascii="Times New Roman" w:eastAsia="Times New Roman" w:hAnsi="Times New Roman" w:cs="Times New Roman"/>
                <w:sz w:val="1"/>
              </w:rPr>
            </w:pPr>
          </w:p>
        </w:tc>
        <w:tc>
          <w:tcPr>
            <w:tcW w:w="1480" w:type="dxa"/>
            <w:vMerge w:val="restart"/>
            <w:shd w:val="clear" w:color="auto" w:fill="EAEAEA"/>
            <w:vAlign w:val="bottom"/>
          </w:tcPr>
          <w:p w14:paraId="6D36396C" w14:textId="77777777" w:rsidR="00962D20" w:rsidRDefault="00962D20">
            <w:pPr>
              <w:spacing w:line="245" w:lineRule="exact"/>
              <w:jc w:val="center"/>
            </w:pPr>
            <w:r>
              <w:rPr>
                <w:rFonts w:ascii="Times New Roman" w:eastAsia="Times New Roman" w:hAnsi="Times New Roman" w:cs="Times New Roman"/>
                <w:sz w:val="22"/>
              </w:rPr>
              <w:t>ИА.04.01.02.</w:t>
            </w:r>
          </w:p>
        </w:tc>
        <w:tc>
          <w:tcPr>
            <w:tcW w:w="120" w:type="dxa"/>
            <w:tcBorders>
              <w:right w:val="single" w:sz="8" w:space="0" w:color="000000"/>
            </w:tcBorders>
            <w:shd w:val="clear" w:color="auto" w:fill="EAEAEA"/>
            <w:vAlign w:val="bottom"/>
          </w:tcPr>
          <w:p w14:paraId="5445D0E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AEAEA"/>
            <w:vAlign w:val="bottom"/>
          </w:tcPr>
          <w:p w14:paraId="156B3044" w14:textId="77777777" w:rsidR="00962D20" w:rsidRDefault="00962D20">
            <w:pPr>
              <w:snapToGrid w:val="0"/>
              <w:spacing w:line="20" w:lineRule="exact"/>
              <w:rPr>
                <w:rFonts w:ascii="Times New Roman" w:eastAsia="Times New Roman" w:hAnsi="Times New Roman" w:cs="Times New Roman"/>
                <w:sz w:val="1"/>
              </w:rPr>
            </w:pPr>
          </w:p>
        </w:tc>
        <w:tc>
          <w:tcPr>
            <w:tcW w:w="3040" w:type="dxa"/>
            <w:vMerge w:val="restart"/>
            <w:shd w:val="clear" w:color="auto" w:fill="EAEAEA"/>
            <w:vAlign w:val="bottom"/>
          </w:tcPr>
          <w:p w14:paraId="4C276317" w14:textId="77777777" w:rsidR="00962D20" w:rsidRDefault="00962D20">
            <w:pPr>
              <w:spacing w:line="245" w:lineRule="exact"/>
            </w:pPr>
            <w:r>
              <w:rPr>
                <w:rFonts w:ascii="Times New Roman" w:eastAsia="Times New Roman" w:hAnsi="Times New Roman" w:cs="Times New Roman"/>
                <w:sz w:val="22"/>
              </w:rPr>
              <w:t>Сольфеджио</w:t>
            </w:r>
          </w:p>
        </w:tc>
        <w:tc>
          <w:tcPr>
            <w:tcW w:w="120" w:type="dxa"/>
            <w:tcBorders>
              <w:right w:val="single" w:sz="8" w:space="0" w:color="000000"/>
            </w:tcBorders>
            <w:shd w:val="clear" w:color="auto" w:fill="EAEAEA"/>
            <w:vAlign w:val="bottom"/>
          </w:tcPr>
          <w:p w14:paraId="1E1140A6"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AEAEA"/>
            <w:vAlign w:val="bottom"/>
          </w:tcPr>
          <w:p w14:paraId="16E9EB3C" w14:textId="77777777" w:rsidR="00962D20" w:rsidRDefault="00962D20">
            <w:pPr>
              <w:snapToGrid w:val="0"/>
              <w:spacing w:line="20" w:lineRule="exact"/>
              <w:rPr>
                <w:rFonts w:ascii="Times New Roman" w:eastAsia="Times New Roman" w:hAnsi="Times New Roman" w:cs="Times New Roman"/>
                <w:sz w:val="1"/>
              </w:rPr>
            </w:pPr>
          </w:p>
        </w:tc>
        <w:tc>
          <w:tcPr>
            <w:tcW w:w="1440" w:type="dxa"/>
            <w:vMerge w:val="restart"/>
            <w:shd w:val="clear" w:color="auto" w:fill="EAEAEA"/>
            <w:vAlign w:val="bottom"/>
          </w:tcPr>
          <w:p w14:paraId="26F228DA" w14:textId="77777777" w:rsidR="00962D20" w:rsidRDefault="00962D20">
            <w:pPr>
              <w:spacing w:line="245" w:lineRule="exact"/>
              <w:jc w:val="center"/>
            </w:pPr>
            <w:r>
              <w:rPr>
                <w:rFonts w:ascii="Times New Roman" w:eastAsia="Times New Roman" w:hAnsi="Times New Roman" w:cs="Times New Roman"/>
                <w:sz w:val="22"/>
              </w:rPr>
              <w:t>0,5</w:t>
            </w:r>
          </w:p>
        </w:tc>
        <w:tc>
          <w:tcPr>
            <w:tcW w:w="140" w:type="dxa"/>
            <w:tcBorders>
              <w:right w:val="single" w:sz="8" w:space="0" w:color="000000"/>
            </w:tcBorders>
            <w:shd w:val="clear" w:color="auto" w:fill="EAEAEA"/>
            <w:vAlign w:val="bottom"/>
          </w:tcPr>
          <w:p w14:paraId="3315F4AF" w14:textId="77777777" w:rsidR="00962D20" w:rsidRDefault="00962D20">
            <w:pPr>
              <w:snapToGrid w:val="0"/>
              <w:spacing w:line="20" w:lineRule="exact"/>
              <w:rPr>
                <w:rFonts w:ascii="Times New Roman" w:eastAsia="Times New Roman" w:hAnsi="Times New Roman" w:cs="Times New Roman"/>
                <w:sz w:val="1"/>
              </w:rPr>
            </w:pPr>
          </w:p>
        </w:tc>
        <w:tc>
          <w:tcPr>
            <w:tcW w:w="60" w:type="dxa"/>
            <w:shd w:val="clear" w:color="auto" w:fill="EAEAEA"/>
            <w:vAlign w:val="bottom"/>
          </w:tcPr>
          <w:p w14:paraId="6C58ADF8" w14:textId="77777777" w:rsidR="00962D20" w:rsidRDefault="00962D20">
            <w:pPr>
              <w:snapToGrid w:val="0"/>
              <w:spacing w:line="20" w:lineRule="exact"/>
              <w:rPr>
                <w:rFonts w:ascii="Times New Roman" w:eastAsia="Times New Roman" w:hAnsi="Times New Roman" w:cs="Times New Roman"/>
                <w:sz w:val="1"/>
              </w:rPr>
            </w:pPr>
          </w:p>
        </w:tc>
        <w:tc>
          <w:tcPr>
            <w:tcW w:w="930" w:type="dxa"/>
            <w:shd w:val="clear" w:color="auto" w:fill="EAEAEA"/>
            <w:vAlign w:val="bottom"/>
          </w:tcPr>
          <w:p w14:paraId="2116FF7A" w14:textId="77777777" w:rsidR="00962D20" w:rsidRDefault="00962D20">
            <w:pPr>
              <w:snapToGrid w:val="0"/>
              <w:spacing w:line="20" w:lineRule="exact"/>
              <w:rPr>
                <w:rFonts w:ascii="Times New Roman" w:eastAsia="Times New Roman" w:hAnsi="Times New Roman" w:cs="Times New Roman"/>
                <w:sz w:val="1"/>
              </w:rPr>
            </w:pPr>
          </w:p>
        </w:tc>
        <w:tc>
          <w:tcPr>
            <w:tcW w:w="130" w:type="dxa"/>
            <w:tcBorders>
              <w:right w:val="single" w:sz="8" w:space="0" w:color="000000"/>
            </w:tcBorders>
            <w:shd w:val="clear" w:color="auto" w:fill="EAEAEA"/>
            <w:vAlign w:val="bottom"/>
          </w:tcPr>
          <w:p w14:paraId="0A53B2E1" w14:textId="77777777" w:rsidR="00962D20" w:rsidRDefault="00962D20">
            <w:pPr>
              <w:snapToGrid w:val="0"/>
              <w:spacing w:line="20" w:lineRule="exact"/>
              <w:rPr>
                <w:rFonts w:ascii="Times New Roman" w:eastAsia="Times New Roman" w:hAnsi="Times New Roman" w:cs="Times New Roman"/>
                <w:sz w:val="1"/>
              </w:rPr>
            </w:pPr>
          </w:p>
        </w:tc>
        <w:tc>
          <w:tcPr>
            <w:tcW w:w="720" w:type="dxa"/>
            <w:tcBorders>
              <w:right w:val="single" w:sz="8" w:space="0" w:color="FFFFFF"/>
            </w:tcBorders>
            <w:shd w:val="clear" w:color="auto" w:fill="EAEAEA"/>
            <w:vAlign w:val="bottom"/>
          </w:tcPr>
          <w:p w14:paraId="4802271F"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AEAEA"/>
            <w:vAlign w:val="bottom"/>
          </w:tcPr>
          <w:p w14:paraId="15A3B1BF" w14:textId="77777777" w:rsidR="00962D20" w:rsidRDefault="00962D20">
            <w:pPr>
              <w:snapToGrid w:val="0"/>
              <w:spacing w:line="20" w:lineRule="exact"/>
              <w:rPr>
                <w:rFonts w:ascii="Times New Roman" w:eastAsia="Times New Roman" w:hAnsi="Times New Roman" w:cs="Times New Roman"/>
                <w:sz w:val="1"/>
              </w:rPr>
            </w:pPr>
          </w:p>
        </w:tc>
        <w:tc>
          <w:tcPr>
            <w:tcW w:w="660" w:type="dxa"/>
            <w:tcBorders>
              <w:right w:val="single" w:sz="8" w:space="0" w:color="FFFFFF"/>
            </w:tcBorders>
            <w:shd w:val="clear" w:color="auto" w:fill="EAEAEA"/>
            <w:vAlign w:val="bottom"/>
          </w:tcPr>
          <w:p w14:paraId="43E6ABED" w14:textId="77777777" w:rsidR="00962D20" w:rsidRDefault="00962D20">
            <w:pPr>
              <w:snapToGrid w:val="0"/>
              <w:spacing w:line="20" w:lineRule="exact"/>
              <w:rPr>
                <w:rFonts w:ascii="Times New Roman" w:eastAsia="Times New Roman" w:hAnsi="Times New Roman" w:cs="Times New Roman"/>
                <w:sz w:val="1"/>
              </w:rPr>
            </w:pPr>
          </w:p>
        </w:tc>
        <w:tc>
          <w:tcPr>
            <w:tcW w:w="60" w:type="dxa"/>
            <w:tcBorders>
              <w:right w:val="single" w:sz="8" w:space="0" w:color="FFFFFF"/>
            </w:tcBorders>
            <w:shd w:val="clear" w:color="auto" w:fill="EAEAEA"/>
            <w:vAlign w:val="bottom"/>
          </w:tcPr>
          <w:p w14:paraId="035E7E24"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shd w:val="clear" w:color="auto" w:fill="EAEAEA"/>
            <w:vAlign w:val="bottom"/>
          </w:tcPr>
          <w:p w14:paraId="5B19D2CA" w14:textId="77777777" w:rsidR="00962D20" w:rsidRDefault="00962D20">
            <w:pPr>
              <w:snapToGrid w:val="0"/>
              <w:spacing w:line="20" w:lineRule="exact"/>
              <w:rPr>
                <w:rFonts w:ascii="Times New Roman" w:eastAsia="Times New Roman" w:hAnsi="Times New Roman" w:cs="Times New Roman"/>
                <w:sz w:val="1"/>
              </w:rPr>
            </w:pPr>
          </w:p>
        </w:tc>
        <w:tc>
          <w:tcPr>
            <w:tcW w:w="740" w:type="dxa"/>
            <w:tcBorders>
              <w:right w:val="single" w:sz="8" w:space="0" w:color="000000"/>
            </w:tcBorders>
            <w:shd w:val="clear" w:color="auto" w:fill="EAEAEA"/>
            <w:vAlign w:val="bottom"/>
          </w:tcPr>
          <w:p w14:paraId="08B87391" w14:textId="77777777" w:rsidR="00962D20" w:rsidRDefault="00962D20">
            <w:pPr>
              <w:snapToGrid w:val="0"/>
              <w:spacing w:line="20" w:lineRule="exact"/>
              <w:rPr>
                <w:rFonts w:ascii="Times New Roman" w:eastAsia="Times New Roman" w:hAnsi="Times New Roman" w:cs="Times New Roman"/>
                <w:sz w:val="1"/>
              </w:rPr>
            </w:pPr>
          </w:p>
        </w:tc>
        <w:tc>
          <w:tcPr>
            <w:tcW w:w="100" w:type="dxa"/>
            <w:shd w:val="clear" w:color="auto" w:fill="EAEAEA"/>
            <w:vAlign w:val="bottom"/>
          </w:tcPr>
          <w:p w14:paraId="27362F89" w14:textId="77777777" w:rsidR="00962D20" w:rsidRDefault="00962D20">
            <w:pPr>
              <w:snapToGrid w:val="0"/>
              <w:spacing w:line="20" w:lineRule="exact"/>
              <w:rPr>
                <w:rFonts w:ascii="Times New Roman" w:eastAsia="Times New Roman" w:hAnsi="Times New Roman" w:cs="Times New Roman"/>
                <w:sz w:val="1"/>
              </w:rPr>
            </w:pPr>
          </w:p>
        </w:tc>
        <w:tc>
          <w:tcPr>
            <w:tcW w:w="1040" w:type="dxa"/>
            <w:shd w:val="clear" w:color="auto" w:fill="EAEAEA"/>
            <w:vAlign w:val="bottom"/>
          </w:tcPr>
          <w:p w14:paraId="64CA548A" w14:textId="77777777" w:rsidR="00962D20" w:rsidRDefault="00962D20">
            <w:pPr>
              <w:snapToGrid w:val="0"/>
              <w:spacing w:line="20" w:lineRule="exact"/>
              <w:rPr>
                <w:rFonts w:ascii="Times New Roman" w:eastAsia="Times New Roman" w:hAnsi="Times New Roman" w:cs="Times New Roman"/>
                <w:sz w:val="1"/>
              </w:rPr>
            </w:pPr>
          </w:p>
        </w:tc>
        <w:tc>
          <w:tcPr>
            <w:tcW w:w="120" w:type="dxa"/>
            <w:tcBorders>
              <w:right w:val="single" w:sz="8" w:space="0" w:color="FFFFFF"/>
            </w:tcBorders>
            <w:shd w:val="clear" w:color="auto" w:fill="EAEAEA"/>
            <w:vAlign w:val="bottom"/>
          </w:tcPr>
          <w:p w14:paraId="411A0DB2" w14:textId="77777777" w:rsidR="00962D20" w:rsidRDefault="00962D20">
            <w:pPr>
              <w:snapToGrid w:val="0"/>
              <w:spacing w:line="20" w:lineRule="exact"/>
              <w:rPr>
                <w:rFonts w:ascii="Times New Roman" w:eastAsia="Times New Roman" w:hAnsi="Times New Roman" w:cs="Times New Roman"/>
                <w:sz w:val="1"/>
              </w:rPr>
            </w:pPr>
          </w:p>
        </w:tc>
        <w:tc>
          <w:tcPr>
            <w:tcW w:w="180" w:type="dxa"/>
            <w:tcBorders>
              <w:right w:val="single" w:sz="8" w:space="0" w:color="000000"/>
            </w:tcBorders>
            <w:vAlign w:val="bottom"/>
          </w:tcPr>
          <w:p w14:paraId="1F8C3E28" w14:textId="77777777" w:rsidR="00962D20" w:rsidRDefault="00962D20">
            <w:pPr>
              <w:snapToGrid w:val="0"/>
              <w:spacing w:line="20" w:lineRule="exact"/>
              <w:rPr>
                <w:rFonts w:ascii="Times New Roman" w:eastAsia="Times New Roman" w:hAnsi="Times New Roman" w:cs="Times New Roman"/>
                <w:sz w:val="1"/>
              </w:rPr>
            </w:pPr>
          </w:p>
        </w:tc>
        <w:tc>
          <w:tcPr>
            <w:tcW w:w="780" w:type="dxa"/>
            <w:vAlign w:val="bottom"/>
          </w:tcPr>
          <w:p w14:paraId="62394BDC"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right w:val="single" w:sz="8" w:space="0" w:color="FFFFFF"/>
            </w:tcBorders>
            <w:vAlign w:val="bottom"/>
          </w:tcPr>
          <w:p w14:paraId="4B203420" w14:textId="77777777" w:rsidR="00962D20" w:rsidRDefault="00962D20">
            <w:pPr>
              <w:snapToGrid w:val="0"/>
              <w:spacing w:line="20" w:lineRule="exact"/>
              <w:rPr>
                <w:rFonts w:ascii="Times New Roman" w:eastAsia="Times New Roman" w:hAnsi="Times New Roman" w:cs="Times New Roman"/>
                <w:sz w:val="1"/>
              </w:rPr>
            </w:pPr>
          </w:p>
        </w:tc>
        <w:tc>
          <w:tcPr>
            <w:tcW w:w="100" w:type="dxa"/>
            <w:tcBorders>
              <w:left w:val="single" w:sz="8" w:space="0" w:color="000000"/>
            </w:tcBorders>
            <w:vAlign w:val="bottom"/>
          </w:tcPr>
          <w:p w14:paraId="2D7C9D79" w14:textId="77777777" w:rsidR="00962D20" w:rsidRDefault="00962D20">
            <w:pPr>
              <w:snapToGrid w:val="0"/>
              <w:spacing w:line="20" w:lineRule="exact"/>
              <w:rPr>
                <w:rFonts w:ascii="Times New Roman" w:eastAsia="Times New Roman" w:hAnsi="Times New Roman" w:cs="Times New Roman"/>
                <w:sz w:val="1"/>
              </w:rPr>
            </w:pPr>
          </w:p>
        </w:tc>
        <w:tc>
          <w:tcPr>
            <w:tcW w:w="840" w:type="dxa"/>
            <w:vAlign w:val="bottom"/>
          </w:tcPr>
          <w:p w14:paraId="20B1E960" w14:textId="77777777" w:rsidR="00962D20" w:rsidRDefault="00962D20">
            <w:pPr>
              <w:snapToGrid w:val="0"/>
              <w:spacing w:line="20" w:lineRule="exact"/>
              <w:rPr>
                <w:rFonts w:ascii="Times New Roman" w:eastAsia="Times New Roman" w:hAnsi="Times New Roman" w:cs="Times New Roman"/>
                <w:sz w:val="1"/>
              </w:rPr>
            </w:pPr>
          </w:p>
        </w:tc>
        <w:tc>
          <w:tcPr>
            <w:tcW w:w="520" w:type="dxa"/>
            <w:tcBorders>
              <w:right w:val="single" w:sz="8" w:space="0" w:color="000000"/>
            </w:tcBorders>
            <w:vAlign w:val="bottom"/>
          </w:tcPr>
          <w:p w14:paraId="6452C71D" w14:textId="77777777" w:rsidR="00962D20" w:rsidRDefault="00962D20">
            <w:pPr>
              <w:snapToGrid w:val="0"/>
              <w:spacing w:line="20" w:lineRule="exact"/>
              <w:rPr>
                <w:rFonts w:ascii="Times New Roman" w:eastAsia="Times New Roman" w:hAnsi="Times New Roman" w:cs="Times New Roman"/>
                <w:sz w:val="1"/>
              </w:rPr>
            </w:pPr>
          </w:p>
        </w:tc>
        <w:tc>
          <w:tcPr>
            <w:tcW w:w="100" w:type="dxa"/>
            <w:vAlign w:val="bottom"/>
          </w:tcPr>
          <w:p w14:paraId="56AD8910" w14:textId="77777777" w:rsidR="00962D20" w:rsidRDefault="00962D20">
            <w:pPr>
              <w:snapToGrid w:val="0"/>
              <w:spacing w:line="20" w:lineRule="exact"/>
              <w:rPr>
                <w:rFonts w:ascii="Times New Roman" w:eastAsia="Times New Roman" w:hAnsi="Times New Roman" w:cs="Times New Roman"/>
                <w:sz w:val="1"/>
              </w:rPr>
            </w:pPr>
          </w:p>
        </w:tc>
        <w:tc>
          <w:tcPr>
            <w:tcW w:w="860" w:type="dxa"/>
            <w:vAlign w:val="bottom"/>
          </w:tcPr>
          <w:p w14:paraId="5A70095F" w14:textId="77777777" w:rsidR="00962D20" w:rsidRDefault="00962D20">
            <w:pPr>
              <w:snapToGrid w:val="0"/>
              <w:spacing w:line="20" w:lineRule="exact"/>
              <w:rPr>
                <w:rFonts w:ascii="Times New Roman" w:eastAsia="Times New Roman" w:hAnsi="Times New Roman" w:cs="Times New Roman"/>
                <w:sz w:val="1"/>
              </w:rPr>
            </w:pPr>
          </w:p>
        </w:tc>
        <w:tc>
          <w:tcPr>
            <w:tcW w:w="220" w:type="dxa"/>
            <w:tcBorders>
              <w:right w:val="single" w:sz="8" w:space="0" w:color="000000"/>
            </w:tcBorders>
            <w:vAlign w:val="bottom"/>
          </w:tcPr>
          <w:p w14:paraId="17246432" w14:textId="77777777" w:rsidR="00962D20" w:rsidRDefault="00962D20">
            <w:pPr>
              <w:snapToGrid w:val="0"/>
              <w:spacing w:line="20" w:lineRule="exact"/>
              <w:rPr>
                <w:rFonts w:ascii="Times New Roman" w:eastAsia="Times New Roman" w:hAnsi="Times New Roman" w:cs="Times New Roman"/>
                <w:sz w:val="1"/>
              </w:rPr>
            </w:pPr>
          </w:p>
        </w:tc>
      </w:tr>
      <w:tr w:rsidR="00962D20" w14:paraId="7F3F5C5F" w14:textId="77777777" w:rsidTr="00E96875">
        <w:trPr>
          <w:trHeight w:val="280"/>
        </w:trPr>
        <w:tc>
          <w:tcPr>
            <w:tcW w:w="120" w:type="dxa"/>
            <w:tcBorders>
              <w:left w:val="single" w:sz="8" w:space="0" w:color="000000"/>
              <w:bottom w:val="single" w:sz="8" w:space="0" w:color="FFFFFF"/>
            </w:tcBorders>
            <w:shd w:val="clear" w:color="auto" w:fill="EAEAEA"/>
            <w:vAlign w:val="bottom"/>
          </w:tcPr>
          <w:p w14:paraId="176C87A4" w14:textId="77777777" w:rsidR="00962D20" w:rsidRDefault="00962D20">
            <w:pPr>
              <w:snapToGrid w:val="0"/>
              <w:spacing w:line="0" w:lineRule="atLeast"/>
              <w:rPr>
                <w:rFonts w:ascii="Times New Roman" w:eastAsia="Times New Roman" w:hAnsi="Times New Roman" w:cs="Times New Roman"/>
                <w:sz w:val="24"/>
              </w:rPr>
            </w:pPr>
          </w:p>
        </w:tc>
        <w:tc>
          <w:tcPr>
            <w:tcW w:w="1480" w:type="dxa"/>
            <w:vMerge/>
            <w:shd w:val="clear" w:color="auto" w:fill="EAEAEA"/>
            <w:vAlign w:val="bottom"/>
          </w:tcPr>
          <w:p w14:paraId="399C4C49"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FFFFFF"/>
              <w:right w:val="single" w:sz="8" w:space="0" w:color="000000"/>
            </w:tcBorders>
            <w:shd w:val="clear" w:color="auto" w:fill="EAEAEA"/>
            <w:vAlign w:val="bottom"/>
          </w:tcPr>
          <w:p w14:paraId="3C275EB7"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4D697649" w14:textId="77777777" w:rsidR="00962D20" w:rsidRDefault="00962D20">
            <w:pPr>
              <w:snapToGrid w:val="0"/>
              <w:spacing w:line="0" w:lineRule="atLeast"/>
              <w:rPr>
                <w:rFonts w:ascii="Times New Roman" w:eastAsia="Times New Roman" w:hAnsi="Times New Roman" w:cs="Times New Roman"/>
                <w:sz w:val="24"/>
              </w:rPr>
            </w:pPr>
          </w:p>
        </w:tc>
        <w:tc>
          <w:tcPr>
            <w:tcW w:w="3040" w:type="dxa"/>
            <w:vMerge/>
            <w:shd w:val="clear" w:color="auto" w:fill="EAEAEA"/>
            <w:vAlign w:val="bottom"/>
          </w:tcPr>
          <w:p w14:paraId="61EBA642"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FFFFFF"/>
              <w:right w:val="single" w:sz="8" w:space="0" w:color="000000"/>
            </w:tcBorders>
            <w:shd w:val="clear" w:color="auto" w:fill="EAEAEA"/>
            <w:vAlign w:val="bottom"/>
          </w:tcPr>
          <w:p w14:paraId="285626B7"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0C18142C" w14:textId="77777777" w:rsidR="00962D20" w:rsidRDefault="00962D20">
            <w:pPr>
              <w:snapToGrid w:val="0"/>
              <w:spacing w:line="0" w:lineRule="atLeast"/>
              <w:rPr>
                <w:rFonts w:ascii="Times New Roman" w:eastAsia="Times New Roman" w:hAnsi="Times New Roman" w:cs="Times New Roman"/>
                <w:sz w:val="24"/>
              </w:rPr>
            </w:pPr>
          </w:p>
        </w:tc>
        <w:tc>
          <w:tcPr>
            <w:tcW w:w="1440" w:type="dxa"/>
            <w:vMerge/>
            <w:shd w:val="clear" w:color="auto" w:fill="EAEAEA"/>
            <w:vAlign w:val="bottom"/>
          </w:tcPr>
          <w:p w14:paraId="12CA9FB9" w14:textId="77777777" w:rsidR="00962D20" w:rsidRDefault="00962D20">
            <w:pPr>
              <w:snapToGrid w:val="0"/>
              <w:spacing w:line="0" w:lineRule="atLeast"/>
              <w:rPr>
                <w:rFonts w:ascii="Times New Roman" w:eastAsia="Times New Roman" w:hAnsi="Times New Roman" w:cs="Times New Roman"/>
                <w:sz w:val="24"/>
              </w:rPr>
            </w:pPr>
          </w:p>
        </w:tc>
        <w:tc>
          <w:tcPr>
            <w:tcW w:w="140" w:type="dxa"/>
            <w:tcBorders>
              <w:bottom w:val="single" w:sz="8" w:space="0" w:color="FFFFFF"/>
              <w:right w:val="single" w:sz="8" w:space="0" w:color="000000"/>
            </w:tcBorders>
            <w:shd w:val="clear" w:color="auto" w:fill="EAEAEA"/>
            <w:vAlign w:val="bottom"/>
          </w:tcPr>
          <w:p w14:paraId="025E377B"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bottom w:val="single" w:sz="8" w:space="0" w:color="FFFFFF"/>
            </w:tcBorders>
            <w:shd w:val="clear" w:color="auto" w:fill="EAEAEA"/>
            <w:vAlign w:val="bottom"/>
          </w:tcPr>
          <w:p w14:paraId="738310CB" w14:textId="77777777" w:rsidR="00962D20" w:rsidRDefault="00962D20">
            <w:pPr>
              <w:snapToGrid w:val="0"/>
              <w:spacing w:line="0" w:lineRule="atLeast"/>
              <w:rPr>
                <w:rFonts w:ascii="Times New Roman" w:eastAsia="Times New Roman" w:hAnsi="Times New Roman" w:cs="Times New Roman"/>
                <w:sz w:val="24"/>
              </w:rPr>
            </w:pPr>
          </w:p>
        </w:tc>
        <w:tc>
          <w:tcPr>
            <w:tcW w:w="930" w:type="dxa"/>
            <w:tcBorders>
              <w:bottom w:val="single" w:sz="8" w:space="0" w:color="FFFFFF"/>
            </w:tcBorders>
            <w:shd w:val="clear" w:color="auto" w:fill="EAEAEA"/>
            <w:vAlign w:val="bottom"/>
          </w:tcPr>
          <w:p w14:paraId="062834E9" w14:textId="77777777" w:rsidR="00962D20" w:rsidRDefault="00962D20">
            <w:pPr>
              <w:snapToGrid w:val="0"/>
              <w:spacing w:line="0" w:lineRule="atLeast"/>
              <w:rPr>
                <w:rFonts w:ascii="Times New Roman" w:eastAsia="Times New Roman" w:hAnsi="Times New Roman" w:cs="Times New Roman"/>
                <w:sz w:val="24"/>
              </w:rPr>
            </w:pPr>
          </w:p>
        </w:tc>
        <w:tc>
          <w:tcPr>
            <w:tcW w:w="130" w:type="dxa"/>
            <w:tcBorders>
              <w:bottom w:val="single" w:sz="8" w:space="0" w:color="FFFFFF"/>
              <w:right w:val="single" w:sz="8" w:space="0" w:color="000000"/>
            </w:tcBorders>
            <w:shd w:val="clear" w:color="auto" w:fill="EAEAEA"/>
            <w:vAlign w:val="bottom"/>
          </w:tcPr>
          <w:p w14:paraId="4F828E1C" w14:textId="77777777" w:rsidR="00962D20" w:rsidRDefault="00962D20">
            <w:pPr>
              <w:snapToGrid w:val="0"/>
              <w:spacing w:line="0" w:lineRule="atLeast"/>
              <w:rPr>
                <w:rFonts w:ascii="Times New Roman" w:eastAsia="Times New Roman" w:hAnsi="Times New Roman" w:cs="Times New Roman"/>
                <w:sz w:val="24"/>
              </w:rPr>
            </w:pPr>
          </w:p>
        </w:tc>
        <w:tc>
          <w:tcPr>
            <w:tcW w:w="720" w:type="dxa"/>
            <w:tcBorders>
              <w:bottom w:val="single" w:sz="8" w:space="0" w:color="FFFFFF"/>
              <w:right w:val="single" w:sz="8" w:space="0" w:color="FFFFFF"/>
            </w:tcBorders>
            <w:shd w:val="clear" w:color="auto" w:fill="EAEAEA"/>
            <w:vAlign w:val="bottom"/>
          </w:tcPr>
          <w:p w14:paraId="5E929C3D"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shd w:val="clear" w:color="auto" w:fill="EAEAEA"/>
            <w:vAlign w:val="bottom"/>
          </w:tcPr>
          <w:p w14:paraId="3980C8B8" w14:textId="77777777" w:rsidR="00962D20" w:rsidRDefault="00962D20">
            <w:pPr>
              <w:snapToGrid w:val="0"/>
              <w:spacing w:line="0" w:lineRule="atLeast"/>
              <w:rPr>
                <w:rFonts w:ascii="Times New Roman" w:eastAsia="Times New Roman" w:hAnsi="Times New Roman" w:cs="Times New Roman"/>
                <w:sz w:val="24"/>
              </w:rPr>
            </w:pPr>
          </w:p>
        </w:tc>
        <w:tc>
          <w:tcPr>
            <w:tcW w:w="660" w:type="dxa"/>
            <w:tcBorders>
              <w:bottom w:val="single" w:sz="8" w:space="0" w:color="FFFFFF"/>
              <w:right w:val="single" w:sz="8" w:space="0" w:color="FFFFFF"/>
            </w:tcBorders>
            <w:shd w:val="clear" w:color="auto" w:fill="EAEAEA"/>
            <w:vAlign w:val="bottom"/>
          </w:tcPr>
          <w:p w14:paraId="1CA11EA7" w14:textId="77777777" w:rsidR="00962D20" w:rsidRDefault="00962D20">
            <w:pPr>
              <w:snapToGrid w:val="0"/>
              <w:spacing w:line="0" w:lineRule="atLeast"/>
              <w:rPr>
                <w:rFonts w:ascii="Times New Roman" w:eastAsia="Times New Roman" w:hAnsi="Times New Roman" w:cs="Times New Roman"/>
                <w:sz w:val="24"/>
              </w:rPr>
            </w:pPr>
          </w:p>
        </w:tc>
        <w:tc>
          <w:tcPr>
            <w:tcW w:w="60" w:type="dxa"/>
            <w:tcBorders>
              <w:bottom w:val="single" w:sz="8" w:space="0" w:color="FFFFFF"/>
              <w:right w:val="single" w:sz="8" w:space="0" w:color="FFFFFF"/>
            </w:tcBorders>
            <w:shd w:val="clear" w:color="auto" w:fill="EAEAEA"/>
            <w:vAlign w:val="bottom"/>
          </w:tcPr>
          <w:p w14:paraId="6C219E0B"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shd w:val="clear" w:color="auto" w:fill="EAEAEA"/>
            <w:vAlign w:val="bottom"/>
          </w:tcPr>
          <w:p w14:paraId="60B900BC" w14:textId="77777777" w:rsidR="00962D20" w:rsidRDefault="00962D20">
            <w:pPr>
              <w:snapToGrid w:val="0"/>
              <w:spacing w:line="0" w:lineRule="atLeast"/>
              <w:rPr>
                <w:rFonts w:ascii="Times New Roman" w:eastAsia="Times New Roman" w:hAnsi="Times New Roman" w:cs="Times New Roman"/>
                <w:sz w:val="24"/>
              </w:rPr>
            </w:pPr>
          </w:p>
        </w:tc>
        <w:tc>
          <w:tcPr>
            <w:tcW w:w="740" w:type="dxa"/>
            <w:tcBorders>
              <w:bottom w:val="single" w:sz="8" w:space="0" w:color="FFFFFF"/>
              <w:right w:val="single" w:sz="8" w:space="0" w:color="000000"/>
            </w:tcBorders>
            <w:shd w:val="clear" w:color="auto" w:fill="EAEAEA"/>
            <w:vAlign w:val="bottom"/>
          </w:tcPr>
          <w:p w14:paraId="345E0623"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shd w:val="clear" w:color="auto" w:fill="EAEAEA"/>
            <w:vAlign w:val="bottom"/>
          </w:tcPr>
          <w:p w14:paraId="161E3E64" w14:textId="77777777" w:rsidR="00962D20" w:rsidRDefault="00962D20">
            <w:pPr>
              <w:snapToGrid w:val="0"/>
              <w:spacing w:line="0" w:lineRule="atLeast"/>
              <w:rPr>
                <w:rFonts w:ascii="Times New Roman" w:eastAsia="Times New Roman" w:hAnsi="Times New Roman" w:cs="Times New Roman"/>
                <w:sz w:val="24"/>
              </w:rPr>
            </w:pPr>
          </w:p>
        </w:tc>
        <w:tc>
          <w:tcPr>
            <w:tcW w:w="1040" w:type="dxa"/>
            <w:tcBorders>
              <w:bottom w:val="single" w:sz="8" w:space="0" w:color="FFFFFF"/>
            </w:tcBorders>
            <w:shd w:val="clear" w:color="auto" w:fill="EAEAEA"/>
            <w:vAlign w:val="bottom"/>
          </w:tcPr>
          <w:p w14:paraId="214C355B" w14:textId="77777777" w:rsidR="00962D20" w:rsidRDefault="00962D20">
            <w:pPr>
              <w:snapToGrid w:val="0"/>
              <w:spacing w:line="0" w:lineRule="atLeast"/>
              <w:rPr>
                <w:rFonts w:ascii="Times New Roman" w:eastAsia="Times New Roman" w:hAnsi="Times New Roman" w:cs="Times New Roman"/>
                <w:sz w:val="24"/>
              </w:rPr>
            </w:pPr>
          </w:p>
        </w:tc>
        <w:tc>
          <w:tcPr>
            <w:tcW w:w="120" w:type="dxa"/>
            <w:tcBorders>
              <w:bottom w:val="single" w:sz="8" w:space="0" w:color="FFFFFF"/>
              <w:right w:val="single" w:sz="8" w:space="0" w:color="FFFFFF"/>
            </w:tcBorders>
            <w:shd w:val="clear" w:color="auto" w:fill="EAEAEA"/>
            <w:vAlign w:val="bottom"/>
          </w:tcPr>
          <w:p w14:paraId="03A7B24A" w14:textId="77777777" w:rsidR="00962D20" w:rsidRDefault="00962D20">
            <w:pPr>
              <w:snapToGrid w:val="0"/>
              <w:spacing w:line="0" w:lineRule="atLeast"/>
              <w:rPr>
                <w:rFonts w:ascii="Times New Roman" w:eastAsia="Times New Roman" w:hAnsi="Times New Roman" w:cs="Times New Roman"/>
                <w:sz w:val="24"/>
              </w:rPr>
            </w:pPr>
          </w:p>
        </w:tc>
        <w:tc>
          <w:tcPr>
            <w:tcW w:w="180" w:type="dxa"/>
            <w:tcBorders>
              <w:bottom w:val="single" w:sz="8" w:space="0" w:color="FFFFFF"/>
              <w:right w:val="single" w:sz="8" w:space="0" w:color="000000"/>
            </w:tcBorders>
            <w:vAlign w:val="bottom"/>
          </w:tcPr>
          <w:p w14:paraId="536F6645" w14:textId="77777777" w:rsidR="00962D20" w:rsidRDefault="00962D20">
            <w:pPr>
              <w:snapToGrid w:val="0"/>
              <w:spacing w:line="0" w:lineRule="atLeast"/>
              <w:rPr>
                <w:rFonts w:ascii="Times New Roman" w:eastAsia="Times New Roman" w:hAnsi="Times New Roman" w:cs="Times New Roman"/>
                <w:sz w:val="24"/>
              </w:rPr>
            </w:pPr>
          </w:p>
        </w:tc>
        <w:tc>
          <w:tcPr>
            <w:tcW w:w="780" w:type="dxa"/>
            <w:tcBorders>
              <w:bottom w:val="single" w:sz="8" w:space="0" w:color="FFFFFF"/>
            </w:tcBorders>
            <w:vAlign w:val="bottom"/>
          </w:tcPr>
          <w:p w14:paraId="73B35767"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right w:val="single" w:sz="8" w:space="0" w:color="FFFFFF"/>
            </w:tcBorders>
            <w:vAlign w:val="bottom"/>
          </w:tcPr>
          <w:p w14:paraId="422D11AA"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left w:val="single" w:sz="8" w:space="0" w:color="000000"/>
              <w:bottom w:val="single" w:sz="8" w:space="0" w:color="FFFFFF"/>
            </w:tcBorders>
            <w:vAlign w:val="bottom"/>
          </w:tcPr>
          <w:p w14:paraId="560B7B5A" w14:textId="77777777" w:rsidR="00962D20" w:rsidRDefault="00962D20">
            <w:pPr>
              <w:snapToGrid w:val="0"/>
              <w:spacing w:line="0" w:lineRule="atLeast"/>
              <w:rPr>
                <w:rFonts w:ascii="Times New Roman" w:eastAsia="Times New Roman" w:hAnsi="Times New Roman" w:cs="Times New Roman"/>
                <w:sz w:val="24"/>
              </w:rPr>
            </w:pPr>
          </w:p>
        </w:tc>
        <w:tc>
          <w:tcPr>
            <w:tcW w:w="840" w:type="dxa"/>
            <w:tcBorders>
              <w:bottom w:val="single" w:sz="8" w:space="0" w:color="FFFFFF"/>
            </w:tcBorders>
            <w:vAlign w:val="bottom"/>
          </w:tcPr>
          <w:p w14:paraId="1188084F" w14:textId="77777777" w:rsidR="00962D20" w:rsidRDefault="00962D20">
            <w:pPr>
              <w:snapToGrid w:val="0"/>
              <w:spacing w:line="0" w:lineRule="atLeast"/>
              <w:rPr>
                <w:rFonts w:ascii="Times New Roman" w:eastAsia="Times New Roman" w:hAnsi="Times New Roman" w:cs="Times New Roman"/>
                <w:sz w:val="24"/>
              </w:rPr>
            </w:pPr>
          </w:p>
        </w:tc>
        <w:tc>
          <w:tcPr>
            <w:tcW w:w="520" w:type="dxa"/>
            <w:tcBorders>
              <w:bottom w:val="single" w:sz="8" w:space="0" w:color="FFFFFF"/>
              <w:right w:val="single" w:sz="8" w:space="0" w:color="000000"/>
            </w:tcBorders>
            <w:vAlign w:val="bottom"/>
          </w:tcPr>
          <w:p w14:paraId="2AB385A8" w14:textId="77777777" w:rsidR="00962D20" w:rsidRDefault="00962D20">
            <w:pPr>
              <w:snapToGrid w:val="0"/>
              <w:spacing w:line="0" w:lineRule="atLeast"/>
              <w:rPr>
                <w:rFonts w:ascii="Times New Roman" w:eastAsia="Times New Roman" w:hAnsi="Times New Roman" w:cs="Times New Roman"/>
                <w:sz w:val="24"/>
              </w:rPr>
            </w:pPr>
          </w:p>
        </w:tc>
        <w:tc>
          <w:tcPr>
            <w:tcW w:w="100" w:type="dxa"/>
            <w:tcBorders>
              <w:bottom w:val="single" w:sz="8" w:space="0" w:color="FFFFFF"/>
            </w:tcBorders>
            <w:vAlign w:val="bottom"/>
          </w:tcPr>
          <w:p w14:paraId="441B5865" w14:textId="77777777" w:rsidR="00962D20" w:rsidRDefault="00962D20">
            <w:pPr>
              <w:snapToGrid w:val="0"/>
              <w:spacing w:line="0" w:lineRule="atLeast"/>
              <w:rPr>
                <w:rFonts w:ascii="Times New Roman" w:eastAsia="Times New Roman" w:hAnsi="Times New Roman" w:cs="Times New Roman"/>
                <w:sz w:val="24"/>
              </w:rPr>
            </w:pPr>
          </w:p>
        </w:tc>
        <w:tc>
          <w:tcPr>
            <w:tcW w:w="860" w:type="dxa"/>
            <w:tcBorders>
              <w:bottom w:val="single" w:sz="8" w:space="0" w:color="FFFFFF"/>
            </w:tcBorders>
            <w:vAlign w:val="bottom"/>
          </w:tcPr>
          <w:p w14:paraId="681AF6C7" w14:textId="77777777" w:rsidR="00962D20" w:rsidRDefault="00962D20">
            <w:pPr>
              <w:snapToGrid w:val="0"/>
              <w:spacing w:line="0" w:lineRule="atLeast"/>
              <w:rPr>
                <w:rFonts w:ascii="Times New Roman" w:eastAsia="Times New Roman" w:hAnsi="Times New Roman" w:cs="Times New Roman"/>
                <w:sz w:val="24"/>
              </w:rPr>
            </w:pPr>
          </w:p>
        </w:tc>
        <w:tc>
          <w:tcPr>
            <w:tcW w:w="220" w:type="dxa"/>
            <w:tcBorders>
              <w:bottom w:val="single" w:sz="8" w:space="0" w:color="FFFFFF"/>
              <w:right w:val="single" w:sz="8" w:space="0" w:color="000000"/>
            </w:tcBorders>
            <w:vAlign w:val="bottom"/>
          </w:tcPr>
          <w:p w14:paraId="6D7A1332" w14:textId="77777777" w:rsidR="00962D20" w:rsidRDefault="00962D20">
            <w:pPr>
              <w:snapToGrid w:val="0"/>
              <w:spacing w:line="0" w:lineRule="atLeast"/>
              <w:rPr>
                <w:rFonts w:ascii="Times New Roman" w:eastAsia="Times New Roman" w:hAnsi="Times New Roman" w:cs="Times New Roman"/>
                <w:sz w:val="24"/>
              </w:rPr>
            </w:pPr>
          </w:p>
        </w:tc>
      </w:tr>
      <w:tr w:rsidR="00962D20" w14:paraId="202AF9B3" w14:textId="77777777" w:rsidTr="00E96875">
        <w:trPr>
          <w:trHeight w:val="126"/>
        </w:trPr>
        <w:tc>
          <w:tcPr>
            <w:tcW w:w="120" w:type="dxa"/>
            <w:tcBorders>
              <w:top w:val="single" w:sz="8" w:space="0" w:color="000000"/>
              <w:left w:val="single" w:sz="8" w:space="0" w:color="000000"/>
            </w:tcBorders>
            <w:shd w:val="clear" w:color="auto" w:fill="EAEAEA"/>
            <w:vAlign w:val="bottom"/>
          </w:tcPr>
          <w:p w14:paraId="3CC7A86A" w14:textId="77777777" w:rsidR="00962D20" w:rsidRDefault="00962D20">
            <w:pPr>
              <w:snapToGrid w:val="0"/>
              <w:spacing w:line="0" w:lineRule="atLeast"/>
              <w:rPr>
                <w:rFonts w:ascii="Times New Roman" w:eastAsia="Times New Roman" w:hAnsi="Times New Roman" w:cs="Times New Roman"/>
                <w:sz w:val="10"/>
              </w:rPr>
            </w:pPr>
          </w:p>
        </w:tc>
        <w:tc>
          <w:tcPr>
            <w:tcW w:w="1600" w:type="dxa"/>
            <w:gridSpan w:val="2"/>
            <w:tcBorders>
              <w:top w:val="single" w:sz="8" w:space="0" w:color="000000"/>
              <w:right w:val="single" w:sz="8" w:space="0" w:color="000000"/>
            </w:tcBorders>
            <w:shd w:val="clear" w:color="auto" w:fill="EAEAEA"/>
            <w:vAlign w:val="bottom"/>
          </w:tcPr>
          <w:p w14:paraId="5294C6BE"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EAEAEA"/>
            <w:vAlign w:val="bottom"/>
          </w:tcPr>
          <w:p w14:paraId="309957DE" w14:textId="77777777" w:rsidR="00962D20" w:rsidRDefault="00962D20">
            <w:pPr>
              <w:snapToGrid w:val="0"/>
              <w:spacing w:line="0" w:lineRule="atLeast"/>
              <w:rPr>
                <w:rFonts w:ascii="Times New Roman" w:eastAsia="Times New Roman" w:hAnsi="Times New Roman" w:cs="Times New Roman"/>
                <w:sz w:val="10"/>
              </w:rPr>
            </w:pPr>
          </w:p>
        </w:tc>
        <w:tc>
          <w:tcPr>
            <w:tcW w:w="3040" w:type="dxa"/>
            <w:tcBorders>
              <w:top w:val="single" w:sz="8" w:space="0" w:color="000000"/>
            </w:tcBorders>
            <w:shd w:val="clear" w:color="auto" w:fill="EAEAEA"/>
            <w:vAlign w:val="bottom"/>
          </w:tcPr>
          <w:p w14:paraId="05CCA842"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000000"/>
            </w:tcBorders>
            <w:shd w:val="clear" w:color="auto" w:fill="EAEAEA"/>
            <w:vAlign w:val="bottom"/>
          </w:tcPr>
          <w:p w14:paraId="175F9FD4" w14:textId="77777777" w:rsidR="00962D20" w:rsidRDefault="00962D20">
            <w:pPr>
              <w:snapToGrid w:val="0"/>
              <w:spacing w:line="0" w:lineRule="atLeast"/>
              <w:rPr>
                <w:rFonts w:ascii="Times New Roman" w:eastAsia="Times New Roman" w:hAnsi="Times New Roman" w:cs="Times New Roman"/>
                <w:sz w:val="10"/>
              </w:rPr>
            </w:pPr>
          </w:p>
        </w:tc>
        <w:tc>
          <w:tcPr>
            <w:tcW w:w="1540" w:type="dxa"/>
            <w:gridSpan w:val="2"/>
            <w:tcBorders>
              <w:top w:val="single" w:sz="8" w:space="0" w:color="000000"/>
            </w:tcBorders>
            <w:shd w:val="clear" w:color="auto" w:fill="EAEAEA"/>
            <w:vAlign w:val="bottom"/>
          </w:tcPr>
          <w:p w14:paraId="4A83562A" w14:textId="77777777" w:rsidR="00962D20" w:rsidRDefault="00962D20">
            <w:pPr>
              <w:snapToGrid w:val="0"/>
              <w:spacing w:line="0" w:lineRule="atLeast"/>
              <w:rPr>
                <w:rFonts w:ascii="Times New Roman" w:eastAsia="Times New Roman" w:hAnsi="Times New Roman" w:cs="Times New Roman"/>
                <w:sz w:val="10"/>
              </w:rPr>
            </w:pPr>
          </w:p>
        </w:tc>
        <w:tc>
          <w:tcPr>
            <w:tcW w:w="140" w:type="dxa"/>
            <w:tcBorders>
              <w:top w:val="single" w:sz="8" w:space="0" w:color="000000"/>
              <w:right w:val="single" w:sz="8" w:space="0" w:color="000000"/>
            </w:tcBorders>
            <w:shd w:val="clear" w:color="auto" w:fill="EAEAEA"/>
            <w:vAlign w:val="bottom"/>
          </w:tcPr>
          <w:p w14:paraId="2B8D7468"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top w:val="single" w:sz="8" w:space="0" w:color="000000"/>
            </w:tcBorders>
            <w:shd w:val="clear" w:color="auto" w:fill="EAEAEA"/>
            <w:vAlign w:val="bottom"/>
          </w:tcPr>
          <w:p w14:paraId="6CB789E1" w14:textId="77777777" w:rsidR="00962D20" w:rsidRDefault="00962D20">
            <w:pPr>
              <w:snapToGrid w:val="0"/>
              <w:spacing w:line="0" w:lineRule="atLeast"/>
              <w:rPr>
                <w:rFonts w:ascii="Times New Roman" w:eastAsia="Times New Roman" w:hAnsi="Times New Roman" w:cs="Times New Roman"/>
                <w:sz w:val="10"/>
              </w:rPr>
            </w:pPr>
          </w:p>
        </w:tc>
        <w:tc>
          <w:tcPr>
            <w:tcW w:w="930" w:type="dxa"/>
            <w:tcBorders>
              <w:top w:val="single" w:sz="8" w:space="0" w:color="000000"/>
            </w:tcBorders>
            <w:shd w:val="clear" w:color="auto" w:fill="EAEAEA"/>
            <w:vAlign w:val="bottom"/>
          </w:tcPr>
          <w:p w14:paraId="58315D3F" w14:textId="77777777" w:rsidR="00962D20" w:rsidRDefault="00962D20">
            <w:pPr>
              <w:snapToGrid w:val="0"/>
              <w:spacing w:line="0" w:lineRule="atLeast"/>
              <w:rPr>
                <w:rFonts w:ascii="Times New Roman" w:eastAsia="Times New Roman" w:hAnsi="Times New Roman" w:cs="Times New Roman"/>
                <w:sz w:val="10"/>
              </w:rPr>
            </w:pPr>
          </w:p>
        </w:tc>
        <w:tc>
          <w:tcPr>
            <w:tcW w:w="130" w:type="dxa"/>
            <w:tcBorders>
              <w:top w:val="single" w:sz="8" w:space="0" w:color="000000"/>
              <w:right w:val="single" w:sz="8" w:space="0" w:color="000000"/>
            </w:tcBorders>
            <w:shd w:val="clear" w:color="auto" w:fill="EAEAEA"/>
            <w:vAlign w:val="bottom"/>
          </w:tcPr>
          <w:p w14:paraId="78D311ED" w14:textId="77777777" w:rsidR="00962D20" w:rsidRDefault="00962D20">
            <w:pPr>
              <w:snapToGrid w:val="0"/>
              <w:spacing w:line="0" w:lineRule="atLeast"/>
              <w:rPr>
                <w:rFonts w:ascii="Times New Roman" w:eastAsia="Times New Roman" w:hAnsi="Times New Roman" w:cs="Times New Roman"/>
                <w:sz w:val="10"/>
              </w:rPr>
            </w:pPr>
          </w:p>
        </w:tc>
        <w:tc>
          <w:tcPr>
            <w:tcW w:w="720" w:type="dxa"/>
            <w:tcBorders>
              <w:top w:val="single" w:sz="8" w:space="0" w:color="000000"/>
              <w:right w:val="single" w:sz="8" w:space="0" w:color="FFFFFF"/>
            </w:tcBorders>
            <w:shd w:val="clear" w:color="auto" w:fill="EAEAEA"/>
            <w:vAlign w:val="bottom"/>
          </w:tcPr>
          <w:p w14:paraId="54639B58"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top w:val="single" w:sz="8" w:space="0" w:color="000000"/>
              <w:right w:val="single" w:sz="8" w:space="0" w:color="000000"/>
            </w:tcBorders>
            <w:shd w:val="clear" w:color="auto" w:fill="EAEAEA"/>
            <w:vAlign w:val="bottom"/>
          </w:tcPr>
          <w:p w14:paraId="0C4B6EB1" w14:textId="77777777" w:rsidR="00962D20" w:rsidRDefault="00962D20">
            <w:pPr>
              <w:snapToGrid w:val="0"/>
              <w:spacing w:line="0" w:lineRule="atLeast"/>
              <w:rPr>
                <w:rFonts w:ascii="Times New Roman" w:eastAsia="Times New Roman" w:hAnsi="Times New Roman" w:cs="Times New Roman"/>
                <w:sz w:val="10"/>
              </w:rPr>
            </w:pPr>
          </w:p>
        </w:tc>
        <w:tc>
          <w:tcPr>
            <w:tcW w:w="660" w:type="dxa"/>
            <w:tcBorders>
              <w:top w:val="single" w:sz="8" w:space="0" w:color="000000"/>
              <w:right w:val="single" w:sz="8" w:space="0" w:color="FFFFFF"/>
            </w:tcBorders>
            <w:shd w:val="clear" w:color="auto" w:fill="EAEAEA"/>
            <w:vAlign w:val="bottom"/>
          </w:tcPr>
          <w:p w14:paraId="44E2291C" w14:textId="77777777" w:rsidR="00962D20" w:rsidRDefault="00962D20">
            <w:pPr>
              <w:snapToGrid w:val="0"/>
              <w:spacing w:line="0" w:lineRule="atLeast"/>
              <w:rPr>
                <w:rFonts w:ascii="Times New Roman" w:eastAsia="Times New Roman" w:hAnsi="Times New Roman" w:cs="Times New Roman"/>
                <w:sz w:val="10"/>
              </w:rPr>
            </w:pPr>
          </w:p>
        </w:tc>
        <w:tc>
          <w:tcPr>
            <w:tcW w:w="60" w:type="dxa"/>
            <w:tcBorders>
              <w:top w:val="single" w:sz="8" w:space="0" w:color="000000"/>
              <w:right w:val="single" w:sz="8" w:space="0" w:color="FFFFFF"/>
            </w:tcBorders>
            <w:shd w:val="clear" w:color="auto" w:fill="EAEAEA"/>
            <w:vAlign w:val="bottom"/>
          </w:tcPr>
          <w:p w14:paraId="334FE27A"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top w:val="single" w:sz="8" w:space="0" w:color="000000"/>
              <w:right w:val="single" w:sz="8" w:space="0" w:color="000000"/>
            </w:tcBorders>
            <w:shd w:val="clear" w:color="auto" w:fill="EAEAEA"/>
            <w:vAlign w:val="bottom"/>
          </w:tcPr>
          <w:p w14:paraId="1AB02ADA" w14:textId="77777777" w:rsidR="00962D20" w:rsidRDefault="00962D20">
            <w:pPr>
              <w:snapToGrid w:val="0"/>
              <w:spacing w:line="0" w:lineRule="atLeast"/>
              <w:rPr>
                <w:rFonts w:ascii="Times New Roman" w:eastAsia="Times New Roman" w:hAnsi="Times New Roman" w:cs="Times New Roman"/>
                <w:sz w:val="10"/>
              </w:rPr>
            </w:pPr>
          </w:p>
        </w:tc>
        <w:tc>
          <w:tcPr>
            <w:tcW w:w="740" w:type="dxa"/>
            <w:tcBorders>
              <w:top w:val="single" w:sz="8" w:space="0" w:color="000000"/>
              <w:right w:val="single" w:sz="8" w:space="0" w:color="000000"/>
            </w:tcBorders>
            <w:shd w:val="clear" w:color="auto" w:fill="EAEAEA"/>
            <w:vAlign w:val="bottom"/>
          </w:tcPr>
          <w:p w14:paraId="7368C070"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shd w:val="clear" w:color="auto" w:fill="EAEAEA"/>
            <w:vAlign w:val="bottom"/>
          </w:tcPr>
          <w:p w14:paraId="14AB8153" w14:textId="77777777" w:rsidR="00962D20" w:rsidRDefault="00962D20">
            <w:pPr>
              <w:snapToGrid w:val="0"/>
              <w:spacing w:line="0" w:lineRule="atLeast"/>
              <w:rPr>
                <w:rFonts w:ascii="Times New Roman" w:eastAsia="Times New Roman" w:hAnsi="Times New Roman" w:cs="Times New Roman"/>
                <w:sz w:val="10"/>
              </w:rPr>
            </w:pPr>
          </w:p>
        </w:tc>
        <w:tc>
          <w:tcPr>
            <w:tcW w:w="1040" w:type="dxa"/>
            <w:tcBorders>
              <w:top w:val="single" w:sz="8" w:space="0" w:color="000000"/>
            </w:tcBorders>
            <w:shd w:val="clear" w:color="auto" w:fill="EAEAEA"/>
            <w:vAlign w:val="bottom"/>
          </w:tcPr>
          <w:p w14:paraId="128D11B7"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top w:val="single" w:sz="8" w:space="0" w:color="000000"/>
              <w:right w:val="single" w:sz="8" w:space="0" w:color="FFFFFF"/>
            </w:tcBorders>
            <w:shd w:val="clear" w:color="auto" w:fill="EAEAEA"/>
            <w:vAlign w:val="bottom"/>
          </w:tcPr>
          <w:p w14:paraId="48ED54AC" w14:textId="77777777" w:rsidR="00962D20" w:rsidRDefault="00962D20">
            <w:pPr>
              <w:snapToGrid w:val="0"/>
              <w:spacing w:line="0" w:lineRule="atLeast"/>
              <w:rPr>
                <w:rFonts w:ascii="Times New Roman" w:eastAsia="Times New Roman" w:hAnsi="Times New Roman" w:cs="Times New Roman"/>
                <w:sz w:val="10"/>
              </w:rPr>
            </w:pPr>
          </w:p>
        </w:tc>
        <w:tc>
          <w:tcPr>
            <w:tcW w:w="180" w:type="dxa"/>
            <w:tcBorders>
              <w:top w:val="single" w:sz="8" w:space="0" w:color="000000"/>
              <w:right w:val="single" w:sz="8" w:space="0" w:color="000000"/>
            </w:tcBorders>
            <w:shd w:val="clear" w:color="auto" w:fill="EAEAEA"/>
            <w:vAlign w:val="bottom"/>
          </w:tcPr>
          <w:p w14:paraId="53D6375B" w14:textId="77777777" w:rsidR="00962D20" w:rsidRDefault="00962D20">
            <w:pPr>
              <w:snapToGrid w:val="0"/>
              <w:spacing w:line="0" w:lineRule="atLeast"/>
              <w:rPr>
                <w:rFonts w:ascii="Times New Roman" w:eastAsia="Times New Roman" w:hAnsi="Times New Roman" w:cs="Times New Roman"/>
                <w:sz w:val="10"/>
              </w:rPr>
            </w:pPr>
          </w:p>
        </w:tc>
        <w:tc>
          <w:tcPr>
            <w:tcW w:w="780" w:type="dxa"/>
            <w:tcBorders>
              <w:top w:val="single" w:sz="8" w:space="0" w:color="000000"/>
            </w:tcBorders>
            <w:shd w:val="clear" w:color="auto" w:fill="EAEAEA"/>
            <w:vAlign w:val="bottom"/>
          </w:tcPr>
          <w:p w14:paraId="5C1674F9"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right w:val="single" w:sz="8" w:space="0" w:color="FFFFFF"/>
            </w:tcBorders>
            <w:vAlign w:val="bottom"/>
          </w:tcPr>
          <w:p w14:paraId="64926945"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left w:val="single" w:sz="8" w:space="0" w:color="000000"/>
            </w:tcBorders>
            <w:vAlign w:val="bottom"/>
          </w:tcPr>
          <w:p w14:paraId="5FDD5CB9" w14:textId="77777777" w:rsidR="00962D20" w:rsidRDefault="00962D20">
            <w:pPr>
              <w:snapToGrid w:val="0"/>
              <w:spacing w:line="0" w:lineRule="atLeast"/>
              <w:rPr>
                <w:rFonts w:ascii="Times New Roman" w:eastAsia="Times New Roman" w:hAnsi="Times New Roman" w:cs="Times New Roman"/>
                <w:sz w:val="10"/>
              </w:rPr>
            </w:pPr>
          </w:p>
        </w:tc>
        <w:tc>
          <w:tcPr>
            <w:tcW w:w="840" w:type="dxa"/>
            <w:tcBorders>
              <w:top w:val="single" w:sz="8" w:space="0" w:color="000000"/>
            </w:tcBorders>
            <w:vAlign w:val="bottom"/>
          </w:tcPr>
          <w:p w14:paraId="4A3B0B2F" w14:textId="77777777" w:rsidR="00962D20" w:rsidRDefault="00962D20">
            <w:pPr>
              <w:snapToGrid w:val="0"/>
              <w:spacing w:line="0" w:lineRule="atLeast"/>
              <w:rPr>
                <w:rFonts w:ascii="Times New Roman" w:eastAsia="Times New Roman" w:hAnsi="Times New Roman" w:cs="Times New Roman"/>
                <w:sz w:val="10"/>
              </w:rPr>
            </w:pPr>
          </w:p>
        </w:tc>
        <w:tc>
          <w:tcPr>
            <w:tcW w:w="520" w:type="dxa"/>
            <w:tcBorders>
              <w:top w:val="single" w:sz="8" w:space="0" w:color="000000"/>
              <w:right w:val="single" w:sz="8" w:space="0" w:color="000000"/>
            </w:tcBorders>
            <w:vAlign w:val="bottom"/>
          </w:tcPr>
          <w:p w14:paraId="5628EC14" w14:textId="77777777" w:rsidR="00962D20" w:rsidRDefault="00962D20">
            <w:pPr>
              <w:snapToGrid w:val="0"/>
              <w:spacing w:line="0" w:lineRule="atLeast"/>
              <w:rPr>
                <w:rFonts w:ascii="Times New Roman" w:eastAsia="Times New Roman" w:hAnsi="Times New Roman" w:cs="Times New Roman"/>
                <w:sz w:val="10"/>
              </w:rPr>
            </w:pPr>
          </w:p>
        </w:tc>
        <w:tc>
          <w:tcPr>
            <w:tcW w:w="100" w:type="dxa"/>
            <w:tcBorders>
              <w:top w:val="single" w:sz="8" w:space="0" w:color="000000"/>
            </w:tcBorders>
            <w:vAlign w:val="bottom"/>
          </w:tcPr>
          <w:p w14:paraId="7AF5AB94" w14:textId="77777777" w:rsidR="00962D20" w:rsidRDefault="00962D20">
            <w:pPr>
              <w:snapToGrid w:val="0"/>
              <w:spacing w:line="0" w:lineRule="atLeast"/>
              <w:rPr>
                <w:rFonts w:ascii="Times New Roman" w:eastAsia="Times New Roman" w:hAnsi="Times New Roman" w:cs="Times New Roman"/>
                <w:sz w:val="10"/>
              </w:rPr>
            </w:pPr>
          </w:p>
        </w:tc>
        <w:tc>
          <w:tcPr>
            <w:tcW w:w="860" w:type="dxa"/>
            <w:tcBorders>
              <w:top w:val="single" w:sz="8" w:space="0" w:color="000000"/>
            </w:tcBorders>
            <w:vAlign w:val="bottom"/>
          </w:tcPr>
          <w:p w14:paraId="3DC457AF"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top w:val="single" w:sz="8" w:space="0" w:color="000000"/>
              <w:right w:val="single" w:sz="8" w:space="0" w:color="000000"/>
            </w:tcBorders>
            <w:vAlign w:val="bottom"/>
          </w:tcPr>
          <w:p w14:paraId="3064A56C" w14:textId="77777777" w:rsidR="00962D20" w:rsidRDefault="00962D20">
            <w:pPr>
              <w:snapToGrid w:val="0"/>
              <w:spacing w:line="0" w:lineRule="atLeast"/>
              <w:rPr>
                <w:rFonts w:ascii="Times New Roman" w:eastAsia="Times New Roman" w:hAnsi="Times New Roman" w:cs="Times New Roman"/>
                <w:sz w:val="10"/>
              </w:rPr>
            </w:pPr>
          </w:p>
        </w:tc>
      </w:tr>
      <w:tr w:rsidR="00962D20" w14:paraId="09DACCC7" w14:textId="77777777" w:rsidTr="00E96875">
        <w:trPr>
          <w:trHeight w:val="252"/>
        </w:trPr>
        <w:tc>
          <w:tcPr>
            <w:tcW w:w="120" w:type="dxa"/>
            <w:tcBorders>
              <w:left w:val="single" w:sz="8" w:space="0" w:color="000000"/>
            </w:tcBorders>
            <w:shd w:val="clear" w:color="auto" w:fill="EAEAEA"/>
            <w:vAlign w:val="bottom"/>
          </w:tcPr>
          <w:p w14:paraId="2BBA1D39" w14:textId="77777777" w:rsidR="00962D20" w:rsidRDefault="00962D20">
            <w:pPr>
              <w:snapToGrid w:val="0"/>
              <w:spacing w:line="0" w:lineRule="atLeast"/>
              <w:rPr>
                <w:rFonts w:ascii="Times New Roman" w:eastAsia="Times New Roman" w:hAnsi="Times New Roman" w:cs="Times New Roman"/>
                <w:sz w:val="21"/>
              </w:rPr>
            </w:pPr>
          </w:p>
        </w:tc>
        <w:tc>
          <w:tcPr>
            <w:tcW w:w="1480" w:type="dxa"/>
            <w:shd w:val="clear" w:color="auto" w:fill="EAEAEA"/>
            <w:vAlign w:val="bottom"/>
          </w:tcPr>
          <w:p w14:paraId="1DFFDB57" w14:textId="77777777" w:rsidR="00962D20" w:rsidRDefault="00962D20">
            <w:pPr>
              <w:spacing w:line="245" w:lineRule="exact"/>
              <w:jc w:val="center"/>
            </w:pPr>
            <w:r>
              <w:rPr>
                <w:rFonts w:ascii="Times New Roman" w:eastAsia="Times New Roman" w:hAnsi="Times New Roman" w:cs="Times New Roman"/>
                <w:sz w:val="22"/>
              </w:rPr>
              <w:t>ИА.04.01.03.</w:t>
            </w:r>
          </w:p>
        </w:tc>
        <w:tc>
          <w:tcPr>
            <w:tcW w:w="120" w:type="dxa"/>
            <w:tcBorders>
              <w:right w:val="single" w:sz="8" w:space="0" w:color="000000"/>
            </w:tcBorders>
            <w:shd w:val="clear" w:color="auto" w:fill="EAEAEA"/>
            <w:vAlign w:val="bottom"/>
          </w:tcPr>
          <w:p w14:paraId="7B8E64F4"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EAEAEA"/>
            <w:vAlign w:val="bottom"/>
          </w:tcPr>
          <w:p w14:paraId="20C3E85E" w14:textId="77777777" w:rsidR="00962D20" w:rsidRDefault="00962D20">
            <w:pPr>
              <w:snapToGrid w:val="0"/>
              <w:spacing w:line="0" w:lineRule="atLeast"/>
              <w:rPr>
                <w:rFonts w:ascii="Times New Roman" w:eastAsia="Times New Roman" w:hAnsi="Times New Roman" w:cs="Times New Roman"/>
                <w:sz w:val="21"/>
              </w:rPr>
            </w:pPr>
          </w:p>
        </w:tc>
        <w:tc>
          <w:tcPr>
            <w:tcW w:w="3040" w:type="dxa"/>
            <w:shd w:val="clear" w:color="auto" w:fill="EAEAEA"/>
            <w:vAlign w:val="bottom"/>
          </w:tcPr>
          <w:p w14:paraId="16B61E37" w14:textId="77777777" w:rsidR="00962D20" w:rsidRDefault="00962D20">
            <w:pPr>
              <w:spacing w:line="245" w:lineRule="exact"/>
            </w:pPr>
            <w:r>
              <w:rPr>
                <w:rFonts w:ascii="Times New Roman" w:eastAsia="Times New Roman" w:hAnsi="Times New Roman" w:cs="Times New Roman"/>
                <w:sz w:val="22"/>
              </w:rPr>
              <w:t>Фортепиано</w:t>
            </w:r>
          </w:p>
        </w:tc>
        <w:tc>
          <w:tcPr>
            <w:tcW w:w="120" w:type="dxa"/>
            <w:tcBorders>
              <w:right w:val="single" w:sz="8" w:space="0" w:color="000000"/>
            </w:tcBorders>
            <w:shd w:val="clear" w:color="auto" w:fill="EAEAEA"/>
            <w:vAlign w:val="bottom"/>
          </w:tcPr>
          <w:p w14:paraId="63B1E311"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EAEAEA"/>
            <w:vAlign w:val="bottom"/>
          </w:tcPr>
          <w:p w14:paraId="3A610122" w14:textId="77777777" w:rsidR="00962D20" w:rsidRDefault="00962D20">
            <w:pPr>
              <w:snapToGrid w:val="0"/>
              <w:spacing w:line="0" w:lineRule="atLeast"/>
              <w:rPr>
                <w:rFonts w:ascii="Times New Roman" w:eastAsia="Times New Roman" w:hAnsi="Times New Roman" w:cs="Times New Roman"/>
                <w:sz w:val="21"/>
              </w:rPr>
            </w:pPr>
          </w:p>
        </w:tc>
        <w:tc>
          <w:tcPr>
            <w:tcW w:w="1440" w:type="dxa"/>
            <w:shd w:val="clear" w:color="auto" w:fill="EAEAEA"/>
            <w:vAlign w:val="bottom"/>
          </w:tcPr>
          <w:p w14:paraId="367535CA" w14:textId="77777777" w:rsidR="00962D20" w:rsidRDefault="00962D20">
            <w:pPr>
              <w:spacing w:line="245" w:lineRule="exact"/>
              <w:jc w:val="center"/>
            </w:pPr>
            <w:r>
              <w:rPr>
                <w:rFonts w:ascii="Times New Roman" w:eastAsia="Times New Roman" w:hAnsi="Times New Roman" w:cs="Times New Roman"/>
                <w:sz w:val="22"/>
              </w:rPr>
              <w:t>1</w:t>
            </w:r>
          </w:p>
        </w:tc>
        <w:tc>
          <w:tcPr>
            <w:tcW w:w="140" w:type="dxa"/>
            <w:tcBorders>
              <w:right w:val="single" w:sz="8" w:space="0" w:color="000000"/>
            </w:tcBorders>
            <w:shd w:val="clear" w:color="auto" w:fill="EAEAEA"/>
            <w:vAlign w:val="bottom"/>
          </w:tcPr>
          <w:p w14:paraId="499D6850" w14:textId="77777777" w:rsidR="00962D20" w:rsidRDefault="00962D20">
            <w:pPr>
              <w:snapToGrid w:val="0"/>
              <w:spacing w:line="0" w:lineRule="atLeast"/>
              <w:rPr>
                <w:rFonts w:ascii="Times New Roman" w:eastAsia="Times New Roman" w:hAnsi="Times New Roman" w:cs="Times New Roman"/>
                <w:sz w:val="21"/>
              </w:rPr>
            </w:pPr>
          </w:p>
        </w:tc>
        <w:tc>
          <w:tcPr>
            <w:tcW w:w="60" w:type="dxa"/>
            <w:shd w:val="clear" w:color="auto" w:fill="EAEAEA"/>
            <w:vAlign w:val="bottom"/>
          </w:tcPr>
          <w:p w14:paraId="36B7AE6A" w14:textId="77777777" w:rsidR="00962D20" w:rsidRDefault="00962D20">
            <w:pPr>
              <w:snapToGrid w:val="0"/>
              <w:spacing w:line="0" w:lineRule="atLeast"/>
              <w:rPr>
                <w:rFonts w:ascii="Times New Roman" w:eastAsia="Times New Roman" w:hAnsi="Times New Roman" w:cs="Times New Roman"/>
                <w:sz w:val="21"/>
              </w:rPr>
            </w:pPr>
          </w:p>
        </w:tc>
        <w:tc>
          <w:tcPr>
            <w:tcW w:w="930" w:type="dxa"/>
            <w:shd w:val="clear" w:color="auto" w:fill="EAEAEA"/>
            <w:vAlign w:val="bottom"/>
          </w:tcPr>
          <w:p w14:paraId="3FAADAD2" w14:textId="77777777" w:rsidR="00962D20" w:rsidRDefault="00962D20">
            <w:pPr>
              <w:snapToGrid w:val="0"/>
              <w:spacing w:line="0" w:lineRule="atLeast"/>
              <w:rPr>
                <w:rFonts w:ascii="Times New Roman" w:eastAsia="Times New Roman" w:hAnsi="Times New Roman" w:cs="Times New Roman"/>
                <w:sz w:val="21"/>
              </w:rPr>
            </w:pPr>
          </w:p>
        </w:tc>
        <w:tc>
          <w:tcPr>
            <w:tcW w:w="130" w:type="dxa"/>
            <w:tcBorders>
              <w:right w:val="single" w:sz="8" w:space="0" w:color="000000"/>
            </w:tcBorders>
            <w:shd w:val="clear" w:color="auto" w:fill="EAEAEA"/>
            <w:vAlign w:val="bottom"/>
          </w:tcPr>
          <w:p w14:paraId="18997A9D" w14:textId="77777777" w:rsidR="00962D20" w:rsidRDefault="00962D20">
            <w:pPr>
              <w:snapToGrid w:val="0"/>
              <w:spacing w:line="0" w:lineRule="atLeast"/>
              <w:rPr>
                <w:rFonts w:ascii="Times New Roman" w:eastAsia="Times New Roman" w:hAnsi="Times New Roman" w:cs="Times New Roman"/>
                <w:sz w:val="21"/>
              </w:rPr>
            </w:pPr>
          </w:p>
        </w:tc>
        <w:tc>
          <w:tcPr>
            <w:tcW w:w="720" w:type="dxa"/>
            <w:tcBorders>
              <w:right w:val="single" w:sz="8" w:space="0" w:color="FFFFFF"/>
            </w:tcBorders>
            <w:shd w:val="clear" w:color="auto" w:fill="EAEAEA"/>
            <w:vAlign w:val="bottom"/>
          </w:tcPr>
          <w:p w14:paraId="5301A815" w14:textId="77777777" w:rsidR="00962D20" w:rsidRDefault="00962D20">
            <w:pPr>
              <w:snapToGrid w:val="0"/>
              <w:spacing w:line="0" w:lineRule="atLeast"/>
              <w:rPr>
                <w:rFonts w:ascii="Times New Roman" w:eastAsia="Times New Roman" w:hAnsi="Times New Roman" w:cs="Times New Roman"/>
                <w:sz w:val="21"/>
              </w:rPr>
            </w:pPr>
          </w:p>
        </w:tc>
        <w:tc>
          <w:tcPr>
            <w:tcW w:w="180" w:type="dxa"/>
            <w:tcBorders>
              <w:right w:val="single" w:sz="8" w:space="0" w:color="000000"/>
            </w:tcBorders>
            <w:shd w:val="clear" w:color="auto" w:fill="EAEAEA"/>
            <w:vAlign w:val="bottom"/>
          </w:tcPr>
          <w:p w14:paraId="019A1FAD" w14:textId="77777777" w:rsidR="00962D20" w:rsidRDefault="00962D20">
            <w:pPr>
              <w:snapToGrid w:val="0"/>
              <w:spacing w:line="0" w:lineRule="atLeast"/>
              <w:rPr>
                <w:rFonts w:ascii="Times New Roman" w:eastAsia="Times New Roman" w:hAnsi="Times New Roman" w:cs="Times New Roman"/>
                <w:sz w:val="21"/>
              </w:rPr>
            </w:pPr>
          </w:p>
        </w:tc>
        <w:tc>
          <w:tcPr>
            <w:tcW w:w="660" w:type="dxa"/>
            <w:tcBorders>
              <w:right w:val="single" w:sz="8" w:space="0" w:color="FFFFFF"/>
            </w:tcBorders>
            <w:shd w:val="clear" w:color="auto" w:fill="EAEAEA"/>
            <w:vAlign w:val="bottom"/>
          </w:tcPr>
          <w:p w14:paraId="10BDCE7F" w14:textId="77777777" w:rsidR="00962D20" w:rsidRDefault="00962D20">
            <w:pPr>
              <w:snapToGrid w:val="0"/>
              <w:spacing w:line="0" w:lineRule="atLeast"/>
              <w:rPr>
                <w:rFonts w:ascii="Times New Roman" w:eastAsia="Times New Roman" w:hAnsi="Times New Roman" w:cs="Times New Roman"/>
                <w:sz w:val="21"/>
              </w:rPr>
            </w:pPr>
          </w:p>
        </w:tc>
        <w:tc>
          <w:tcPr>
            <w:tcW w:w="60" w:type="dxa"/>
            <w:tcBorders>
              <w:right w:val="single" w:sz="8" w:space="0" w:color="FFFFFF"/>
            </w:tcBorders>
            <w:shd w:val="clear" w:color="auto" w:fill="EAEAEA"/>
            <w:vAlign w:val="bottom"/>
          </w:tcPr>
          <w:p w14:paraId="5CA79CC7" w14:textId="77777777" w:rsidR="00962D20" w:rsidRDefault="00962D20">
            <w:pPr>
              <w:snapToGrid w:val="0"/>
              <w:spacing w:line="0" w:lineRule="atLeast"/>
              <w:rPr>
                <w:rFonts w:ascii="Times New Roman" w:eastAsia="Times New Roman" w:hAnsi="Times New Roman" w:cs="Times New Roman"/>
                <w:sz w:val="21"/>
              </w:rPr>
            </w:pPr>
          </w:p>
        </w:tc>
        <w:tc>
          <w:tcPr>
            <w:tcW w:w="180" w:type="dxa"/>
            <w:tcBorders>
              <w:right w:val="single" w:sz="8" w:space="0" w:color="000000"/>
            </w:tcBorders>
            <w:shd w:val="clear" w:color="auto" w:fill="EAEAEA"/>
            <w:vAlign w:val="bottom"/>
          </w:tcPr>
          <w:p w14:paraId="25365DF1" w14:textId="77777777" w:rsidR="00962D20" w:rsidRDefault="00962D20">
            <w:pPr>
              <w:snapToGrid w:val="0"/>
              <w:spacing w:line="0" w:lineRule="atLeast"/>
              <w:rPr>
                <w:rFonts w:ascii="Times New Roman" w:eastAsia="Times New Roman" w:hAnsi="Times New Roman" w:cs="Times New Roman"/>
                <w:sz w:val="21"/>
              </w:rPr>
            </w:pPr>
          </w:p>
        </w:tc>
        <w:tc>
          <w:tcPr>
            <w:tcW w:w="740" w:type="dxa"/>
            <w:tcBorders>
              <w:right w:val="single" w:sz="8" w:space="0" w:color="000000"/>
            </w:tcBorders>
            <w:shd w:val="clear" w:color="auto" w:fill="EAEAEA"/>
            <w:vAlign w:val="bottom"/>
          </w:tcPr>
          <w:p w14:paraId="31BEA80A"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EAEAEA"/>
            <w:vAlign w:val="bottom"/>
          </w:tcPr>
          <w:p w14:paraId="7A415807" w14:textId="77777777" w:rsidR="00962D20" w:rsidRDefault="00962D20">
            <w:pPr>
              <w:snapToGrid w:val="0"/>
              <w:spacing w:line="0" w:lineRule="atLeast"/>
              <w:rPr>
                <w:rFonts w:ascii="Times New Roman" w:eastAsia="Times New Roman" w:hAnsi="Times New Roman" w:cs="Times New Roman"/>
                <w:sz w:val="21"/>
              </w:rPr>
            </w:pPr>
          </w:p>
        </w:tc>
        <w:tc>
          <w:tcPr>
            <w:tcW w:w="1040" w:type="dxa"/>
            <w:shd w:val="clear" w:color="auto" w:fill="EAEAEA"/>
            <w:vAlign w:val="bottom"/>
          </w:tcPr>
          <w:p w14:paraId="37DB00ED"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FFFFFF"/>
            </w:tcBorders>
            <w:shd w:val="clear" w:color="auto" w:fill="EAEAEA"/>
            <w:vAlign w:val="bottom"/>
          </w:tcPr>
          <w:p w14:paraId="67BF4BA7" w14:textId="77777777" w:rsidR="00962D20" w:rsidRDefault="00962D20">
            <w:pPr>
              <w:snapToGrid w:val="0"/>
              <w:spacing w:line="0" w:lineRule="atLeast"/>
              <w:rPr>
                <w:rFonts w:ascii="Times New Roman" w:eastAsia="Times New Roman" w:hAnsi="Times New Roman" w:cs="Times New Roman"/>
                <w:sz w:val="21"/>
              </w:rPr>
            </w:pPr>
          </w:p>
        </w:tc>
        <w:tc>
          <w:tcPr>
            <w:tcW w:w="180" w:type="dxa"/>
            <w:tcBorders>
              <w:right w:val="single" w:sz="8" w:space="0" w:color="000000"/>
            </w:tcBorders>
            <w:vAlign w:val="bottom"/>
          </w:tcPr>
          <w:p w14:paraId="30C6316B" w14:textId="77777777" w:rsidR="00962D20" w:rsidRDefault="00962D20">
            <w:pPr>
              <w:snapToGrid w:val="0"/>
              <w:spacing w:line="0" w:lineRule="atLeast"/>
              <w:rPr>
                <w:rFonts w:ascii="Times New Roman" w:eastAsia="Times New Roman" w:hAnsi="Times New Roman" w:cs="Times New Roman"/>
                <w:sz w:val="21"/>
              </w:rPr>
            </w:pPr>
          </w:p>
        </w:tc>
        <w:tc>
          <w:tcPr>
            <w:tcW w:w="780" w:type="dxa"/>
            <w:vAlign w:val="bottom"/>
          </w:tcPr>
          <w:p w14:paraId="3E6290FD"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right w:val="single" w:sz="8" w:space="0" w:color="FFFFFF"/>
            </w:tcBorders>
            <w:vAlign w:val="bottom"/>
          </w:tcPr>
          <w:p w14:paraId="66611FD0" w14:textId="77777777" w:rsidR="00962D20" w:rsidRDefault="00962D20">
            <w:pPr>
              <w:snapToGrid w:val="0"/>
              <w:spacing w:line="0" w:lineRule="atLeast"/>
              <w:rPr>
                <w:rFonts w:ascii="Times New Roman" w:eastAsia="Times New Roman" w:hAnsi="Times New Roman" w:cs="Times New Roman"/>
                <w:sz w:val="21"/>
              </w:rPr>
            </w:pPr>
          </w:p>
        </w:tc>
        <w:tc>
          <w:tcPr>
            <w:tcW w:w="100" w:type="dxa"/>
            <w:tcBorders>
              <w:left w:val="single" w:sz="8" w:space="0" w:color="000000"/>
            </w:tcBorders>
            <w:vAlign w:val="bottom"/>
          </w:tcPr>
          <w:p w14:paraId="370E499A" w14:textId="77777777" w:rsidR="00962D20" w:rsidRDefault="00962D20">
            <w:pPr>
              <w:snapToGrid w:val="0"/>
              <w:spacing w:line="0" w:lineRule="atLeast"/>
              <w:rPr>
                <w:rFonts w:ascii="Times New Roman" w:eastAsia="Times New Roman" w:hAnsi="Times New Roman" w:cs="Times New Roman"/>
                <w:sz w:val="21"/>
              </w:rPr>
            </w:pPr>
          </w:p>
        </w:tc>
        <w:tc>
          <w:tcPr>
            <w:tcW w:w="840" w:type="dxa"/>
            <w:vAlign w:val="bottom"/>
          </w:tcPr>
          <w:p w14:paraId="3A2A6705" w14:textId="77777777" w:rsidR="00962D20" w:rsidRDefault="00962D20">
            <w:pPr>
              <w:snapToGrid w:val="0"/>
              <w:spacing w:line="0" w:lineRule="atLeast"/>
              <w:rPr>
                <w:rFonts w:ascii="Times New Roman" w:eastAsia="Times New Roman" w:hAnsi="Times New Roman" w:cs="Times New Roman"/>
                <w:sz w:val="21"/>
              </w:rPr>
            </w:pPr>
          </w:p>
        </w:tc>
        <w:tc>
          <w:tcPr>
            <w:tcW w:w="520" w:type="dxa"/>
            <w:tcBorders>
              <w:right w:val="single" w:sz="8" w:space="0" w:color="000000"/>
            </w:tcBorders>
            <w:vAlign w:val="bottom"/>
          </w:tcPr>
          <w:p w14:paraId="07BF0F00" w14:textId="77777777" w:rsidR="00962D20" w:rsidRDefault="00962D20">
            <w:pPr>
              <w:snapToGrid w:val="0"/>
              <w:spacing w:line="0" w:lineRule="atLeast"/>
              <w:rPr>
                <w:rFonts w:ascii="Times New Roman" w:eastAsia="Times New Roman" w:hAnsi="Times New Roman" w:cs="Times New Roman"/>
                <w:sz w:val="21"/>
              </w:rPr>
            </w:pPr>
          </w:p>
        </w:tc>
        <w:tc>
          <w:tcPr>
            <w:tcW w:w="100" w:type="dxa"/>
            <w:vAlign w:val="bottom"/>
          </w:tcPr>
          <w:p w14:paraId="47AF20DB" w14:textId="77777777" w:rsidR="00962D20" w:rsidRDefault="00962D20">
            <w:pPr>
              <w:snapToGrid w:val="0"/>
              <w:spacing w:line="0" w:lineRule="atLeast"/>
              <w:rPr>
                <w:rFonts w:ascii="Times New Roman" w:eastAsia="Times New Roman" w:hAnsi="Times New Roman" w:cs="Times New Roman"/>
                <w:sz w:val="21"/>
              </w:rPr>
            </w:pPr>
          </w:p>
        </w:tc>
        <w:tc>
          <w:tcPr>
            <w:tcW w:w="860" w:type="dxa"/>
            <w:vAlign w:val="bottom"/>
          </w:tcPr>
          <w:p w14:paraId="248C51B2" w14:textId="77777777" w:rsidR="00962D20" w:rsidRDefault="00962D20">
            <w:pPr>
              <w:snapToGrid w:val="0"/>
              <w:spacing w:line="0" w:lineRule="atLeast"/>
              <w:rPr>
                <w:rFonts w:ascii="Times New Roman" w:eastAsia="Times New Roman" w:hAnsi="Times New Roman" w:cs="Times New Roman"/>
                <w:sz w:val="21"/>
              </w:rPr>
            </w:pPr>
          </w:p>
        </w:tc>
        <w:tc>
          <w:tcPr>
            <w:tcW w:w="220" w:type="dxa"/>
            <w:tcBorders>
              <w:right w:val="single" w:sz="8" w:space="0" w:color="000000"/>
            </w:tcBorders>
            <w:vAlign w:val="bottom"/>
          </w:tcPr>
          <w:p w14:paraId="3626CEDD" w14:textId="77777777" w:rsidR="00962D20" w:rsidRDefault="00962D20">
            <w:pPr>
              <w:snapToGrid w:val="0"/>
              <w:spacing w:line="0" w:lineRule="atLeast"/>
              <w:rPr>
                <w:rFonts w:ascii="Times New Roman" w:eastAsia="Times New Roman" w:hAnsi="Times New Roman" w:cs="Times New Roman"/>
                <w:sz w:val="21"/>
              </w:rPr>
            </w:pPr>
          </w:p>
        </w:tc>
      </w:tr>
      <w:tr w:rsidR="00962D20" w14:paraId="20045484" w14:textId="77777777" w:rsidTr="00E96875">
        <w:trPr>
          <w:trHeight w:val="137"/>
        </w:trPr>
        <w:tc>
          <w:tcPr>
            <w:tcW w:w="120" w:type="dxa"/>
            <w:tcBorders>
              <w:left w:val="single" w:sz="8" w:space="0" w:color="000000"/>
              <w:bottom w:val="single" w:sz="8" w:space="0" w:color="000000"/>
            </w:tcBorders>
            <w:shd w:val="clear" w:color="auto" w:fill="EAEAEA"/>
            <w:vAlign w:val="bottom"/>
          </w:tcPr>
          <w:p w14:paraId="29EEB5A0" w14:textId="77777777" w:rsidR="00962D20" w:rsidRDefault="00962D20">
            <w:pPr>
              <w:snapToGrid w:val="0"/>
              <w:spacing w:line="0" w:lineRule="atLeast"/>
              <w:rPr>
                <w:rFonts w:ascii="Times New Roman" w:eastAsia="Times New Roman" w:hAnsi="Times New Roman" w:cs="Times New Roman"/>
                <w:sz w:val="11"/>
              </w:rPr>
            </w:pPr>
          </w:p>
        </w:tc>
        <w:tc>
          <w:tcPr>
            <w:tcW w:w="1480" w:type="dxa"/>
            <w:tcBorders>
              <w:bottom w:val="single" w:sz="8" w:space="0" w:color="000000"/>
            </w:tcBorders>
            <w:shd w:val="clear" w:color="auto" w:fill="EAEAEA"/>
            <w:vAlign w:val="bottom"/>
          </w:tcPr>
          <w:p w14:paraId="45BA91F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EAEAEA"/>
            <w:vAlign w:val="bottom"/>
          </w:tcPr>
          <w:p w14:paraId="217E9E94"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AEAEA"/>
            <w:vAlign w:val="bottom"/>
          </w:tcPr>
          <w:p w14:paraId="1196522F" w14:textId="77777777" w:rsidR="00962D20" w:rsidRDefault="00962D20">
            <w:pPr>
              <w:snapToGrid w:val="0"/>
              <w:spacing w:line="0" w:lineRule="atLeast"/>
              <w:rPr>
                <w:rFonts w:ascii="Times New Roman" w:eastAsia="Times New Roman" w:hAnsi="Times New Roman" w:cs="Times New Roman"/>
                <w:sz w:val="11"/>
              </w:rPr>
            </w:pPr>
          </w:p>
        </w:tc>
        <w:tc>
          <w:tcPr>
            <w:tcW w:w="3040" w:type="dxa"/>
            <w:tcBorders>
              <w:bottom w:val="single" w:sz="8" w:space="0" w:color="000000"/>
            </w:tcBorders>
            <w:shd w:val="clear" w:color="auto" w:fill="EAEAEA"/>
            <w:vAlign w:val="bottom"/>
          </w:tcPr>
          <w:p w14:paraId="4EDB9450"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000000"/>
            </w:tcBorders>
            <w:shd w:val="clear" w:color="auto" w:fill="EAEAEA"/>
            <w:vAlign w:val="bottom"/>
          </w:tcPr>
          <w:p w14:paraId="58D5A697"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AEAEA"/>
            <w:vAlign w:val="bottom"/>
          </w:tcPr>
          <w:p w14:paraId="1764CD6B" w14:textId="77777777" w:rsidR="00962D20" w:rsidRDefault="00962D20">
            <w:pPr>
              <w:snapToGrid w:val="0"/>
              <w:spacing w:line="0" w:lineRule="atLeast"/>
              <w:rPr>
                <w:rFonts w:ascii="Times New Roman" w:eastAsia="Times New Roman" w:hAnsi="Times New Roman" w:cs="Times New Roman"/>
                <w:sz w:val="11"/>
              </w:rPr>
            </w:pPr>
          </w:p>
        </w:tc>
        <w:tc>
          <w:tcPr>
            <w:tcW w:w="1440" w:type="dxa"/>
            <w:tcBorders>
              <w:bottom w:val="single" w:sz="8" w:space="0" w:color="000000"/>
            </w:tcBorders>
            <w:shd w:val="clear" w:color="auto" w:fill="EAEAEA"/>
            <w:vAlign w:val="bottom"/>
          </w:tcPr>
          <w:p w14:paraId="11293E31" w14:textId="77777777" w:rsidR="00962D20" w:rsidRDefault="00962D20">
            <w:pPr>
              <w:snapToGrid w:val="0"/>
              <w:spacing w:line="0" w:lineRule="atLeast"/>
              <w:rPr>
                <w:rFonts w:ascii="Times New Roman" w:eastAsia="Times New Roman" w:hAnsi="Times New Roman" w:cs="Times New Roman"/>
                <w:sz w:val="11"/>
              </w:rPr>
            </w:pPr>
          </w:p>
        </w:tc>
        <w:tc>
          <w:tcPr>
            <w:tcW w:w="140" w:type="dxa"/>
            <w:tcBorders>
              <w:bottom w:val="single" w:sz="8" w:space="0" w:color="000000"/>
              <w:right w:val="single" w:sz="8" w:space="0" w:color="000000"/>
            </w:tcBorders>
            <w:shd w:val="clear" w:color="auto" w:fill="EAEAEA"/>
            <w:vAlign w:val="bottom"/>
          </w:tcPr>
          <w:p w14:paraId="764399BE"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tcBorders>
            <w:shd w:val="clear" w:color="auto" w:fill="EAEAEA"/>
            <w:vAlign w:val="bottom"/>
          </w:tcPr>
          <w:p w14:paraId="1A6DF3DB" w14:textId="77777777" w:rsidR="00962D20" w:rsidRDefault="00962D20">
            <w:pPr>
              <w:snapToGrid w:val="0"/>
              <w:spacing w:line="0" w:lineRule="atLeast"/>
              <w:rPr>
                <w:rFonts w:ascii="Times New Roman" w:eastAsia="Times New Roman" w:hAnsi="Times New Roman" w:cs="Times New Roman"/>
                <w:sz w:val="11"/>
              </w:rPr>
            </w:pPr>
          </w:p>
        </w:tc>
        <w:tc>
          <w:tcPr>
            <w:tcW w:w="930" w:type="dxa"/>
            <w:tcBorders>
              <w:bottom w:val="single" w:sz="8" w:space="0" w:color="000000"/>
            </w:tcBorders>
            <w:shd w:val="clear" w:color="auto" w:fill="EAEAEA"/>
            <w:vAlign w:val="bottom"/>
          </w:tcPr>
          <w:p w14:paraId="0730C658" w14:textId="77777777" w:rsidR="00962D20" w:rsidRDefault="00962D20">
            <w:pPr>
              <w:snapToGrid w:val="0"/>
              <w:spacing w:line="0" w:lineRule="atLeast"/>
              <w:rPr>
                <w:rFonts w:ascii="Times New Roman" w:eastAsia="Times New Roman" w:hAnsi="Times New Roman" w:cs="Times New Roman"/>
                <w:sz w:val="11"/>
              </w:rPr>
            </w:pPr>
          </w:p>
        </w:tc>
        <w:tc>
          <w:tcPr>
            <w:tcW w:w="130" w:type="dxa"/>
            <w:tcBorders>
              <w:bottom w:val="single" w:sz="8" w:space="0" w:color="000000"/>
              <w:right w:val="single" w:sz="8" w:space="0" w:color="000000"/>
            </w:tcBorders>
            <w:shd w:val="clear" w:color="auto" w:fill="EAEAEA"/>
            <w:vAlign w:val="bottom"/>
          </w:tcPr>
          <w:p w14:paraId="7535D0C4" w14:textId="77777777" w:rsidR="00962D20" w:rsidRDefault="00962D20">
            <w:pPr>
              <w:snapToGrid w:val="0"/>
              <w:spacing w:line="0" w:lineRule="atLeast"/>
              <w:rPr>
                <w:rFonts w:ascii="Times New Roman" w:eastAsia="Times New Roman" w:hAnsi="Times New Roman" w:cs="Times New Roman"/>
                <w:sz w:val="11"/>
              </w:rPr>
            </w:pPr>
          </w:p>
        </w:tc>
        <w:tc>
          <w:tcPr>
            <w:tcW w:w="720" w:type="dxa"/>
            <w:tcBorders>
              <w:bottom w:val="single" w:sz="8" w:space="0" w:color="000000"/>
              <w:right w:val="single" w:sz="8" w:space="0" w:color="FFFFFF"/>
            </w:tcBorders>
            <w:shd w:val="clear" w:color="auto" w:fill="EAEAEA"/>
            <w:vAlign w:val="bottom"/>
          </w:tcPr>
          <w:p w14:paraId="2C96F540"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EAEAEA"/>
            <w:vAlign w:val="bottom"/>
          </w:tcPr>
          <w:p w14:paraId="364B7071" w14:textId="77777777" w:rsidR="00962D20" w:rsidRDefault="00962D20">
            <w:pPr>
              <w:snapToGrid w:val="0"/>
              <w:spacing w:line="0" w:lineRule="atLeast"/>
              <w:rPr>
                <w:rFonts w:ascii="Times New Roman" w:eastAsia="Times New Roman" w:hAnsi="Times New Roman" w:cs="Times New Roman"/>
                <w:sz w:val="11"/>
              </w:rPr>
            </w:pPr>
          </w:p>
        </w:tc>
        <w:tc>
          <w:tcPr>
            <w:tcW w:w="660" w:type="dxa"/>
            <w:tcBorders>
              <w:bottom w:val="single" w:sz="8" w:space="0" w:color="000000"/>
              <w:right w:val="single" w:sz="8" w:space="0" w:color="FFFFFF"/>
            </w:tcBorders>
            <w:shd w:val="clear" w:color="auto" w:fill="EAEAEA"/>
            <w:vAlign w:val="bottom"/>
          </w:tcPr>
          <w:p w14:paraId="072570E0" w14:textId="77777777" w:rsidR="00962D20" w:rsidRDefault="00962D20">
            <w:pPr>
              <w:snapToGrid w:val="0"/>
              <w:spacing w:line="0" w:lineRule="atLeast"/>
              <w:rPr>
                <w:rFonts w:ascii="Times New Roman" w:eastAsia="Times New Roman" w:hAnsi="Times New Roman" w:cs="Times New Roman"/>
                <w:sz w:val="11"/>
              </w:rPr>
            </w:pPr>
          </w:p>
        </w:tc>
        <w:tc>
          <w:tcPr>
            <w:tcW w:w="60" w:type="dxa"/>
            <w:tcBorders>
              <w:bottom w:val="single" w:sz="8" w:space="0" w:color="000000"/>
              <w:right w:val="single" w:sz="8" w:space="0" w:color="FFFFFF"/>
            </w:tcBorders>
            <w:shd w:val="clear" w:color="auto" w:fill="EAEAEA"/>
            <w:vAlign w:val="bottom"/>
          </w:tcPr>
          <w:p w14:paraId="42680257"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shd w:val="clear" w:color="auto" w:fill="EAEAEA"/>
            <w:vAlign w:val="bottom"/>
          </w:tcPr>
          <w:p w14:paraId="2B2E8997" w14:textId="77777777" w:rsidR="00962D20" w:rsidRDefault="00962D20">
            <w:pPr>
              <w:snapToGrid w:val="0"/>
              <w:spacing w:line="0" w:lineRule="atLeast"/>
              <w:rPr>
                <w:rFonts w:ascii="Times New Roman" w:eastAsia="Times New Roman" w:hAnsi="Times New Roman" w:cs="Times New Roman"/>
                <w:sz w:val="11"/>
              </w:rPr>
            </w:pPr>
          </w:p>
        </w:tc>
        <w:tc>
          <w:tcPr>
            <w:tcW w:w="740" w:type="dxa"/>
            <w:tcBorders>
              <w:bottom w:val="single" w:sz="8" w:space="0" w:color="000000"/>
              <w:right w:val="single" w:sz="8" w:space="0" w:color="000000"/>
            </w:tcBorders>
            <w:shd w:val="clear" w:color="auto" w:fill="EAEAEA"/>
            <w:vAlign w:val="bottom"/>
          </w:tcPr>
          <w:p w14:paraId="3361325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shd w:val="clear" w:color="auto" w:fill="EAEAEA"/>
            <w:vAlign w:val="bottom"/>
          </w:tcPr>
          <w:p w14:paraId="32D5B85B" w14:textId="77777777" w:rsidR="00962D20" w:rsidRDefault="00962D20">
            <w:pPr>
              <w:snapToGrid w:val="0"/>
              <w:spacing w:line="0" w:lineRule="atLeast"/>
              <w:rPr>
                <w:rFonts w:ascii="Times New Roman" w:eastAsia="Times New Roman" w:hAnsi="Times New Roman" w:cs="Times New Roman"/>
                <w:sz w:val="11"/>
              </w:rPr>
            </w:pPr>
          </w:p>
        </w:tc>
        <w:tc>
          <w:tcPr>
            <w:tcW w:w="1040" w:type="dxa"/>
            <w:tcBorders>
              <w:bottom w:val="single" w:sz="8" w:space="0" w:color="000000"/>
            </w:tcBorders>
            <w:shd w:val="clear" w:color="auto" w:fill="EAEAEA"/>
            <w:vAlign w:val="bottom"/>
          </w:tcPr>
          <w:p w14:paraId="4C0E5918"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bottom w:val="single" w:sz="8" w:space="0" w:color="000000"/>
              <w:right w:val="single" w:sz="8" w:space="0" w:color="FFFFFF"/>
            </w:tcBorders>
            <w:shd w:val="clear" w:color="auto" w:fill="EAEAEA"/>
            <w:vAlign w:val="bottom"/>
          </w:tcPr>
          <w:p w14:paraId="5D7CC5FC" w14:textId="77777777" w:rsidR="00962D20" w:rsidRDefault="00962D20">
            <w:pPr>
              <w:snapToGrid w:val="0"/>
              <w:spacing w:line="0" w:lineRule="atLeast"/>
              <w:rPr>
                <w:rFonts w:ascii="Times New Roman" w:eastAsia="Times New Roman" w:hAnsi="Times New Roman" w:cs="Times New Roman"/>
                <w:sz w:val="11"/>
              </w:rPr>
            </w:pPr>
          </w:p>
        </w:tc>
        <w:tc>
          <w:tcPr>
            <w:tcW w:w="180" w:type="dxa"/>
            <w:tcBorders>
              <w:bottom w:val="single" w:sz="8" w:space="0" w:color="000000"/>
              <w:right w:val="single" w:sz="8" w:space="0" w:color="000000"/>
            </w:tcBorders>
            <w:vAlign w:val="bottom"/>
          </w:tcPr>
          <w:p w14:paraId="16C42D57" w14:textId="77777777" w:rsidR="00962D20" w:rsidRDefault="00962D20">
            <w:pPr>
              <w:snapToGrid w:val="0"/>
              <w:spacing w:line="0" w:lineRule="atLeast"/>
              <w:rPr>
                <w:rFonts w:ascii="Times New Roman" w:eastAsia="Times New Roman" w:hAnsi="Times New Roman" w:cs="Times New Roman"/>
                <w:sz w:val="11"/>
              </w:rPr>
            </w:pPr>
          </w:p>
        </w:tc>
        <w:tc>
          <w:tcPr>
            <w:tcW w:w="780" w:type="dxa"/>
            <w:tcBorders>
              <w:bottom w:val="single" w:sz="8" w:space="0" w:color="000000"/>
            </w:tcBorders>
            <w:vAlign w:val="bottom"/>
          </w:tcPr>
          <w:p w14:paraId="7F0C1F72"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right w:val="single" w:sz="8" w:space="0" w:color="FFFFFF"/>
            </w:tcBorders>
            <w:vAlign w:val="bottom"/>
          </w:tcPr>
          <w:p w14:paraId="0F1F4523"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left w:val="single" w:sz="8" w:space="0" w:color="000000"/>
              <w:bottom w:val="single" w:sz="8" w:space="0" w:color="000000"/>
            </w:tcBorders>
            <w:vAlign w:val="bottom"/>
          </w:tcPr>
          <w:p w14:paraId="3DAC18C5" w14:textId="77777777" w:rsidR="00962D20" w:rsidRDefault="00962D20">
            <w:pPr>
              <w:snapToGrid w:val="0"/>
              <w:spacing w:line="0" w:lineRule="atLeast"/>
              <w:rPr>
                <w:rFonts w:ascii="Times New Roman" w:eastAsia="Times New Roman" w:hAnsi="Times New Roman" w:cs="Times New Roman"/>
                <w:sz w:val="11"/>
              </w:rPr>
            </w:pPr>
          </w:p>
        </w:tc>
        <w:tc>
          <w:tcPr>
            <w:tcW w:w="840" w:type="dxa"/>
            <w:tcBorders>
              <w:bottom w:val="single" w:sz="8" w:space="0" w:color="000000"/>
            </w:tcBorders>
            <w:vAlign w:val="bottom"/>
          </w:tcPr>
          <w:p w14:paraId="0E3F1B3B" w14:textId="77777777" w:rsidR="00962D20" w:rsidRDefault="00962D20">
            <w:pPr>
              <w:snapToGrid w:val="0"/>
              <w:spacing w:line="0" w:lineRule="atLeast"/>
              <w:rPr>
                <w:rFonts w:ascii="Times New Roman" w:eastAsia="Times New Roman" w:hAnsi="Times New Roman" w:cs="Times New Roman"/>
                <w:sz w:val="11"/>
              </w:rPr>
            </w:pPr>
          </w:p>
        </w:tc>
        <w:tc>
          <w:tcPr>
            <w:tcW w:w="520" w:type="dxa"/>
            <w:tcBorders>
              <w:bottom w:val="single" w:sz="8" w:space="0" w:color="000000"/>
              <w:right w:val="single" w:sz="8" w:space="0" w:color="000000"/>
            </w:tcBorders>
            <w:vAlign w:val="bottom"/>
          </w:tcPr>
          <w:p w14:paraId="26045BDC" w14:textId="77777777" w:rsidR="00962D20" w:rsidRDefault="00962D20">
            <w:pPr>
              <w:snapToGrid w:val="0"/>
              <w:spacing w:line="0" w:lineRule="atLeast"/>
              <w:rPr>
                <w:rFonts w:ascii="Times New Roman" w:eastAsia="Times New Roman" w:hAnsi="Times New Roman" w:cs="Times New Roman"/>
                <w:sz w:val="11"/>
              </w:rPr>
            </w:pPr>
          </w:p>
        </w:tc>
        <w:tc>
          <w:tcPr>
            <w:tcW w:w="100" w:type="dxa"/>
            <w:tcBorders>
              <w:bottom w:val="single" w:sz="8" w:space="0" w:color="000000"/>
            </w:tcBorders>
            <w:vAlign w:val="bottom"/>
          </w:tcPr>
          <w:p w14:paraId="1044CDF5" w14:textId="77777777" w:rsidR="00962D20" w:rsidRDefault="00962D20">
            <w:pPr>
              <w:snapToGrid w:val="0"/>
              <w:spacing w:line="0" w:lineRule="atLeast"/>
              <w:rPr>
                <w:rFonts w:ascii="Times New Roman" w:eastAsia="Times New Roman" w:hAnsi="Times New Roman" w:cs="Times New Roman"/>
                <w:sz w:val="11"/>
              </w:rPr>
            </w:pPr>
          </w:p>
        </w:tc>
        <w:tc>
          <w:tcPr>
            <w:tcW w:w="860" w:type="dxa"/>
            <w:tcBorders>
              <w:bottom w:val="single" w:sz="8" w:space="0" w:color="000000"/>
            </w:tcBorders>
            <w:vAlign w:val="bottom"/>
          </w:tcPr>
          <w:p w14:paraId="3A9DEAF9"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bottom w:val="single" w:sz="8" w:space="0" w:color="000000"/>
              <w:right w:val="single" w:sz="8" w:space="0" w:color="000000"/>
            </w:tcBorders>
            <w:vAlign w:val="bottom"/>
          </w:tcPr>
          <w:p w14:paraId="574C2A6C" w14:textId="77777777" w:rsidR="00962D20" w:rsidRDefault="00962D20">
            <w:pPr>
              <w:snapToGrid w:val="0"/>
              <w:spacing w:line="0" w:lineRule="atLeast"/>
              <w:rPr>
                <w:rFonts w:ascii="Times New Roman" w:eastAsia="Times New Roman" w:hAnsi="Times New Roman" w:cs="Times New Roman"/>
                <w:sz w:val="11"/>
              </w:rPr>
            </w:pPr>
          </w:p>
        </w:tc>
      </w:tr>
    </w:tbl>
    <w:p w14:paraId="612B1947" w14:textId="77777777" w:rsidR="00962D20" w:rsidRDefault="00962D20">
      <w:pPr>
        <w:sectPr w:rsidR="00962D20">
          <w:pgSz w:w="16838" w:h="11906" w:orient="landscape"/>
          <w:pgMar w:top="1440" w:right="698" w:bottom="612" w:left="980" w:header="720" w:footer="720" w:gutter="0"/>
          <w:cols w:space="720"/>
          <w:docGrid w:linePitch="360"/>
        </w:sectPr>
      </w:pPr>
    </w:p>
    <w:p w14:paraId="4D75A404" w14:textId="1ACAAF6D" w:rsidR="00962D20" w:rsidRDefault="003C1360">
      <w:pPr>
        <w:spacing w:line="214" w:lineRule="exact"/>
        <w:rPr>
          <w:rFonts w:ascii="Times New Roman" w:eastAsia="Times New Roman" w:hAnsi="Times New Roman" w:cs="Times New Roman"/>
          <w:sz w:val="11"/>
        </w:rPr>
      </w:pPr>
      <w:r>
        <w:rPr>
          <w:noProof/>
        </w:rPr>
        <w:lastRenderedPageBreak/>
        <w:drawing>
          <wp:anchor distT="0" distB="0" distL="114935" distR="114935" simplePos="0" relativeHeight="251614720" behindDoc="1" locked="0" layoutInCell="1" allowOverlap="1" wp14:anchorId="20CE6F74" wp14:editId="5FB4165C">
            <wp:simplePos x="0" y="0"/>
            <wp:positionH relativeFrom="page">
              <wp:posOffset>626110</wp:posOffset>
            </wp:positionH>
            <wp:positionV relativeFrom="page">
              <wp:posOffset>1080770</wp:posOffset>
            </wp:positionV>
            <wp:extent cx="9625330" cy="234315"/>
            <wp:effectExtent l="0" t="0" r="0" b="0"/>
            <wp:wrapNone/>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0" t="-833" r="-20" b="-833"/>
                    <a:stretch>
                      <a:fillRect/>
                    </a:stretch>
                  </pic:blipFill>
                  <pic:spPr bwMode="auto">
                    <a:xfrm>
                      <a:off x="0" y="0"/>
                      <a:ext cx="9625330" cy="2343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bookmarkStart w:id="20" w:name="page22"/>
      <w:bookmarkEnd w:id="20"/>
    </w:p>
    <w:p w14:paraId="35220485" w14:textId="4B565FD6" w:rsidR="00962D20" w:rsidRDefault="00962D20">
      <w:pPr>
        <w:spacing w:line="0" w:lineRule="atLeast"/>
        <w:ind w:left="780"/>
        <w:sectPr w:rsidR="00962D20">
          <w:pgSz w:w="16838" w:h="11906" w:orient="landscape"/>
          <w:pgMar w:top="1440" w:right="1138" w:bottom="1440" w:left="1440" w:header="720" w:footer="720" w:gutter="0"/>
          <w:cols w:space="720"/>
          <w:docGrid w:linePitch="360"/>
        </w:sectPr>
      </w:pPr>
      <w:r>
        <w:rPr>
          <w:rFonts w:ascii="Times New Roman" w:eastAsia="Times New Roman" w:hAnsi="Times New Roman" w:cs="Times New Roman"/>
          <w:b/>
          <w:sz w:val="22"/>
        </w:rPr>
        <w:t xml:space="preserve">Резерв учебного времени            </w:t>
      </w:r>
      <w:r w:rsidR="003C1360">
        <w:rPr>
          <w:rFonts w:ascii="Times New Roman" w:eastAsia="Times New Roman" w:hAnsi="Times New Roman" w:cs="Times New Roman"/>
          <w:b/>
          <w:noProof/>
          <w:sz w:val="22"/>
        </w:rPr>
        <w:drawing>
          <wp:inline distT="0" distB="0" distL="0" distR="0" wp14:anchorId="6C71E142" wp14:editId="3383335E">
            <wp:extent cx="76200" cy="238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222" t="-667" r="-2222" b="-667"/>
                    <a:stretch>
                      <a:fillRect/>
                    </a:stretch>
                  </pic:blipFill>
                  <pic:spPr bwMode="auto">
                    <a:xfrm>
                      <a:off x="0" y="0"/>
                      <a:ext cx="76200" cy="238125"/>
                    </a:xfrm>
                    <a:prstGeom prst="rect">
                      <a:avLst/>
                    </a:prstGeom>
                    <a:solidFill>
                      <a:srgbClr val="FFFFFF"/>
                    </a:solidFill>
                    <a:ln>
                      <a:noFill/>
                    </a:ln>
                  </pic:spPr>
                </pic:pic>
              </a:graphicData>
            </a:graphic>
          </wp:inline>
        </w:drawing>
      </w:r>
      <w:r w:rsidR="003C1360">
        <w:rPr>
          <w:rFonts w:ascii="Times New Roman" w:eastAsia="Times New Roman" w:hAnsi="Times New Roman" w:cs="Times New Roman"/>
          <w:b/>
          <w:noProof/>
          <w:sz w:val="22"/>
        </w:rPr>
        <w:drawing>
          <wp:inline distT="0" distB="0" distL="0" distR="0" wp14:anchorId="67DB92DE" wp14:editId="687AE0FC">
            <wp:extent cx="66675"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380" t="-981" r="-2380" b="-981"/>
                    <a:stretch>
                      <a:fillRect/>
                    </a:stretch>
                  </pic:blipFill>
                  <pic:spPr bwMode="auto">
                    <a:xfrm>
                      <a:off x="0" y="0"/>
                      <a:ext cx="66675" cy="161925"/>
                    </a:xfrm>
                    <a:prstGeom prst="rect">
                      <a:avLst/>
                    </a:prstGeom>
                    <a:solidFill>
                      <a:srgbClr val="FFFFFF"/>
                    </a:solidFill>
                    <a:ln>
                      <a:noFill/>
                    </a:ln>
                  </pic:spPr>
                </pic:pic>
              </a:graphicData>
            </a:graphic>
          </wp:inline>
        </w:drawing>
      </w:r>
      <w:r>
        <w:rPr>
          <w:rFonts w:ascii="Times New Roman" w:eastAsia="Times New Roman" w:hAnsi="Times New Roman" w:cs="Times New Roman"/>
          <w:b/>
          <w:sz w:val="22"/>
        </w:rPr>
        <w:t xml:space="preserve">       1</w:t>
      </w:r>
    </w:p>
    <w:p w14:paraId="75143EB3" w14:textId="77777777" w:rsidR="00962D20" w:rsidRDefault="00962D20">
      <w:pPr>
        <w:spacing w:line="321" w:lineRule="exact"/>
        <w:rPr>
          <w:rFonts w:ascii="Times New Roman" w:eastAsia="Times New Roman" w:hAnsi="Times New Roman" w:cs="Times New Roman"/>
          <w:b/>
          <w:sz w:val="22"/>
        </w:rPr>
      </w:pPr>
    </w:p>
    <w:p w14:paraId="24B657CF" w14:textId="77777777" w:rsidR="00962D20" w:rsidRDefault="00962D20">
      <w:pPr>
        <w:spacing w:line="0" w:lineRule="atLeast"/>
        <w:ind w:right="300"/>
        <w:jc w:val="center"/>
      </w:pPr>
      <w:r>
        <w:rPr>
          <w:rFonts w:ascii="Times New Roman" w:eastAsia="Times New Roman" w:hAnsi="Times New Roman" w:cs="Times New Roman"/>
          <w:b/>
          <w:i/>
          <w:sz w:val="28"/>
        </w:rPr>
        <w:t>Примечание к учебному плану</w:t>
      </w:r>
    </w:p>
    <w:p w14:paraId="02536091" w14:textId="77777777" w:rsidR="00962D20" w:rsidRDefault="00962D20">
      <w:pPr>
        <w:spacing w:line="167" w:lineRule="exact"/>
        <w:rPr>
          <w:rFonts w:ascii="Times New Roman" w:eastAsia="Times New Roman" w:hAnsi="Times New Roman" w:cs="Times New Roman"/>
          <w:b/>
          <w:i/>
          <w:sz w:val="28"/>
        </w:rPr>
      </w:pPr>
    </w:p>
    <w:p w14:paraId="53AC4F46" w14:textId="77777777" w:rsidR="00962D20" w:rsidRDefault="00962D20">
      <w:pPr>
        <w:numPr>
          <w:ilvl w:val="0"/>
          <w:numId w:val="19"/>
        </w:numPr>
        <w:tabs>
          <w:tab w:val="left" w:pos="408"/>
        </w:tabs>
        <w:spacing w:line="348" w:lineRule="auto"/>
        <w:ind w:left="60" w:hanging="7"/>
        <w:jc w:val="both"/>
      </w:pPr>
      <w:r>
        <w:rPr>
          <w:rFonts w:ascii="Times New Roman" w:eastAsia="Times New Roman" w:hAnsi="Times New Roman" w:cs="Times New Roman"/>
          <w:sz w:val="28"/>
        </w:rPr>
        <w:t>Объем самостоятельной работы обучающихся в неделю по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w:t>
      </w:r>
    </w:p>
    <w:p w14:paraId="146A1DE8" w14:textId="77777777" w:rsidR="00962D20" w:rsidRDefault="00962D20">
      <w:pPr>
        <w:spacing w:line="29" w:lineRule="exact"/>
        <w:rPr>
          <w:rFonts w:ascii="Times New Roman" w:eastAsia="Times New Roman" w:hAnsi="Times New Roman" w:cs="Times New Roman"/>
          <w:sz w:val="28"/>
        </w:rPr>
      </w:pPr>
    </w:p>
    <w:p w14:paraId="4609FFDC" w14:textId="77777777" w:rsidR="00962D20" w:rsidRDefault="00962D20">
      <w:pPr>
        <w:spacing w:line="384" w:lineRule="auto"/>
        <w:ind w:left="60"/>
      </w:pPr>
      <w:r>
        <w:rPr>
          <w:rFonts w:ascii="Times New Roman" w:eastAsia="Times New Roman" w:hAnsi="Times New Roman" w:cs="Times New Roman"/>
          <w:sz w:val="28"/>
        </w:rPr>
        <w:t>параллельного освоения детьми программы основного общего образования. По предметам обязательной части объем самостоятельной нагрузки обучающихся планируется следующим образом: «Хор» – 2 часа в неделю;</w:t>
      </w:r>
    </w:p>
    <w:p w14:paraId="08A965B4" w14:textId="77777777" w:rsidR="00962D20" w:rsidRDefault="00962D20">
      <w:pPr>
        <w:spacing w:line="382" w:lineRule="exact"/>
        <w:rPr>
          <w:rFonts w:ascii="Times New Roman" w:eastAsia="Times New Roman" w:hAnsi="Times New Roman" w:cs="Times New Roman"/>
          <w:sz w:val="28"/>
        </w:rPr>
      </w:pPr>
    </w:p>
    <w:p w14:paraId="65AF6881" w14:textId="77777777" w:rsidR="00962D20" w:rsidRDefault="00962D20">
      <w:pPr>
        <w:spacing w:line="0" w:lineRule="atLeast"/>
        <w:ind w:left="60"/>
      </w:pPr>
      <w:r>
        <w:rPr>
          <w:rFonts w:ascii="Times New Roman" w:eastAsia="Times New Roman" w:hAnsi="Times New Roman" w:cs="Times New Roman"/>
          <w:sz w:val="28"/>
        </w:rPr>
        <w:t>«Фортепиано» – 4 часа в неделю;</w:t>
      </w:r>
    </w:p>
    <w:p w14:paraId="15490CF5" w14:textId="77777777" w:rsidR="00962D20" w:rsidRDefault="00962D20">
      <w:pPr>
        <w:spacing w:line="160" w:lineRule="exact"/>
        <w:rPr>
          <w:rFonts w:ascii="Times New Roman" w:eastAsia="Times New Roman" w:hAnsi="Times New Roman" w:cs="Times New Roman"/>
          <w:sz w:val="28"/>
        </w:rPr>
      </w:pPr>
    </w:p>
    <w:p w14:paraId="2E82E2A7" w14:textId="77777777" w:rsidR="00962D20" w:rsidRDefault="00962D20">
      <w:pPr>
        <w:spacing w:line="0" w:lineRule="atLeast"/>
        <w:ind w:left="60"/>
      </w:pPr>
      <w:r>
        <w:rPr>
          <w:rFonts w:ascii="Times New Roman" w:eastAsia="Times New Roman" w:hAnsi="Times New Roman" w:cs="Times New Roman"/>
          <w:sz w:val="28"/>
        </w:rPr>
        <w:t>«Основы дирижирования» – 1 час в неделю;</w:t>
      </w:r>
    </w:p>
    <w:p w14:paraId="6E3DFDBA" w14:textId="77777777" w:rsidR="00962D20" w:rsidRDefault="00962D20">
      <w:pPr>
        <w:spacing w:line="163" w:lineRule="exact"/>
        <w:rPr>
          <w:rFonts w:ascii="Times New Roman" w:eastAsia="Times New Roman" w:hAnsi="Times New Roman" w:cs="Times New Roman"/>
          <w:sz w:val="28"/>
        </w:rPr>
      </w:pPr>
    </w:p>
    <w:p w14:paraId="5B3BB956" w14:textId="77777777" w:rsidR="00962D20" w:rsidRDefault="00962D20">
      <w:pPr>
        <w:spacing w:line="0" w:lineRule="atLeast"/>
        <w:ind w:left="60"/>
      </w:pPr>
      <w:r>
        <w:rPr>
          <w:rFonts w:ascii="Times New Roman" w:eastAsia="Times New Roman" w:hAnsi="Times New Roman" w:cs="Times New Roman"/>
          <w:sz w:val="28"/>
        </w:rPr>
        <w:t>«Сольфеджио» – 2 часа в неделю;</w:t>
      </w:r>
    </w:p>
    <w:p w14:paraId="1D420052" w14:textId="77777777" w:rsidR="00962D20" w:rsidRDefault="00962D20">
      <w:pPr>
        <w:spacing w:line="174" w:lineRule="exact"/>
        <w:rPr>
          <w:rFonts w:ascii="Times New Roman" w:eastAsia="Times New Roman" w:hAnsi="Times New Roman" w:cs="Times New Roman"/>
          <w:sz w:val="28"/>
        </w:rPr>
      </w:pPr>
    </w:p>
    <w:p w14:paraId="081308BC" w14:textId="77777777" w:rsidR="00962D20" w:rsidRDefault="00962D20">
      <w:pPr>
        <w:spacing w:line="348" w:lineRule="auto"/>
        <w:ind w:left="60" w:right="5380"/>
        <w:sectPr w:rsidR="00962D20">
          <w:type w:val="continuous"/>
          <w:pgSz w:w="16838" w:h="11906" w:orient="landscape"/>
          <w:pgMar w:top="1440" w:right="1138" w:bottom="1440" w:left="1440" w:header="720" w:footer="720" w:gutter="0"/>
          <w:cols w:space="720"/>
          <w:docGrid w:linePitch="360"/>
        </w:sectPr>
      </w:pPr>
      <w:r>
        <w:rPr>
          <w:rFonts w:ascii="Times New Roman" w:eastAsia="Times New Roman" w:hAnsi="Times New Roman" w:cs="Times New Roman"/>
          <w:sz w:val="28"/>
        </w:rPr>
        <w:t>«Музыкальная литература (зарубежная, отечественная)» – 1 час в неделю «Музицирование» - 0.5 часа в неделю «Ансамбль» - 0,5 часа в неделю</w:t>
      </w:r>
    </w:p>
    <w:p w14:paraId="5D42B796" w14:textId="77777777" w:rsidR="00962D20" w:rsidRDefault="00962D20">
      <w:pPr>
        <w:spacing w:line="0" w:lineRule="atLeast"/>
        <w:ind w:left="380"/>
      </w:pPr>
      <w:bookmarkStart w:id="21" w:name="page23"/>
      <w:bookmarkEnd w:id="21"/>
      <w:r>
        <w:rPr>
          <w:rFonts w:ascii="Times New Roman" w:eastAsia="Times New Roman" w:hAnsi="Times New Roman" w:cs="Times New Roman"/>
          <w:sz w:val="28"/>
        </w:rPr>
        <w:lastRenderedPageBreak/>
        <w:t>Бюджет времени в неделях:</w:t>
      </w:r>
    </w:p>
    <w:p w14:paraId="6389E489" w14:textId="77777777" w:rsidR="00962D20" w:rsidRDefault="00962D20">
      <w:pPr>
        <w:spacing w:line="309" w:lineRule="exact"/>
        <w:rPr>
          <w:rFonts w:ascii="Times New Roman" w:eastAsia="Times New Roman" w:hAnsi="Times New Roman" w:cs="Times New Roman"/>
          <w:sz w:val="28"/>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960"/>
        <w:gridCol w:w="120"/>
        <w:gridCol w:w="100"/>
        <w:gridCol w:w="1580"/>
        <w:gridCol w:w="120"/>
        <w:gridCol w:w="100"/>
        <w:gridCol w:w="2620"/>
        <w:gridCol w:w="120"/>
        <w:gridCol w:w="100"/>
        <w:gridCol w:w="4040"/>
        <w:gridCol w:w="120"/>
        <w:gridCol w:w="80"/>
        <w:gridCol w:w="2140"/>
        <w:gridCol w:w="120"/>
        <w:gridCol w:w="80"/>
        <w:gridCol w:w="1220"/>
        <w:gridCol w:w="120"/>
        <w:gridCol w:w="100"/>
        <w:gridCol w:w="1100"/>
      </w:tblGrid>
      <w:tr w:rsidR="00962D20" w14:paraId="293285F9" w14:textId="77777777">
        <w:trPr>
          <w:trHeight w:val="257"/>
        </w:trPr>
        <w:tc>
          <w:tcPr>
            <w:tcW w:w="120" w:type="dxa"/>
            <w:tcBorders>
              <w:top w:val="single" w:sz="8" w:space="0" w:color="000000"/>
              <w:left w:val="single" w:sz="8" w:space="0" w:color="000000"/>
            </w:tcBorders>
            <w:shd w:val="clear" w:color="auto" w:fill="auto"/>
            <w:vAlign w:val="bottom"/>
          </w:tcPr>
          <w:p w14:paraId="3C113CF4" w14:textId="77777777" w:rsidR="00962D20" w:rsidRDefault="00962D20">
            <w:pPr>
              <w:snapToGrid w:val="0"/>
              <w:spacing w:line="0" w:lineRule="atLeast"/>
              <w:rPr>
                <w:rFonts w:ascii="Times New Roman" w:eastAsia="Times New Roman" w:hAnsi="Times New Roman" w:cs="Times New Roman"/>
                <w:sz w:val="22"/>
              </w:rPr>
            </w:pPr>
          </w:p>
        </w:tc>
        <w:tc>
          <w:tcPr>
            <w:tcW w:w="960" w:type="dxa"/>
            <w:tcBorders>
              <w:top w:val="single" w:sz="8" w:space="0" w:color="000000"/>
            </w:tcBorders>
            <w:shd w:val="clear" w:color="auto" w:fill="auto"/>
            <w:vAlign w:val="bottom"/>
          </w:tcPr>
          <w:p w14:paraId="7C5C26AB"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764459A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372FDB98" w14:textId="77777777" w:rsidR="00962D20" w:rsidRDefault="00962D20">
            <w:pPr>
              <w:snapToGrid w:val="0"/>
              <w:spacing w:line="0" w:lineRule="atLeast"/>
              <w:rPr>
                <w:rFonts w:ascii="Times New Roman" w:eastAsia="Times New Roman" w:hAnsi="Times New Roman" w:cs="Times New Roman"/>
                <w:sz w:val="22"/>
              </w:rPr>
            </w:pPr>
          </w:p>
        </w:tc>
        <w:tc>
          <w:tcPr>
            <w:tcW w:w="1580" w:type="dxa"/>
            <w:tcBorders>
              <w:top w:val="single" w:sz="8" w:space="0" w:color="000000"/>
            </w:tcBorders>
            <w:shd w:val="clear" w:color="auto" w:fill="auto"/>
            <w:vAlign w:val="bottom"/>
          </w:tcPr>
          <w:p w14:paraId="4208292A" w14:textId="77777777" w:rsidR="00962D20" w:rsidRDefault="00962D20">
            <w:pPr>
              <w:spacing w:line="0" w:lineRule="atLeast"/>
              <w:jc w:val="center"/>
            </w:pPr>
            <w:r>
              <w:rPr>
                <w:rFonts w:ascii="Times New Roman" w:eastAsia="Times New Roman" w:hAnsi="Times New Roman" w:cs="Times New Roman"/>
                <w:sz w:val="22"/>
              </w:rPr>
              <w:t>Аудиторные</w:t>
            </w:r>
          </w:p>
        </w:tc>
        <w:tc>
          <w:tcPr>
            <w:tcW w:w="120" w:type="dxa"/>
            <w:tcBorders>
              <w:top w:val="single" w:sz="8" w:space="0" w:color="000000"/>
              <w:right w:val="single" w:sz="8" w:space="0" w:color="000000"/>
            </w:tcBorders>
            <w:shd w:val="clear" w:color="auto" w:fill="auto"/>
            <w:vAlign w:val="bottom"/>
          </w:tcPr>
          <w:p w14:paraId="4E200D05"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3EA04DB6" w14:textId="77777777" w:rsidR="00962D20" w:rsidRDefault="00962D20">
            <w:pPr>
              <w:snapToGrid w:val="0"/>
              <w:spacing w:line="0" w:lineRule="atLeast"/>
              <w:rPr>
                <w:rFonts w:ascii="Times New Roman" w:eastAsia="Times New Roman" w:hAnsi="Times New Roman" w:cs="Times New Roman"/>
                <w:sz w:val="22"/>
              </w:rPr>
            </w:pPr>
          </w:p>
        </w:tc>
        <w:tc>
          <w:tcPr>
            <w:tcW w:w="2620" w:type="dxa"/>
            <w:tcBorders>
              <w:top w:val="single" w:sz="8" w:space="0" w:color="000000"/>
            </w:tcBorders>
            <w:shd w:val="clear" w:color="auto" w:fill="auto"/>
            <w:vAlign w:val="bottom"/>
          </w:tcPr>
          <w:p w14:paraId="26D2113E"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63EC2DFF"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76AD6B7F" w14:textId="77777777" w:rsidR="00962D20" w:rsidRDefault="00962D20">
            <w:pPr>
              <w:snapToGrid w:val="0"/>
              <w:spacing w:line="0" w:lineRule="atLeast"/>
              <w:rPr>
                <w:rFonts w:ascii="Times New Roman" w:eastAsia="Times New Roman" w:hAnsi="Times New Roman" w:cs="Times New Roman"/>
                <w:sz w:val="22"/>
              </w:rPr>
            </w:pPr>
          </w:p>
        </w:tc>
        <w:tc>
          <w:tcPr>
            <w:tcW w:w="4040" w:type="dxa"/>
            <w:tcBorders>
              <w:top w:val="single" w:sz="8" w:space="0" w:color="000000"/>
            </w:tcBorders>
            <w:shd w:val="clear" w:color="auto" w:fill="auto"/>
            <w:vAlign w:val="bottom"/>
          </w:tcPr>
          <w:p w14:paraId="7601DB7F"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404E9AC9"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shd w:val="clear" w:color="auto" w:fill="auto"/>
            <w:vAlign w:val="bottom"/>
          </w:tcPr>
          <w:p w14:paraId="2294F068" w14:textId="77777777" w:rsidR="00962D20" w:rsidRDefault="00962D20">
            <w:pPr>
              <w:snapToGrid w:val="0"/>
              <w:spacing w:line="0" w:lineRule="atLeast"/>
              <w:rPr>
                <w:rFonts w:ascii="Times New Roman" w:eastAsia="Times New Roman" w:hAnsi="Times New Roman" w:cs="Times New Roman"/>
                <w:sz w:val="22"/>
              </w:rPr>
            </w:pPr>
          </w:p>
        </w:tc>
        <w:tc>
          <w:tcPr>
            <w:tcW w:w="2140" w:type="dxa"/>
            <w:tcBorders>
              <w:top w:val="single" w:sz="8" w:space="0" w:color="000000"/>
            </w:tcBorders>
            <w:shd w:val="clear" w:color="auto" w:fill="auto"/>
            <w:vAlign w:val="bottom"/>
          </w:tcPr>
          <w:p w14:paraId="46D7820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54A3FB84"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top w:val="single" w:sz="8" w:space="0" w:color="000000"/>
            </w:tcBorders>
            <w:shd w:val="clear" w:color="auto" w:fill="auto"/>
            <w:vAlign w:val="bottom"/>
          </w:tcPr>
          <w:p w14:paraId="31F4E0E7" w14:textId="77777777" w:rsidR="00962D20" w:rsidRDefault="00962D20">
            <w:pPr>
              <w:snapToGrid w:val="0"/>
              <w:spacing w:line="0" w:lineRule="atLeast"/>
              <w:rPr>
                <w:rFonts w:ascii="Times New Roman" w:eastAsia="Times New Roman" w:hAnsi="Times New Roman" w:cs="Times New Roman"/>
                <w:sz w:val="22"/>
              </w:rPr>
            </w:pPr>
          </w:p>
        </w:tc>
        <w:tc>
          <w:tcPr>
            <w:tcW w:w="1220" w:type="dxa"/>
            <w:tcBorders>
              <w:top w:val="single" w:sz="8" w:space="0" w:color="000000"/>
            </w:tcBorders>
            <w:shd w:val="clear" w:color="auto" w:fill="auto"/>
            <w:vAlign w:val="bottom"/>
          </w:tcPr>
          <w:p w14:paraId="1A64D19E"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top w:val="single" w:sz="8" w:space="0" w:color="000000"/>
              <w:right w:val="single" w:sz="8" w:space="0" w:color="000000"/>
            </w:tcBorders>
            <w:shd w:val="clear" w:color="auto" w:fill="auto"/>
            <w:vAlign w:val="bottom"/>
          </w:tcPr>
          <w:p w14:paraId="28CA49C1"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top w:val="single" w:sz="8" w:space="0" w:color="000000"/>
            </w:tcBorders>
            <w:shd w:val="clear" w:color="auto" w:fill="auto"/>
            <w:vAlign w:val="bottom"/>
          </w:tcPr>
          <w:p w14:paraId="737C4328" w14:textId="77777777" w:rsidR="00962D20" w:rsidRDefault="00962D20">
            <w:pPr>
              <w:snapToGrid w:val="0"/>
              <w:spacing w:line="0" w:lineRule="atLeast"/>
              <w:rPr>
                <w:rFonts w:ascii="Times New Roman" w:eastAsia="Times New Roman" w:hAnsi="Times New Roman" w:cs="Times New Roman"/>
                <w:sz w:val="22"/>
              </w:rPr>
            </w:pPr>
          </w:p>
        </w:tc>
        <w:tc>
          <w:tcPr>
            <w:tcW w:w="1100" w:type="dxa"/>
            <w:tcBorders>
              <w:top w:val="single" w:sz="8" w:space="0" w:color="000000"/>
              <w:right w:val="single" w:sz="8" w:space="0" w:color="000000"/>
            </w:tcBorders>
            <w:shd w:val="clear" w:color="auto" w:fill="auto"/>
            <w:vAlign w:val="bottom"/>
          </w:tcPr>
          <w:p w14:paraId="012951C4" w14:textId="77777777" w:rsidR="00962D20" w:rsidRDefault="00962D20">
            <w:pPr>
              <w:snapToGrid w:val="0"/>
              <w:spacing w:line="0" w:lineRule="atLeast"/>
              <w:rPr>
                <w:rFonts w:ascii="Times New Roman" w:eastAsia="Times New Roman" w:hAnsi="Times New Roman" w:cs="Times New Roman"/>
                <w:sz w:val="22"/>
              </w:rPr>
            </w:pPr>
          </w:p>
        </w:tc>
      </w:tr>
      <w:tr w:rsidR="00962D20" w14:paraId="47566373" w14:textId="77777777">
        <w:trPr>
          <w:trHeight w:val="252"/>
        </w:trPr>
        <w:tc>
          <w:tcPr>
            <w:tcW w:w="120" w:type="dxa"/>
            <w:tcBorders>
              <w:left w:val="single" w:sz="8" w:space="0" w:color="000000"/>
            </w:tcBorders>
            <w:shd w:val="clear" w:color="auto" w:fill="auto"/>
            <w:vAlign w:val="bottom"/>
          </w:tcPr>
          <w:p w14:paraId="124A7D06" w14:textId="77777777" w:rsidR="00962D20" w:rsidRDefault="00962D20">
            <w:pPr>
              <w:snapToGrid w:val="0"/>
              <w:spacing w:line="0" w:lineRule="atLeast"/>
              <w:rPr>
                <w:rFonts w:ascii="Times New Roman" w:eastAsia="Times New Roman" w:hAnsi="Times New Roman" w:cs="Times New Roman"/>
                <w:sz w:val="21"/>
              </w:rPr>
            </w:pPr>
          </w:p>
        </w:tc>
        <w:tc>
          <w:tcPr>
            <w:tcW w:w="960" w:type="dxa"/>
            <w:shd w:val="clear" w:color="auto" w:fill="auto"/>
            <w:vAlign w:val="bottom"/>
          </w:tcPr>
          <w:p w14:paraId="4EAB0CCF"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1317372F"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7CACB6ED" w14:textId="77777777" w:rsidR="00962D20" w:rsidRDefault="00962D20">
            <w:pPr>
              <w:snapToGrid w:val="0"/>
              <w:spacing w:line="0" w:lineRule="atLeast"/>
              <w:rPr>
                <w:rFonts w:ascii="Times New Roman" w:eastAsia="Times New Roman" w:hAnsi="Times New Roman" w:cs="Times New Roman"/>
                <w:sz w:val="21"/>
              </w:rPr>
            </w:pPr>
          </w:p>
        </w:tc>
        <w:tc>
          <w:tcPr>
            <w:tcW w:w="1580" w:type="dxa"/>
            <w:shd w:val="clear" w:color="auto" w:fill="auto"/>
            <w:vAlign w:val="bottom"/>
          </w:tcPr>
          <w:p w14:paraId="08F28C6D" w14:textId="77777777" w:rsidR="00962D20" w:rsidRDefault="00962D20">
            <w:pPr>
              <w:spacing w:line="0" w:lineRule="atLeast"/>
              <w:jc w:val="center"/>
            </w:pPr>
            <w:r>
              <w:rPr>
                <w:rFonts w:ascii="Times New Roman" w:eastAsia="Times New Roman" w:hAnsi="Times New Roman" w:cs="Times New Roman"/>
                <w:sz w:val="22"/>
              </w:rPr>
              <w:t>занятия, в том</w:t>
            </w:r>
          </w:p>
        </w:tc>
        <w:tc>
          <w:tcPr>
            <w:tcW w:w="120" w:type="dxa"/>
            <w:tcBorders>
              <w:right w:val="single" w:sz="8" w:space="0" w:color="000000"/>
            </w:tcBorders>
            <w:shd w:val="clear" w:color="auto" w:fill="auto"/>
            <w:vAlign w:val="bottom"/>
          </w:tcPr>
          <w:p w14:paraId="5C01DB7B"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E4DEC21" w14:textId="77777777" w:rsidR="00962D20" w:rsidRDefault="00962D20">
            <w:pPr>
              <w:snapToGrid w:val="0"/>
              <w:spacing w:line="0" w:lineRule="atLeast"/>
              <w:rPr>
                <w:rFonts w:ascii="Times New Roman" w:eastAsia="Times New Roman" w:hAnsi="Times New Roman" w:cs="Times New Roman"/>
                <w:sz w:val="21"/>
              </w:rPr>
            </w:pPr>
          </w:p>
        </w:tc>
        <w:tc>
          <w:tcPr>
            <w:tcW w:w="2620" w:type="dxa"/>
            <w:shd w:val="clear" w:color="auto" w:fill="auto"/>
            <w:vAlign w:val="bottom"/>
          </w:tcPr>
          <w:p w14:paraId="1E687DCA"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9AE7305"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47F48FB" w14:textId="77777777" w:rsidR="00962D20" w:rsidRDefault="00962D20">
            <w:pPr>
              <w:snapToGrid w:val="0"/>
              <w:spacing w:line="0" w:lineRule="atLeast"/>
              <w:rPr>
                <w:rFonts w:ascii="Times New Roman" w:eastAsia="Times New Roman" w:hAnsi="Times New Roman" w:cs="Times New Roman"/>
                <w:sz w:val="21"/>
              </w:rPr>
            </w:pPr>
          </w:p>
        </w:tc>
        <w:tc>
          <w:tcPr>
            <w:tcW w:w="4040" w:type="dxa"/>
            <w:shd w:val="clear" w:color="auto" w:fill="auto"/>
            <w:vAlign w:val="bottom"/>
          </w:tcPr>
          <w:p w14:paraId="421F8792"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4EA0C354"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08725ED0" w14:textId="77777777" w:rsidR="00962D20" w:rsidRDefault="00962D20">
            <w:pPr>
              <w:snapToGrid w:val="0"/>
              <w:spacing w:line="0" w:lineRule="atLeast"/>
              <w:rPr>
                <w:rFonts w:ascii="Times New Roman" w:eastAsia="Times New Roman" w:hAnsi="Times New Roman" w:cs="Times New Roman"/>
                <w:sz w:val="21"/>
              </w:rPr>
            </w:pPr>
          </w:p>
        </w:tc>
        <w:tc>
          <w:tcPr>
            <w:tcW w:w="2140" w:type="dxa"/>
            <w:shd w:val="clear" w:color="auto" w:fill="auto"/>
            <w:vAlign w:val="bottom"/>
          </w:tcPr>
          <w:p w14:paraId="26ABF741"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E393A1A"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6476C7D7" w14:textId="77777777" w:rsidR="00962D20" w:rsidRDefault="00962D20">
            <w:pPr>
              <w:snapToGrid w:val="0"/>
              <w:spacing w:line="0" w:lineRule="atLeast"/>
              <w:rPr>
                <w:rFonts w:ascii="Times New Roman" w:eastAsia="Times New Roman" w:hAnsi="Times New Roman" w:cs="Times New Roman"/>
                <w:sz w:val="21"/>
              </w:rPr>
            </w:pPr>
          </w:p>
        </w:tc>
        <w:tc>
          <w:tcPr>
            <w:tcW w:w="1220" w:type="dxa"/>
            <w:shd w:val="clear" w:color="auto" w:fill="auto"/>
            <w:vAlign w:val="bottom"/>
          </w:tcPr>
          <w:p w14:paraId="3BDD7F7D"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3B70A5F8"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6B9BE07A" w14:textId="77777777" w:rsidR="00962D20" w:rsidRDefault="00962D20">
            <w:pPr>
              <w:snapToGrid w:val="0"/>
              <w:spacing w:line="0" w:lineRule="atLeast"/>
              <w:rPr>
                <w:rFonts w:ascii="Times New Roman" w:eastAsia="Times New Roman" w:hAnsi="Times New Roman" w:cs="Times New Roman"/>
                <w:sz w:val="21"/>
              </w:rPr>
            </w:pPr>
          </w:p>
        </w:tc>
        <w:tc>
          <w:tcPr>
            <w:tcW w:w="1100" w:type="dxa"/>
            <w:tcBorders>
              <w:right w:val="single" w:sz="8" w:space="0" w:color="000000"/>
            </w:tcBorders>
            <w:shd w:val="clear" w:color="auto" w:fill="auto"/>
            <w:vAlign w:val="bottom"/>
          </w:tcPr>
          <w:p w14:paraId="55FF89CD" w14:textId="77777777" w:rsidR="00962D20" w:rsidRDefault="00962D20">
            <w:pPr>
              <w:snapToGrid w:val="0"/>
              <w:spacing w:line="0" w:lineRule="atLeast"/>
              <w:rPr>
                <w:rFonts w:ascii="Times New Roman" w:eastAsia="Times New Roman" w:hAnsi="Times New Roman" w:cs="Times New Roman"/>
                <w:sz w:val="21"/>
              </w:rPr>
            </w:pPr>
          </w:p>
        </w:tc>
      </w:tr>
      <w:tr w:rsidR="00962D20" w14:paraId="6493E41A" w14:textId="77777777">
        <w:trPr>
          <w:trHeight w:val="252"/>
        </w:trPr>
        <w:tc>
          <w:tcPr>
            <w:tcW w:w="120" w:type="dxa"/>
            <w:tcBorders>
              <w:left w:val="single" w:sz="8" w:space="0" w:color="000000"/>
            </w:tcBorders>
            <w:shd w:val="clear" w:color="auto" w:fill="auto"/>
            <w:vAlign w:val="bottom"/>
          </w:tcPr>
          <w:p w14:paraId="583214C8" w14:textId="77777777" w:rsidR="00962D20" w:rsidRDefault="00962D20">
            <w:pPr>
              <w:snapToGrid w:val="0"/>
              <w:spacing w:line="0" w:lineRule="atLeast"/>
              <w:rPr>
                <w:rFonts w:ascii="Times New Roman" w:eastAsia="Times New Roman" w:hAnsi="Times New Roman" w:cs="Times New Roman"/>
                <w:sz w:val="21"/>
              </w:rPr>
            </w:pPr>
          </w:p>
        </w:tc>
        <w:tc>
          <w:tcPr>
            <w:tcW w:w="960" w:type="dxa"/>
            <w:shd w:val="clear" w:color="auto" w:fill="auto"/>
            <w:vAlign w:val="bottom"/>
          </w:tcPr>
          <w:p w14:paraId="14542CFA"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7C4E3102"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5EBB10C9" w14:textId="77777777" w:rsidR="00962D20" w:rsidRDefault="00962D20">
            <w:pPr>
              <w:snapToGrid w:val="0"/>
              <w:spacing w:line="0" w:lineRule="atLeast"/>
              <w:rPr>
                <w:rFonts w:ascii="Times New Roman" w:eastAsia="Times New Roman" w:hAnsi="Times New Roman" w:cs="Times New Roman"/>
                <w:sz w:val="21"/>
              </w:rPr>
            </w:pPr>
          </w:p>
        </w:tc>
        <w:tc>
          <w:tcPr>
            <w:tcW w:w="1580" w:type="dxa"/>
            <w:shd w:val="clear" w:color="auto" w:fill="auto"/>
            <w:vAlign w:val="bottom"/>
          </w:tcPr>
          <w:p w14:paraId="497FE0FC" w14:textId="77777777" w:rsidR="00962D20" w:rsidRDefault="00962D20">
            <w:pPr>
              <w:spacing w:line="0" w:lineRule="atLeast"/>
              <w:jc w:val="center"/>
            </w:pPr>
            <w:r>
              <w:rPr>
                <w:rFonts w:ascii="Times New Roman" w:eastAsia="Times New Roman" w:hAnsi="Times New Roman" w:cs="Times New Roman"/>
                <w:sz w:val="22"/>
              </w:rPr>
              <w:t>числе</w:t>
            </w:r>
          </w:p>
        </w:tc>
        <w:tc>
          <w:tcPr>
            <w:tcW w:w="120" w:type="dxa"/>
            <w:tcBorders>
              <w:right w:val="single" w:sz="8" w:space="0" w:color="000000"/>
            </w:tcBorders>
            <w:shd w:val="clear" w:color="auto" w:fill="auto"/>
            <w:vAlign w:val="bottom"/>
          </w:tcPr>
          <w:p w14:paraId="49E707F3"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F28DE67" w14:textId="77777777" w:rsidR="00962D20" w:rsidRDefault="00962D20">
            <w:pPr>
              <w:snapToGrid w:val="0"/>
              <w:spacing w:line="0" w:lineRule="atLeast"/>
              <w:rPr>
                <w:rFonts w:ascii="Times New Roman" w:eastAsia="Times New Roman" w:hAnsi="Times New Roman" w:cs="Times New Roman"/>
                <w:sz w:val="21"/>
              </w:rPr>
            </w:pPr>
          </w:p>
        </w:tc>
        <w:tc>
          <w:tcPr>
            <w:tcW w:w="2620" w:type="dxa"/>
            <w:shd w:val="clear" w:color="auto" w:fill="auto"/>
            <w:vAlign w:val="bottom"/>
          </w:tcPr>
          <w:p w14:paraId="1DE8E931"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0B46B321"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252A08D" w14:textId="77777777" w:rsidR="00962D20" w:rsidRDefault="00962D20">
            <w:pPr>
              <w:snapToGrid w:val="0"/>
              <w:spacing w:line="0" w:lineRule="atLeast"/>
              <w:rPr>
                <w:rFonts w:ascii="Times New Roman" w:eastAsia="Times New Roman" w:hAnsi="Times New Roman" w:cs="Times New Roman"/>
                <w:sz w:val="21"/>
              </w:rPr>
            </w:pPr>
          </w:p>
        </w:tc>
        <w:tc>
          <w:tcPr>
            <w:tcW w:w="4040" w:type="dxa"/>
            <w:shd w:val="clear" w:color="auto" w:fill="auto"/>
            <w:vAlign w:val="bottom"/>
          </w:tcPr>
          <w:p w14:paraId="26E61778"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641F0CB1"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1636C1B0" w14:textId="77777777" w:rsidR="00962D20" w:rsidRDefault="00962D20">
            <w:pPr>
              <w:snapToGrid w:val="0"/>
              <w:spacing w:line="0" w:lineRule="atLeast"/>
              <w:rPr>
                <w:rFonts w:ascii="Times New Roman" w:eastAsia="Times New Roman" w:hAnsi="Times New Roman" w:cs="Times New Roman"/>
                <w:sz w:val="21"/>
              </w:rPr>
            </w:pPr>
          </w:p>
        </w:tc>
        <w:tc>
          <w:tcPr>
            <w:tcW w:w="2140" w:type="dxa"/>
            <w:shd w:val="clear" w:color="auto" w:fill="auto"/>
            <w:vAlign w:val="bottom"/>
          </w:tcPr>
          <w:p w14:paraId="4DB1392E"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2EB750D"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3DF6374F" w14:textId="77777777" w:rsidR="00962D20" w:rsidRDefault="00962D20">
            <w:pPr>
              <w:snapToGrid w:val="0"/>
              <w:spacing w:line="0" w:lineRule="atLeast"/>
              <w:rPr>
                <w:rFonts w:ascii="Times New Roman" w:eastAsia="Times New Roman" w:hAnsi="Times New Roman" w:cs="Times New Roman"/>
                <w:sz w:val="21"/>
              </w:rPr>
            </w:pPr>
          </w:p>
        </w:tc>
        <w:tc>
          <w:tcPr>
            <w:tcW w:w="1220" w:type="dxa"/>
            <w:shd w:val="clear" w:color="auto" w:fill="auto"/>
            <w:vAlign w:val="bottom"/>
          </w:tcPr>
          <w:p w14:paraId="29B4A565"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1239E96A"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52BC3331" w14:textId="77777777" w:rsidR="00962D20" w:rsidRDefault="00962D20">
            <w:pPr>
              <w:snapToGrid w:val="0"/>
              <w:spacing w:line="0" w:lineRule="atLeast"/>
              <w:rPr>
                <w:rFonts w:ascii="Times New Roman" w:eastAsia="Times New Roman" w:hAnsi="Times New Roman" w:cs="Times New Roman"/>
                <w:sz w:val="21"/>
              </w:rPr>
            </w:pPr>
          </w:p>
        </w:tc>
        <w:tc>
          <w:tcPr>
            <w:tcW w:w="1100" w:type="dxa"/>
            <w:tcBorders>
              <w:right w:val="single" w:sz="8" w:space="0" w:color="000000"/>
            </w:tcBorders>
            <w:shd w:val="clear" w:color="auto" w:fill="auto"/>
            <w:vAlign w:val="bottom"/>
          </w:tcPr>
          <w:p w14:paraId="1904B4AC" w14:textId="77777777" w:rsidR="00962D20" w:rsidRDefault="00962D20">
            <w:pPr>
              <w:snapToGrid w:val="0"/>
              <w:spacing w:line="0" w:lineRule="atLeast"/>
              <w:rPr>
                <w:rFonts w:ascii="Times New Roman" w:eastAsia="Times New Roman" w:hAnsi="Times New Roman" w:cs="Times New Roman"/>
                <w:sz w:val="21"/>
              </w:rPr>
            </w:pPr>
          </w:p>
        </w:tc>
      </w:tr>
      <w:tr w:rsidR="00962D20" w14:paraId="3CADA53B" w14:textId="77777777">
        <w:trPr>
          <w:trHeight w:val="255"/>
        </w:trPr>
        <w:tc>
          <w:tcPr>
            <w:tcW w:w="120" w:type="dxa"/>
            <w:tcBorders>
              <w:left w:val="single" w:sz="8" w:space="0" w:color="000000"/>
            </w:tcBorders>
            <w:shd w:val="clear" w:color="auto" w:fill="auto"/>
            <w:vAlign w:val="bottom"/>
          </w:tcPr>
          <w:p w14:paraId="18A2AD70" w14:textId="77777777" w:rsidR="00962D20" w:rsidRDefault="00962D20">
            <w:pPr>
              <w:snapToGrid w:val="0"/>
              <w:spacing w:line="0" w:lineRule="atLeast"/>
              <w:rPr>
                <w:rFonts w:ascii="Times New Roman" w:eastAsia="Times New Roman" w:hAnsi="Times New Roman" w:cs="Times New Roman"/>
                <w:sz w:val="22"/>
              </w:rPr>
            </w:pPr>
          </w:p>
        </w:tc>
        <w:tc>
          <w:tcPr>
            <w:tcW w:w="960" w:type="dxa"/>
            <w:vMerge w:val="restart"/>
            <w:shd w:val="clear" w:color="auto" w:fill="auto"/>
            <w:vAlign w:val="bottom"/>
          </w:tcPr>
          <w:p w14:paraId="33E45C0F" w14:textId="77777777" w:rsidR="00962D20" w:rsidRDefault="00962D20">
            <w:pPr>
              <w:spacing w:line="0" w:lineRule="atLeast"/>
              <w:jc w:val="center"/>
            </w:pPr>
            <w:r>
              <w:rPr>
                <w:rFonts w:ascii="Times New Roman" w:eastAsia="Times New Roman" w:hAnsi="Times New Roman" w:cs="Times New Roman"/>
                <w:sz w:val="22"/>
              </w:rPr>
              <w:t>Классы</w:t>
            </w:r>
          </w:p>
        </w:tc>
        <w:tc>
          <w:tcPr>
            <w:tcW w:w="120" w:type="dxa"/>
            <w:tcBorders>
              <w:right w:val="single" w:sz="8" w:space="0" w:color="000000"/>
            </w:tcBorders>
            <w:shd w:val="clear" w:color="auto" w:fill="auto"/>
            <w:vAlign w:val="bottom"/>
          </w:tcPr>
          <w:p w14:paraId="5AAC7208"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249F7ACB" w14:textId="77777777" w:rsidR="00962D20" w:rsidRDefault="00962D20">
            <w:pPr>
              <w:snapToGrid w:val="0"/>
              <w:spacing w:line="0" w:lineRule="atLeast"/>
              <w:rPr>
                <w:rFonts w:ascii="Times New Roman" w:eastAsia="Times New Roman" w:hAnsi="Times New Roman" w:cs="Times New Roman"/>
                <w:sz w:val="22"/>
              </w:rPr>
            </w:pPr>
          </w:p>
        </w:tc>
        <w:tc>
          <w:tcPr>
            <w:tcW w:w="1580" w:type="dxa"/>
            <w:shd w:val="clear" w:color="auto" w:fill="auto"/>
            <w:vAlign w:val="bottom"/>
          </w:tcPr>
          <w:p w14:paraId="15368814" w14:textId="77777777" w:rsidR="00962D20" w:rsidRDefault="00962D20">
            <w:pPr>
              <w:spacing w:line="0" w:lineRule="atLeast"/>
              <w:jc w:val="center"/>
            </w:pPr>
            <w:r>
              <w:rPr>
                <w:rFonts w:ascii="Times New Roman" w:eastAsia="Times New Roman" w:hAnsi="Times New Roman" w:cs="Times New Roman"/>
                <w:w w:val="99"/>
                <w:sz w:val="22"/>
              </w:rPr>
              <w:t>промежуточная</w:t>
            </w:r>
          </w:p>
        </w:tc>
        <w:tc>
          <w:tcPr>
            <w:tcW w:w="120" w:type="dxa"/>
            <w:tcBorders>
              <w:right w:val="single" w:sz="8" w:space="0" w:color="000000"/>
            </w:tcBorders>
            <w:shd w:val="clear" w:color="auto" w:fill="auto"/>
            <w:vAlign w:val="bottom"/>
          </w:tcPr>
          <w:p w14:paraId="680F21EF"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shd w:val="clear" w:color="auto" w:fill="auto"/>
            <w:vAlign w:val="bottom"/>
          </w:tcPr>
          <w:p w14:paraId="2795B048" w14:textId="77777777" w:rsidR="00962D20" w:rsidRDefault="00962D20">
            <w:pPr>
              <w:snapToGrid w:val="0"/>
              <w:spacing w:line="0" w:lineRule="atLeast"/>
              <w:rPr>
                <w:rFonts w:ascii="Times New Roman" w:eastAsia="Times New Roman" w:hAnsi="Times New Roman" w:cs="Times New Roman"/>
                <w:w w:val="99"/>
                <w:sz w:val="22"/>
              </w:rPr>
            </w:pPr>
          </w:p>
        </w:tc>
        <w:tc>
          <w:tcPr>
            <w:tcW w:w="2620" w:type="dxa"/>
            <w:shd w:val="clear" w:color="auto" w:fill="auto"/>
            <w:vAlign w:val="bottom"/>
          </w:tcPr>
          <w:p w14:paraId="3498878F" w14:textId="77777777" w:rsidR="00962D20" w:rsidRDefault="00962D20">
            <w:pPr>
              <w:spacing w:line="0" w:lineRule="atLeast"/>
              <w:jc w:val="center"/>
            </w:pPr>
            <w:r>
              <w:rPr>
                <w:rFonts w:ascii="Times New Roman" w:eastAsia="Times New Roman" w:hAnsi="Times New Roman" w:cs="Times New Roman"/>
                <w:w w:val="99"/>
                <w:sz w:val="22"/>
              </w:rPr>
              <w:t>Промежуточная аттестация</w:t>
            </w:r>
          </w:p>
        </w:tc>
        <w:tc>
          <w:tcPr>
            <w:tcW w:w="120" w:type="dxa"/>
            <w:tcBorders>
              <w:right w:val="single" w:sz="8" w:space="0" w:color="000000"/>
            </w:tcBorders>
            <w:shd w:val="clear" w:color="auto" w:fill="auto"/>
            <w:vAlign w:val="bottom"/>
          </w:tcPr>
          <w:p w14:paraId="5A9544C6"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shd w:val="clear" w:color="auto" w:fill="auto"/>
            <w:vAlign w:val="bottom"/>
          </w:tcPr>
          <w:p w14:paraId="2B7C593D" w14:textId="77777777" w:rsidR="00962D20" w:rsidRDefault="00962D20">
            <w:pPr>
              <w:snapToGrid w:val="0"/>
              <w:spacing w:line="0" w:lineRule="atLeast"/>
              <w:rPr>
                <w:rFonts w:ascii="Times New Roman" w:eastAsia="Times New Roman" w:hAnsi="Times New Roman" w:cs="Times New Roman"/>
                <w:w w:val="99"/>
                <w:sz w:val="22"/>
              </w:rPr>
            </w:pPr>
          </w:p>
        </w:tc>
        <w:tc>
          <w:tcPr>
            <w:tcW w:w="4040" w:type="dxa"/>
            <w:vMerge w:val="restart"/>
            <w:shd w:val="clear" w:color="auto" w:fill="auto"/>
            <w:vAlign w:val="bottom"/>
          </w:tcPr>
          <w:p w14:paraId="5C7855EC" w14:textId="77777777" w:rsidR="00962D20" w:rsidRDefault="00962D20">
            <w:pPr>
              <w:spacing w:line="0" w:lineRule="atLeast"/>
              <w:jc w:val="center"/>
            </w:pPr>
            <w:r>
              <w:rPr>
                <w:rFonts w:ascii="Times New Roman" w:eastAsia="Times New Roman" w:hAnsi="Times New Roman" w:cs="Times New Roman"/>
                <w:sz w:val="22"/>
              </w:rPr>
              <w:t>Резерв учебного времени</w:t>
            </w:r>
          </w:p>
        </w:tc>
        <w:tc>
          <w:tcPr>
            <w:tcW w:w="120" w:type="dxa"/>
            <w:tcBorders>
              <w:right w:val="single" w:sz="8" w:space="0" w:color="000000"/>
            </w:tcBorders>
            <w:shd w:val="clear" w:color="auto" w:fill="auto"/>
            <w:vAlign w:val="bottom"/>
          </w:tcPr>
          <w:p w14:paraId="0F8513A2"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7F4ED99B" w14:textId="77777777" w:rsidR="00962D20" w:rsidRDefault="00962D20">
            <w:pPr>
              <w:snapToGrid w:val="0"/>
              <w:spacing w:line="0" w:lineRule="atLeast"/>
              <w:rPr>
                <w:rFonts w:ascii="Times New Roman" w:eastAsia="Times New Roman" w:hAnsi="Times New Roman" w:cs="Times New Roman"/>
                <w:sz w:val="22"/>
              </w:rPr>
            </w:pPr>
          </w:p>
        </w:tc>
        <w:tc>
          <w:tcPr>
            <w:tcW w:w="2140" w:type="dxa"/>
            <w:vMerge w:val="restart"/>
            <w:shd w:val="clear" w:color="auto" w:fill="auto"/>
            <w:vAlign w:val="bottom"/>
          </w:tcPr>
          <w:p w14:paraId="0EFF1283" w14:textId="77777777" w:rsidR="00962D20" w:rsidRDefault="00962D20">
            <w:pPr>
              <w:spacing w:line="0" w:lineRule="atLeast"/>
              <w:jc w:val="center"/>
            </w:pPr>
            <w:r>
              <w:rPr>
                <w:rFonts w:ascii="Times New Roman" w:eastAsia="Times New Roman" w:hAnsi="Times New Roman" w:cs="Times New Roman"/>
                <w:sz w:val="22"/>
              </w:rPr>
              <w:t>Итоговая аттестация</w:t>
            </w:r>
          </w:p>
        </w:tc>
        <w:tc>
          <w:tcPr>
            <w:tcW w:w="120" w:type="dxa"/>
            <w:tcBorders>
              <w:right w:val="single" w:sz="8" w:space="0" w:color="000000"/>
            </w:tcBorders>
            <w:shd w:val="clear" w:color="auto" w:fill="auto"/>
            <w:vAlign w:val="bottom"/>
          </w:tcPr>
          <w:p w14:paraId="6A75E129"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474BDD3A" w14:textId="77777777" w:rsidR="00962D20" w:rsidRDefault="00962D20">
            <w:pPr>
              <w:snapToGrid w:val="0"/>
              <w:spacing w:line="0" w:lineRule="atLeast"/>
              <w:rPr>
                <w:rFonts w:ascii="Times New Roman" w:eastAsia="Times New Roman" w:hAnsi="Times New Roman" w:cs="Times New Roman"/>
                <w:sz w:val="22"/>
              </w:rPr>
            </w:pPr>
          </w:p>
        </w:tc>
        <w:tc>
          <w:tcPr>
            <w:tcW w:w="1220" w:type="dxa"/>
            <w:vMerge w:val="restart"/>
            <w:shd w:val="clear" w:color="auto" w:fill="auto"/>
            <w:vAlign w:val="bottom"/>
          </w:tcPr>
          <w:p w14:paraId="4472D329" w14:textId="77777777" w:rsidR="00962D20" w:rsidRDefault="00962D20">
            <w:pPr>
              <w:spacing w:line="0" w:lineRule="atLeast"/>
              <w:jc w:val="center"/>
            </w:pPr>
            <w:r>
              <w:rPr>
                <w:rFonts w:ascii="Times New Roman" w:eastAsia="Times New Roman" w:hAnsi="Times New Roman" w:cs="Times New Roman"/>
                <w:sz w:val="22"/>
              </w:rPr>
              <w:t>Каникулы</w:t>
            </w:r>
          </w:p>
        </w:tc>
        <w:tc>
          <w:tcPr>
            <w:tcW w:w="120" w:type="dxa"/>
            <w:tcBorders>
              <w:right w:val="single" w:sz="8" w:space="0" w:color="000000"/>
            </w:tcBorders>
            <w:shd w:val="clear" w:color="auto" w:fill="auto"/>
            <w:vAlign w:val="bottom"/>
          </w:tcPr>
          <w:p w14:paraId="041BA49D"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3386D0E9" w14:textId="77777777" w:rsidR="00962D20" w:rsidRDefault="00962D20">
            <w:pPr>
              <w:snapToGrid w:val="0"/>
              <w:spacing w:line="0" w:lineRule="atLeast"/>
              <w:rPr>
                <w:rFonts w:ascii="Times New Roman" w:eastAsia="Times New Roman" w:hAnsi="Times New Roman" w:cs="Times New Roman"/>
                <w:sz w:val="22"/>
              </w:rPr>
            </w:pPr>
          </w:p>
        </w:tc>
        <w:tc>
          <w:tcPr>
            <w:tcW w:w="1100" w:type="dxa"/>
            <w:vMerge w:val="restart"/>
            <w:tcBorders>
              <w:right w:val="single" w:sz="8" w:space="0" w:color="000000"/>
            </w:tcBorders>
            <w:shd w:val="clear" w:color="auto" w:fill="auto"/>
            <w:vAlign w:val="bottom"/>
          </w:tcPr>
          <w:p w14:paraId="5609451F" w14:textId="77777777" w:rsidR="00962D20" w:rsidRDefault="00962D20">
            <w:pPr>
              <w:spacing w:line="0" w:lineRule="atLeast"/>
              <w:ind w:right="21"/>
              <w:jc w:val="center"/>
            </w:pPr>
            <w:r>
              <w:rPr>
                <w:rFonts w:ascii="Times New Roman" w:eastAsia="Times New Roman" w:hAnsi="Times New Roman" w:cs="Times New Roman"/>
                <w:w w:val="99"/>
                <w:sz w:val="22"/>
              </w:rPr>
              <w:t>Всего</w:t>
            </w:r>
          </w:p>
        </w:tc>
      </w:tr>
      <w:tr w:rsidR="00962D20" w14:paraId="39373F98" w14:textId="77777777">
        <w:trPr>
          <w:trHeight w:val="125"/>
        </w:trPr>
        <w:tc>
          <w:tcPr>
            <w:tcW w:w="120" w:type="dxa"/>
            <w:tcBorders>
              <w:left w:val="single" w:sz="8" w:space="0" w:color="000000"/>
            </w:tcBorders>
            <w:shd w:val="clear" w:color="auto" w:fill="auto"/>
            <w:vAlign w:val="bottom"/>
          </w:tcPr>
          <w:p w14:paraId="6CA8A2A5" w14:textId="77777777" w:rsidR="00962D20" w:rsidRDefault="00962D20">
            <w:pPr>
              <w:snapToGrid w:val="0"/>
              <w:spacing w:line="0" w:lineRule="atLeast"/>
              <w:rPr>
                <w:rFonts w:ascii="Times New Roman" w:eastAsia="Times New Roman" w:hAnsi="Times New Roman" w:cs="Times New Roman"/>
                <w:w w:val="99"/>
                <w:sz w:val="10"/>
              </w:rPr>
            </w:pPr>
          </w:p>
        </w:tc>
        <w:tc>
          <w:tcPr>
            <w:tcW w:w="960" w:type="dxa"/>
            <w:vMerge/>
            <w:shd w:val="clear" w:color="auto" w:fill="auto"/>
            <w:vAlign w:val="bottom"/>
          </w:tcPr>
          <w:p w14:paraId="1C748875" w14:textId="77777777" w:rsidR="00962D20" w:rsidRDefault="00962D20">
            <w:pPr>
              <w:snapToGrid w:val="0"/>
              <w:spacing w:line="0" w:lineRule="atLeast"/>
              <w:rPr>
                <w:rFonts w:ascii="Times New Roman" w:eastAsia="Times New Roman" w:hAnsi="Times New Roman" w:cs="Times New Roman"/>
                <w:w w:val="99"/>
                <w:sz w:val="10"/>
              </w:rPr>
            </w:pPr>
          </w:p>
        </w:tc>
        <w:tc>
          <w:tcPr>
            <w:tcW w:w="120" w:type="dxa"/>
            <w:tcBorders>
              <w:right w:val="single" w:sz="8" w:space="0" w:color="000000"/>
            </w:tcBorders>
            <w:shd w:val="clear" w:color="auto" w:fill="auto"/>
            <w:vAlign w:val="bottom"/>
          </w:tcPr>
          <w:p w14:paraId="3DA3B55D" w14:textId="77777777" w:rsidR="00962D20" w:rsidRDefault="00962D20">
            <w:pPr>
              <w:snapToGrid w:val="0"/>
              <w:spacing w:line="0" w:lineRule="atLeast"/>
              <w:rPr>
                <w:rFonts w:ascii="Times New Roman" w:eastAsia="Times New Roman" w:hAnsi="Times New Roman" w:cs="Times New Roman"/>
                <w:w w:val="99"/>
                <w:sz w:val="10"/>
              </w:rPr>
            </w:pPr>
          </w:p>
        </w:tc>
        <w:tc>
          <w:tcPr>
            <w:tcW w:w="100" w:type="dxa"/>
            <w:shd w:val="clear" w:color="auto" w:fill="auto"/>
            <w:vAlign w:val="bottom"/>
          </w:tcPr>
          <w:p w14:paraId="4C7187DA" w14:textId="77777777" w:rsidR="00962D20" w:rsidRDefault="00962D20">
            <w:pPr>
              <w:snapToGrid w:val="0"/>
              <w:spacing w:line="0" w:lineRule="atLeast"/>
              <w:rPr>
                <w:rFonts w:ascii="Times New Roman" w:eastAsia="Times New Roman" w:hAnsi="Times New Roman" w:cs="Times New Roman"/>
                <w:w w:val="99"/>
                <w:sz w:val="10"/>
              </w:rPr>
            </w:pPr>
          </w:p>
        </w:tc>
        <w:tc>
          <w:tcPr>
            <w:tcW w:w="1580" w:type="dxa"/>
            <w:vMerge w:val="restart"/>
            <w:shd w:val="clear" w:color="auto" w:fill="auto"/>
            <w:vAlign w:val="bottom"/>
          </w:tcPr>
          <w:p w14:paraId="3A759295" w14:textId="77777777" w:rsidR="00962D20" w:rsidRDefault="00962D20">
            <w:pPr>
              <w:spacing w:line="0" w:lineRule="atLeast"/>
              <w:jc w:val="center"/>
            </w:pPr>
            <w:r>
              <w:rPr>
                <w:rFonts w:ascii="Times New Roman" w:eastAsia="Times New Roman" w:hAnsi="Times New Roman" w:cs="Times New Roman"/>
                <w:sz w:val="22"/>
              </w:rPr>
              <w:t>аттестация в</w:t>
            </w:r>
          </w:p>
        </w:tc>
        <w:tc>
          <w:tcPr>
            <w:tcW w:w="120" w:type="dxa"/>
            <w:tcBorders>
              <w:right w:val="single" w:sz="8" w:space="0" w:color="000000"/>
            </w:tcBorders>
            <w:shd w:val="clear" w:color="auto" w:fill="auto"/>
            <w:vAlign w:val="bottom"/>
          </w:tcPr>
          <w:p w14:paraId="4B85368B"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508A5939" w14:textId="77777777" w:rsidR="00962D20" w:rsidRDefault="00962D20">
            <w:pPr>
              <w:snapToGrid w:val="0"/>
              <w:spacing w:line="0" w:lineRule="atLeast"/>
              <w:rPr>
                <w:rFonts w:ascii="Times New Roman" w:eastAsia="Times New Roman" w:hAnsi="Times New Roman" w:cs="Times New Roman"/>
                <w:sz w:val="10"/>
              </w:rPr>
            </w:pPr>
          </w:p>
        </w:tc>
        <w:tc>
          <w:tcPr>
            <w:tcW w:w="2620" w:type="dxa"/>
            <w:vMerge w:val="restart"/>
            <w:shd w:val="clear" w:color="auto" w:fill="auto"/>
            <w:vAlign w:val="bottom"/>
          </w:tcPr>
          <w:p w14:paraId="668DBAAB" w14:textId="77777777" w:rsidR="00962D20" w:rsidRDefault="00962D20">
            <w:pPr>
              <w:spacing w:line="0" w:lineRule="atLeast"/>
              <w:jc w:val="center"/>
            </w:pPr>
            <w:r>
              <w:rPr>
                <w:rFonts w:ascii="Times New Roman" w:eastAsia="Times New Roman" w:hAnsi="Times New Roman" w:cs="Times New Roman"/>
                <w:w w:val="98"/>
                <w:sz w:val="22"/>
              </w:rPr>
              <w:t>(экзамены)</w:t>
            </w:r>
          </w:p>
        </w:tc>
        <w:tc>
          <w:tcPr>
            <w:tcW w:w="120" w:type="dxa"/>
            <w:tcBorders>
              <w:right w:val="single" w:sz="8" w:space="0" w:color="000000"/>
            </w:tcBorders>
            <w:shd w:val="clear" w:color="auto" w:fill="auto"/>
            <w:vAlign w:val="bottom"/>
          </w:tcPr>
          <w:p w14:paraId="663F1F97" w14:textId="77777777" w:rsidR="00962D20" w:rsidRDefault="00962D20">
            <w:pPr>
              <w:snapToGrid w:val="0"/>
              <w:spacing w:line="0" w:lineRule="atLeast"/>
              <w:rPr>
                <w:rFonts w:ascii="Times New Roman" w:eastAsia="Times New Roman" w:hAnsi="Times New Roman" w:cs="Times New Roman"/>
                <w:w w:val="98"/>
                <w:sz w:val="10"/>
              </w:rPr>
            </w:pPr>
          </w:p>
        </w:tc>
        <w:tc>
          <w:tcPr>
            <w:tcW w:w="100" w:type="dxa"/>
            <w:shd w:val="clear" w:color="auto" w:fill="auto"/>
            <w:vAlign w:val="bottom"/>
          </w:tcPr>
          <w:p w14:paraId="1EABCC28" w14:textId="77777777" w:rsidR="00962D20" w:rsidRDefault="00962D20">
            <w:pPr>
              <w:snapToGrid w:val="0"/>
              <w:spacing w:line="0" w:lineRule="atLeast"/>
              <w:rPr>
                <w:rFonts w:ascii="Times New Roman" w:eastAsia="Times New Roman" w:hAnsi="Times New Roman" w:cs="Times New Roman"/>
                <w:w w:val="98"/>
                <w:sz w:val="10"/>
              </w:rPr>
            </w:pPr>
          </w:p>
        </w:tc>
        <w:tc>
          <w:tcPr>
            <w:tcW w:w="4040" w:type="dxa"/>
            <w:vMerge/>
            <w:shd w:val="clear" w:color="auto" w:fill="auto"/>
            <w:vAlign w:val="bottom"/>
          </w:tcPr>
          <w:p w14:paraId="3FC3EE60" w14:textId="77777777" w:rsidR="00962D20" w:rsidRDefault="00962D20">
            <w:pPr>
              <w:snapToGrid w:val="0"/>
              <w:spacing w:line="0" w:lineRule="atLeast"/>
              <w:rPr>
                <w:rFonts w:ascii="Times New Roman" w:eastAsia="Times New Roman" w:hAnsi="Times New Roman" w:cs="Times New Roman"/>
                <w:w w:val="98"/>
                <w:sz w:val="10"/>
              </w:rPr>
            </w:pPr>
          </w:p>
        </w:tc>
        <w:tc>
          <w:tcPr>
            <w:tcW w:w="120" w:type="dxa"/>
            <w:tcBorders>
              <w:right w:val="single" w:sz="8" w:space="0" w:color="000000"/>
            </w:tcBorders>
            <w:shd w:val="clear" w:color="auto" w:fill="auto"/>
            <w:vAlign w:val="bottom"/>
          </w:tcPr>
          <w:p w14:paraId="5A9CBC87" w14:textId="77777777" w:rsidR="00962D20" w:rsidRDefault="00962D20">
            <w:pPr>
              <w:snapToGrid w:val="0"/>
              <w:spacing w:line="0" w:lineRule="atLeast"/>
              <w:rPr>
                <w:rFonts w:ascii="Times New Roman" w:eastAsia="Times New Roman" w:hAnsi="Times New Roman" w:cs="Times New Roman"/>
                <w:w w:val="98"/>
                <w:sz w:val="10"/>
              </w:rPr>
            </w:pPr>
          </w:p>
        </w:tc>
        <w:tc>
          <w:tcPr>
            <w:tcW w:w="80" w:type="dxa"/>
            <w:shd w:val="clear" w:color="auto" w:fill="auto"/>
            <w:vAlign w:val="bottom"/>
          </w:tcPr>
          <w:p w14:paraId="49F97736" w14:textId="77777777" w:rsidR="00962D20" w:rsidRDefault="00962D20">
            <w:pPr>
              <w:snapToGrid w:val="0"/>
              <w:spacing w:line="0" w:lineRule="atLeast"/>
              <w:rPr>
                <w:rFonts w:ascii="Times New Roman" w:eastAsia="Times New Roman" w:hAnsi="Times New Roman" w:cs="Times New Roman"/>
                <w:w w:val="98"/>
                <w:sz w:val="10"/>
              </w:rPr>
            </w:pPr>
          </w:p>
        </w:tc>
        <w:tc>
          <w:tcPr>
            <w:tcW w:w="2140" w:type="dxa"/>
            <w:vMerge/>
            <w:shd w:val="clear" w:color="auto" w:fill="auto"/>
            <w:vAlign w:val="bottom"/>
          </w:tcPr>
          <w:p w14:paraId="025F293D"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17BDBBBD" w14:textId="77777777" w:rsidR="00962D20" w:rsidRDefault="00962D20">
            <w:pPr>
              <w:snapToGrid w:val="0"/>
              <w:spacing w:line="0" w:lineRule="atLeast"/>
              <w:rPr>
                <w:rFonts w:ascii="Times New Roman" w:eastAsia="Times New Roman" w:hAnsi="Times New Roman" w:cs="Times New Roman"/>
                <w:sz w:val="10"/>
              </w:rPr>
            </w:pPr>
          </w:p>
        </w:tc>
        <w:tc>
          <w:tcPr>
            <w:tcW w:w="80" w:type="dxa"/>
            <w:shd w:val="clear" w:color="auto" w:fill="auto"/>
            <w:vAlign w:val="bottom"/>
          </w:tcPr>
          <w:p w14:paraId="64D80C70" w14:textId="77777777" w:rsidR="00962D20" w:rsidRDefault="00962D20">
            <w:pPr>
              <w:snapToGrid w:val="0"/>
              <w:spacing w:line="0" w:lineRule="atLeast"/>
              <w:rPr>
                <w:rFonts w:ascii="Times New Roman" w:eastAsia="Times New Roman" w:hAnsi="Times New Roman" w:cs="Times New Roman"/>
                <w:sz w:val="10"/>
              </w:rPr>
            </w:pPr>
          </w:p>
        </w:tc>
        <w:tc>
          <w:tcPr>
            <w:tcW w:w="1220" w:type="dxa"/>
            <w:vMerge/>
            <w:shd w:val="clear" w:color="auto" w:fill="auto"/>
            <w:vAlign w:val="bottom"/>
          </w:tcPr>
          <w:p w14:paraId="4F62202B" w14:textId="77777777" w:rsidR="00962D20" w:rsidRDefault="00962D20">
            <w:pPr>
              <w:snapToGrid w:val="0"/>
              <w:spacing w:line="0" w:lineRule="atLeast"/>
              <w:rPr>
                <w:rFonts w:ascii="Times New Roman" w:eastAsia="Times New Roman" w:hAnsi="Times New Roman" w:cs="Times New Roman"/>
                <w:sz w:val="10"/>
              </w:rPr>
            </w:pPr>
          </w:p>
        </w:tc>
        <w:tc>
          <w:tcPr>
            <w:tcW w:w="120" w:type="dxa"/>
            <w:tcBorders>
              <w:right w:val="single" w:sz="8" w:space="0" w:color="000000"/>
            </w:tcBorders>
            <w:shd w:val="clear" w:color="auto" w:fill="auto"/>
            <w:vAlign w:val="bottom"/>
          </w:tcPr>
          <w:p w14:paraId="0278F8A7" w14:textId="77777777" w:rsidR="00962D20" w:rsidRDefault="00962D20">
            <w:pPr>
              <w:snapToGrid w:val="0"/>
              <w:spacing w:line="0" w:lineRule="atLeast"/>
              <w:rPr>
                <w:rFonts w:ascii="Times New Roman" w:eastAsia="Times New Roman" w:hAnsi="Times New Roman" w:cs="Times New Roman"/>
                <w:sz w:val="10"/>
              </w:rPr>
            </w:pPr>
          </w:p>
        </w:tc>
        <w:tc>
          <w:tcPr>
            <w:tcW w:w="100" w:type="dxa"/>
            <w:shd w:val="clear" w:color="auto" w:fill="auto"/>
            <w:vAlign w:val="bottom"/>
          </w:tcPr>
          <w:p w14:paraId="75E7C8C6" w14:textId="77777777" w:rsidR="00962D20" w:rsidRDefault="00962D20">
            <w:pPr>
              <w:snapToGrid w:val="0"/>
              <w:spacing w:line="0" w:lineRule="atLeast"/>
              <w:rPr>
                <w:rFonts w:ascii="Times New Roman" w:eastAsia="Times New Roman" w:hAnsi="Times New Roman" w:cs="Times New Roman"/>
                <w:sz w:val="10"/>
              </w:rPr>
            </w:pPr>
          </w:p>
        </w:tc>
        <w:tc>
          <w:tcPr>
            <w:tcW w:w="1100" w:type="dxa"/>
            <w:vMerge/>
            <w:tcBorders>
              <w:right w:val="single" w:sz="8" w:space="0" w:color="000000"/>
            </w:tcBorders>
            <w:shd w:val="clear" w:color="auto" w:fill="auto"/>
            <w:vAlign w:val="bottom"/>
          </w:tcPr>
          <w:p w14:paraId="580E5748" w14:textId="77777777" w:rsidR="00962D20" w:rsidRDefault="00962D20">
            <w:pPr>
              <w:snapToGrid w:val="0"/>
              <w:spacing w:line="0" w:lineRule="atLeast"/>
              <w:rPr>
                <w:rFonts w:ascii="Times New Roman" w:eastAsia="Times New Roman" w:hAnsi="Times New Roman" w:cs="Times New Roman"/>
                <w:sz w:val="10"/>
              </w:rPr>
            </w:pPr>
          </w:p>
        </w:tc>
      </w:tr>
      <w:tr w:rsidR="00962D20" w14:paraId="10088162" w14:textId="77777777">
        <w:trPr>
          <w:trHeight w:val="127"/>
        </w:trPr>
        <w:tc>
          <w:tcPr>
            <w:tcW w:w="120" w:type="dxa"/>
            <w:tcBorders>
              <w:left w:val="single" w:sz="8" w:space="0" w:color="000000"/>
            </w:tcBorders>
            <w:shd w:val="clear" w:color="auto" w:fill="auto"/>
            <w:vAlign w:val="bottom"/>
          </w:tcPr>
          <w:p w14:paraId="178F8D47" w14:textId="77777777" w:rsidR="00962D20" w:rsidRDefault="00962D20">
            <w:pPr>
              <w:snapToGrid w:val="0"/>
              <w:spacing w:line="0" w:lineRule="atLeast"/>
              <w:rPr>
                <w:rFonts w:ascii="Times New Roman" w:eastAsia="Times New Roman" w:hAnsi="Times New Roman" w:cs="Times New Roman"/>
                <w:sz w:val="11"/>
              </w:rPr>
            </w:pPr>
          </w:p>
        </w:tc>
        <w:tc>
          <w:tcPr>
            <w:tcW w:w="960" w:type="dxa"/>
            <w:shd w:val="clear" w:color="auto" w:fill="auto"/>
            <w:vAlign w:val="bottom"/>
          </w:tcPr>
          <w:p w14:paraId="792B9536"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18083035"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0D2E10D6" w14:textId="77777777" w:rsidR="00962D20" w:rsidRDefault="00962D20">
            <w:pPr>
              <w:snapToGrid w:val="0"/>
              <w:spacing w:line="0" w:lineRule="atLeast"/>
              <w:rPr>
                <w:rFonts w:ascii="Times New Roman" w:eastAsia="Times New Roman" w:hAnsi="Times New Roman" w:cs="Times New Roman"/>
                <w:sz w:val="11"/>
              </w:rPr>
            </w:pPr>
          </w:p>
        </w:tc>
        <w:tc>
          <w:tcPr>
            <w:tcW w:w="1580" w:type="dxa"/>
            <w:vMerge/>
            <w:shd w:val="clear" w:color="auto" w:fill="auto"/>
            <w:vAlign w:val="bottom"/>
          </w:tcPr>
          <w:p w14:paraId="3B48A255"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6C886062"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46E670B5" w14:textId="77777777" w:rsidR="00962D20" w:rsidRDefault="00962D20">
            <w:pPr>
              <w:snapToGrid w:val="0"/>
              <w:spacing w:line="0" w:lineRule="atLeast"/>
              <w:rPr>
                <w:rFonts w:ascii="Times New Roman" w:eastAsia="Times New Roman" w:hAnsi="Times New Roman" w:cs="Times New Roman"/>
                <w:sz w:val="11"/>
              </w:rPr>
            </w:pPr>
          </w:p>
        </w:tc>
        <w:tc>
          <w:tcPr>
            <w:tcW w:w="2620" w:type="dxa"/>
            <w:vMerge/>
            <w:shd w:val="clear" w:color="auto" w:fill="auto"/>
            <w:vAlign w:val="bottom"/>
          </w:tcPr>
          <w:p w14:paraId="117EB92E"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4592E2FE"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2F1AF67A" w14:textId="77777777" w:rsidR="00962D20" w:rsidRDefault="00962D20">
            <w:pPr>
              <w:snapToGrid w:val="0"/>
              <w:spacing w:line="0" w:lineRule="atLeast"/>
              <w:rPr>
                <w:rFonts w:ascii="Times New Roman" w:eastAsia="Times New Roman" w:hAnsi="Times New Roman" w:cs="Times New Roman"/>
                <w:sz w:val="11"/>
              </w:rPr>
            </w:pPr>
          </w:p>
        </w:tc>
        <w:tc>
          <w:tcPr>
            <w:tcW w:w="4040" w:type="dxa"/>
            <w:shd w:val="clear" w:color="auto" w:fill="auto"/>
            <w:vAlign w:val="bottom"/>
          </w:tcPr>
          <w:p w14:paraId="386E75BF"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00A7E88C"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4490F343" w14:textId="77777777" w:rsidR="00962D20" w:rsidRDefault="00962D20">
            <w:pPr>
              <w:snapToGrid w:val="0"/>
              <w:spacing w:line="0" w:lineRule="atLeast"/>
              <w:rPr>
                <w:rFonts w:ascii="Times New Roman" w:eastAsia="Times New Roman" w:hAnsi="Times New Roman" w:cs="Times New Roman"/>
                <w:sz w:val="11"/>
              </w:rPr>
            </w:pPr>
          </w:p>
        </w:tc>
        <w:tc>
          <w:tcPr>
            <w:tcW w:w="2140" w:type="dxa"/>
            <w:shd w:val="clear" w:color="auto" w:fill="auto"/>
            <w:vAlign w:val="bottom"/>
          </w:tcPr>
          <w:p w14:paraId="07D13839"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00668A59" w14:textId="77777777" w:rsidR="00962D20" w:rsidRDefault="00962D20">
            <w:pPr>
              <w:snapToGrid w:val="0"/>
              <w:spacing w:line="0" w:lineRule="atLeast"/>
              <w:rPr>
                <w:rFonts w:ascii="Times New Roman" w:eastAsia="Times New Roman" w:hAnsi="Times New Roman" w:cs="Times New Roman"/>
                <w:sz w:val="11"/>
              </w:rPr>
            </w:pPr>
          </w:p>
        </w:tc>
        <w:tc>
          <w:tcPr>
            <w:tcW w:w="80" w:type="dxa"/>
            <w:shd w:val="clear" w:color="auto" w:fill="auto"/>
            <w:vAlign w:val="bottom"/>
          </w:tcPr>
          <w:p w14:paraId="78D62F2D" w14:textId="77777777" w:rsidR="00962D20" w:rsidRDefault="00962D20">
            <w:pPr>
              <w:snapToGrid w:val="0"/>
              <w:spacing w:line="0" w:lineRule="atLeast"/>
              <w:rPr>
                <w:rFonts w:ascii="Times New Roman" w:eastAsia="Times New Roman" w:hAnsi="Times New Roman" w:cs="Times New Roman"/>
                <w:sz w:val="11"/>
              </w:rPr>
            </w:pPr>
          </w:p>
        </w:tc>
        <w:tc>
          <w:tcPr>
            <w:tcW w:w="1220" w:type="dxa"/>
            <w:shd w:val="clear" w:color="auto" w:fill="auto"/>
            <w:vAlign w:val="bottom"/>
          </w:tcPr>
          <w:p w14:paraId="4BDCD00D" w14:textId="77777777" w:rsidR="00962D20" w:rsidRDefault="00962D20">
            <w:pPr>
              <w:snapToGrid w:val="0"/>
              <w:spacing w:line="0" w:lineRule="atLeast"/>
              <w:rPr>
                <w:rFonts w:ascii="Times New Roman" w:eastAsia="Times New Roman" w:hAnsi="Times New Roman" w:cs="Times New Roman"/>
                <w:sz w:val="11"/>
              </w:rPr>
            </w:pPr>
          </w:p>
        </w:tc>
        <w:tc>
          <w:tcPr>
            <w:tcW w:w="120" w:type="dxa"/>
            <w:tcBorders>
              <w:right w:val="single" w:sz="8" w:space="0" w:color="000000"/>
            </w:tcBorders>
            <w:shd w:val="clear" w:color="auto" w:fill="auto"/>
            <w:vAlign w:val="bottom"/>
          </w:tcPr>
          <w:p w14:paraId="712670F1" w14:textId="77777777" w:rsidR="00962D20" w:rsidRDefault="00962D20">
            <w:pPr>
              <w:snapToGrid w:val="0"/>
              <w:spacing w:line="0" w:lineRule="atLeast"/>
              <w:rPr>
                <w:rFonts w:ascii="Times New Roman" w:eastAsia="Times New Roman" w:hAnsi="Times New Roman" w:cs="Times New Roman"/>
                <w:sz w:val="11"/>
              </w:rPr>
            </w:pPr>
          </w:p>
        </w:tc>
        <w:tc>
          <w:tcPr>
            <w:tcW w:w="100" w:type="dxa"/>
            <w:shd w:val="clear" w:color="auto" w:fill="auto"/>
            <w:vAlign w:val="bottom"/>
          </w:tcPr>
          <w:p w14:paraId="6AC7AECE" w14:textId="77777777" w:rsidR="00962D20" w:rsidRDefault="00962D20">
            <w:pPr>
              <w:snapToGrid w:val="0"/>
              <w:spacing w:line="0" w:lineRule="atLeast"/>
              <w:rPr>
                <w:rFonts w:ascii="Times New Roman" w:eastAsia="Times New Roman" w:hAnsi="Times New Roman" w:cs="Times New Roman"/>
                <w:sz w:val="11"/>
              </w:rPr>
            </w:pPr>
          </w:p>
        </w:tc>
        <w:tc>
          <w:tcPr>
            <w:tcW w:w="1100" w:type="dxa"/>
            <w:tcBorders>
              <w:right w:val="single" w:sz="8" w:space="0" w:color="000000"/>
            </w:tcBorders>
            <w:shd w:val="clear" w:color="auto" w:fill="auto"/>
            <w:vAlign w:val="bottom"/>
          </w:tcPr>
          <w:p w14:paraId="098A0C5A" w14:textId="77777777" w:rsidR="00962D20" w:rsidRDefault="00962D20">
            <w:pPr>
              <w:snapToGrid w:val="0"/>
              <w:spacing w:line="0" w:lineRule="atLeast"/>
              <w:rPr>
                <w:rFonts w:ascii="Times New Roman" w:eastAsia="Times New Roman" w:hAnsi="Times New Roman" w:cs="Times New Roman"/>
                <w:sz w:val="11"/>
              </w:rPr>
            </w:pPr>
          </w:p>
        </w:tc>
      </w:tr>
      <w:tr w:rsidR="00962D20" w14:paraId="60C71937" w14:textId="77777777">
        <w:trPr>
          <w:trHeight w:val="254"/>
        </w:trPr>
        <w:tc>
          <w:tcPr>
            <w:tcW w:w="120" w:type="dxa"/>
            <w:tcBorders>
              <w:left w:val="single" w:sz="8" w:space="0" w:color="000000"/>
            </w:tcBorders>
            <w:shd w:val="clear" w:color="auto" w:fill="auto"/>
            <w:vAlign w:val="bottom"/>
          </w:tcPr>
          <w:p w14:paraId="31585848" w14:textId="77777777" w:rsidR="00962D20" w:rsidRDefault="00962D20">
            <w:pPr>
              <w:snapToGrid w:val="0"/>
              <w:spacing w:line="0" w:lineRule="atLeast"/>
              <w:rPr>
                <w:rFonts w:ascii="Times New Roman" w:eastAsia="Times New Roman" w:hAnsi="Times New Roman" w:cs="Times New Roman"/>
                <w:sz w:val="22"/>
              </w:rPr>
            </w:pPr>
          </w:p>
        </w:tc>
        <w:tc>
          <w:tcPr>
            <w:tcW w:w="960" w:type="dxa"/>
            <w:shd w:val="clear" w:color="auto" w:fill="auto"/>
            <w:vAlign w:val="bottom"/>
          </w:tcPr>
          <w:p w14:paraId="253F872B"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11313B44"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28BB4D7C" w14:textId="77777777" w:rsidR="00962D20" w:rsidRDefault="00962D20">
            <w:pPr>
              <w:snapToGrid w:val="0"/>
              <w:spacing w:line="0" w:lineRule="atLeast"/>
              <w:rPr>
                <w:rFonts w:ascii="Times New Roman" w:eastAsia="Times New Roman" w:hAnsi="Times New Roman" w:cs="Times New Roman"/>
                <w:sz w:val="22"/>
              </w:rPr>
            </w:pPr>
          </w:p>
        </w:tc>
        <w:tc>
          <w:tcPr>
            <w:tcW w:w="1580" w:type="dxa"/>
            <w:shd w:val="clear" w:color="auto" w:fill="auto"/>
            <w:vAlign w:val="bottom"/>
          </w:tcPr>
          <w:p w14:paraId="34986736" w14:textId="77777777" w:rsidR="00962D20" w:rsidRDefault="00962D20">
            <w:pPr>
              <w:spacing w:line="0" w:lineRule="atLeast"/>
              <w:jc w:val="center"/>
            </w:pPr>
            <w:r>
              <w:rPr>
                <w:rFonts w:ascii="Times New Roman" w:eastAsia="Times New Roman" w:hAnsi="Times New Roman" w:cs="Times New Roman"/>
                <w:w w:val="99"/>
                <w:sz w:val="22"/>
              </w:rPr>
              <w:t>виде зачетов и</w:t>
            </w:r>
          </w:p>
        </w:tc>
        <w:tc>
          <w:tcPr>
            <w:tcW w:w="120" w:type="dxa"/>
            <w:tcBorders>
              <w:right w:val="single" w:sz="8" w:space="0" w:color="000000"/>
            </w:tcBorders>
            <w:shd w:val="clear" w:color="auto" w:fill="auto"/>
            <w:vAlign w:val="bottom"/>
          </w:tcPr>
          <w:p w14:paraId="55BC624D"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shd w:val="clear" w:color="auto" w:fill="auto"/>
            <w:vAlign w:val="bottom"/>
          </w:tcPr>
          <w:p w14:paraId="3713FC17" w14:textId="77777777" w:rsidR="00962D20" w:rsidRDefault="00962D20">
            <w:pPr>
              <w:snapToGrid w:val="0"/>
              <w:spacing w:line="0" w:lineRule="atLeast"/>
              <w:rPr>
                <w:rFonts w:ascii="Times New Roman" w:eastAsia="Times New Roman" w:hAnsi="Times New Roman" w:cs="Times New Roman"/>
                <w:w w:val="99"/>
                <w:sz w:val="22"/>
              </w:rPr>
            </w:pPr>
          </w:p>
        </w:tc>
        <w:tc>
          <w:tcPr>
            <w:tcW w:w="2620" w:type="dxa"/>
            <w:shd w:val="clear" w:color="auto" w:fill="auto"/>
            <w:vAlign w:val="bottom"/>
          </w:tcPr>
          <w:p w14:paraId="14BAC936" w14:textId="77777777" w:rsidR="00962D20" w:rsidRDefault="00962D20">
            <w:pPr>
              <w:snapToGrid w:val="0"/>
              <w:spacing w:line="0" w:lineRule="atLeast"/>
              <w:rPr>
                <w:rFonts w:ascii="Times New Roman" w:eastAsia="Times New Roman" w:hAnsi="Times New Roman" w:cs="Times New Roman"/>
                <w:w w:val="99"/>
                <w:sz w:val="22"/>
              </w:rPr>
            </w:pPr>
          </w:p>
        </w:tc>
        <w:tc>
          <w:tcPr>
            <w:tcW w:w="120" w:type="dxa"/>
            <w:tcBorders>
              <w:right w:val="single" w:sz="8" w:space="0" w:color="000000"/>
            </w:tcBorders>
            <w:shd w:val="clear" w:color="auto" w:fill="auto"/>
            <w:vAlign w:val="bottom"/>
          </w:tcPr>
          <w:p w14:paraId="5CC5E1B3" w14:textId="77777777" w:rsidR="00962D20" w:rsidRDefault="00962D20">
            <w:pPr>
              <w:snapToGrid w:val="0"/>
              <w:spacing w:line="0" w:lineRule="atLeast"/>
              <w:rPr>
                <w:rFonts w:ascii="Times New Roman" w:eastAsia="Times New Roman" w:hAnsi="Times New Roman" w:cs="Times New Roman"/>
                <w:w w:val="99"/>
                <w:sz w:val="22"/>
              </w:rPr>
            </w:pPr>
          </w:p>
        </w:tc>
        <w:tc>
          <w:tcPr>
            <w:tcW w:w="100" w:type="dxa"/>
            <w:shd w:val="clear" w:color="auto" w:fill="auto"/>
            <w:vAlign w:val="bottom"/>
          </w:tcPr>
          <w:p w14:paraId="2E707C00" w14:textId="77777777" w:rsidR="00962D20" w:rsidRDefault="00962D20">
            <w:pPr>
              <w:snapToGrid w:val="0"/>
              <w:spacing w:line="0" w:lineRule="atLeast"/>
              <w:rPr>
                <w:rFonts w:ascii="Times New Roman" w:eastAsia="Times New Roman" w:hAnsi="Times New Roman" w:cs="Times New Roman"/>
                <w:w w:val="99"/>
                <w:sz w:val="22"/>
              </w:rPr>
            </w:pPr>
          </w:p>
        </w:tc>
        <w:tc>
          <w:tcPr>
            <w:tcW w:w="4040" w:type="dxa"/>
            <w:shd w:val="clear" w:color="auto" w:fill="auto"/>
            <w:vAlign w:val="bottom"/>
          </w:tcPr>
          <w:p w14:paraId="2C51DC0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5B72ABB8"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59328E01" w14:textId="77777777" w:rsidR="00962D20" w:rsidRDefault="00962D20">
            <w:pPr>
              <w:snapToGrid w:val="0"/>
              <w:spacing w:line="0" w:lineRule="atLeast"/>
              <w:rPr>
                <w:rFonts w:ascii="Times New Roman" w:eastAsia="Times New Roman" w:hAnsi="Times New Roman" w:cs="Times New Roman"/>
                <w:sz w:val="22"/>
              </w:rPr>
            </w:pPr>
          </w:p>
        </w:tc>
        <w:tc>
          <w:tcPr>
            <w:tcW w:w="2140" w:type="dxa"/>
            <w:shd w:val="clear" w:color="auto" w:fill="auto"/>
            <w:vAlign w:val="bottom"/>
          </w:tcPr>
          <w:p w14:paraId="037EA63E"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2CBC3EE3" w14:textId="77777777" w:rsidR="00962D20" w:rsidRDefault="00962D20">
            <w:pPr>
              <w:snapToGrid w:val="0"/>
              <w:spacing w:line="0" w:lineRule="atLeast"/>
              <w:rPr>
                <w:rFonts w:ascii="Times New Roman" w:eastAsia="Times New Roman" w:hAnsi="Times New Roman" w:cs="Times New Roman"/>
                <w:sz w:val="22"/>
              </w:rPr>
            </w:pPr>
          </w:p>
        </w:tc>
        <w:tc>
          <w:tcPr>
            <w:tcW w:w="80" w:type="dxa"/>
            <w:shd w:val="clear" w:color="auto" w:fill="auto"/>
            <w:vAlign w:val="bottom"/>
          </w:tcPr>
          <w:p w14:paraId="4CC5644E" w14:textId="77777777" w:rsidR="00962D20" w:rsidRDefault="00962D20">
            <w:pPr>
              <w:snapToGrid w:val="0"/>
              <w:spacing w:line="0" w:lineRule="atLeast"/>
              <w:rPr>
                <w:rFonts w:ascii="Times New Roman" w:eastAsia="Times New Roman" w:hAnsi="Times New Roman" w:cs="Times New Roman"/>
                <w:sz w:val="22"/>
              </w:rPr>
            </w:pPr>
          </w:p>
        </w:tc>
        <w:tc>
          <w:tcPr>
            <w:tcW w:w="1220" w:type="dxa"/>
            <w:shd w:val="clear" w:color="auto" w:fill="auto"/>
            <w:vAlign w:val="bottom"/>
          </w:tcPr>
          <w:p w14:paraId="4BA5D602"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right w:val="single" w:sz="8" w:space="0" w:color="000000"/>
            </w:tcBorders>
            <w:shd w:val="clear" w:color="auto" w:fill="auto"/>
            <w:vAlign w:val="bottom"/>
          </w:tcPr>
          <w:p w14:paraId="340FE41E" w14:textId="77777777" w:rsidR="00962D20" w:rsidRDefault="00962D20">
            <w:pPr>
              <w:snapToGrid w:val="0"/>
              <w:spacing w:line="0" w:lineRule="atLeast"/>
              <w:rPr>
                <w:rFonts w:ascii="Times New Roman" w:eastAsia="Times New Roman" w:hAnsi="Times New Roman" w:cs="Times New Roman"/>
                <w:sz w:val="22"/>
              </w:rPr>
            </w:pPr>
          </w:p>
        </w:tc>
        <w:tc>
          <w:tcPr>
            <w:tcW w:w="100" w:type="dxa"/>
            <w:shd w:val="clear" w:color="auto" w:fill="auto"/>
            <w:vAlign w:val="bottom"/>
          </w:tcPr>
          <w:p w14:paraId="60AF211F" w14:textId="77777777" w:rsidR="00962D20" w:rsidRDefault="00962D20">
            <w:pPr>
              <w:snapToGrid w:val="0"/>
              <w:spacing w:line="0" w:lineRule="atLeast"/>
              <w:rPr>
                <w:rFonts w:ascii="Times New Roman" w:eastAsia="Times New Roman" w:hAnsi="Times New Roman" w:cs="Times New Roman"/>
                <w:sz w:val="22"/>
              </w:rPr>
            </w:pPr>
          </w:p>
        </w:tc>
        <w:tc>
          <w:tcPr>
            <w:tcW w:w="1100" w:type="dxa"/>
            <w:tcBorders>
              <w:right w:val="single" w:sz="8" w:space="0" w:color="000000"/>
            </w:tcBorders>
            <w:shd w:val="clear" w:color="auto" w:fill="auto"/>
            <w:vAlign w:val="bottom"/>
          </w:tcPr>
          <w:p w14:paraId="39969461" w14:textId="77777777" w:rsidR="00962D20" w:rsidRDefault="00962D20">
            <w:pPr>
              <w:snapToGrid w:val="0"/>
              <w:spacing w:line="0" w:lineRule="atLeast"/>
              <w:rPr>
                <w:rFonts w:ascii="Times New Roman" w:eastAsia="Times New Roman" w:hAnsi="Times New Roman" w:cs="Times New Roman"/>
                <w:sz w:val="22"/>
              </w:rPr>
            </w:pPr>
          </w:p>
        </w:tc>
      </w:tr>
      <w:tr w:rsidR="00962D20" w14:paraId="74CE6581" w14:textId="77777777">
        <w:trPr>
          <w:trHeight w:val="252"/>
        </w:trPr>
        <w:tc>
          <w:tcPr>
            <w:tcW w:w="120" w:type="dxa"/>
            <w:tcBorders>
              <w:left w:val="single" w:sz="8" w:space="0" w:color="000000"/>
            </w:tcBorders>
            <w:shd w:val="clear" w:color="auto" w:fill="auto"/>
            <w:vAlign w:val="bottom"/>
          </w:tcPr>
          <w:p w14:paraId="511F33DD" w14:textId="77777777" w:rsidR="00962D20" w:rsidRDefault="00962D20">
            <w:pPr>
              <w:snapToGrid w:val="0"/>
              <w:spacing w:line="0" w:lineRule="atLeast"/>
              <w:rPr>
                <w:rFonts w:ascii="Times New Roman" w:eastAsia="Times New Roman" w:hAnsi="Times New Roman" w:cs="Times New Roman"/>
                <w:sz w:val="21"/>
              </w:rPr>
            </w:pPr>
          </w:p>
        </w:tc>
        <w:tc>
          <w:tcPr>
            <w:tcW w:w="960" w:type="dxa"/>
            <w:shd w:val="clear" w:color="auto" w:fill="auto"/>
            <w:vAlign w:val="bottom"/>
          </w:tcPr>
          <w:p w14:paraId="351579CE"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13EEA97B"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5E89EC3" w14:textId="77777777" w:rsidR="00962D20" w:rsidRDefault="00962D20">
            <w:pPr>
              <w:snapToGrid w:val="0"/>
              <w:spacing w:line="0" w:lineRule="atLeast"/>
              <w:rPr>
                <w:rFonts w:ascii="Times New Roman" w:eastAsia="Times New Roman" w:hAnsi="Times New Roman" w:cs="Times New Roman"/>
                <w:sz w:val="21"/>
              </w:rPr>
            </w:pPr>
          </w:p>
        </w:tc>
        <w:tc>
          <w:tcPr>
            <w:tcW w:w="1580" w:type="dxa"/>
            <w:shd w:val="clear" w:color="auto" w:fill="auto"/>
            <w:vAlign w:val="bottom"/>
          </w:tcPr>
          <w:p w14:paraId="081F78D5" w14:textId="77777777" w:rsidR="00962D20" w:rsidRDefault="00962D20">
            <w:pPr>
              <w:spacing w:line="0" w:lineRule="atLeast"/>
              <w:jc w:val="center"/>
            </w:pPr>
            <w:r>
              <w:rPr>
                <w:rFonts w:ascii="Times New Roman" w:eastAsia="Times New Roman" w:hAnsi="Times New Roman" w:cs="Times New Roman"/>
                <w:sz w:val="22"/>
              </w:rPr>
              <w:t>контрольных</w:t>
            </w:r>
          </w:p>
        </w:tc>
        <w:tc>
          <w:tcPr>
            <w:tcW w:w="120" w:type="dxa"/>
            <w:tcBorders>
              <w:right w:val="single" w:sz="8" w:space="0" w:color="000000"/>
            </w:tcBorders>
            <w:shd w:val="clear" w:color="auto" w:fill="auto"/>
            <w:vAlign w:val="bottom"/>
          </w:tcPr>
          <w:p w14:paraId="3A6B3CA0"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3F019746" w14:textId="77777777" w:rsidR="00962D20" w:rsidRDefault="00962D20">
            <w:pPr>
              <w:snapToGrid w:val="0"/>
              <w:spacing w:line="0" w:lineRule="atLeast"/>
              <w:rPr>
                <w:rFonts w:ascii="Times New Roman" w:eastAsia="Times New Roman" w:hAnsi="Times New Roman" w:cs="Times New Roman"/>
                <w:sz w:val="21"/>
              </w:rPr>
            </w:pPr>
          </w:p>
        </w:tc>
        <w:tc>
          <w:tcPr>
            <w:tcW w:w="2620" w:type="dxa"/>
            <w:shd w:val="clear" w:color="auto" w:fill="auto"/>
            <w:vAlign w:val="bottom"/>
          </w:tcPr>
          <w:p w14:paraId="3B152768"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3595857E"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442EFBE7" w14:textId="77777777" w:rsidR="00962D20" w:rsidRDefault="00962D20">
            <w:pPr>
              <w:snapToGrid w:val="0"/>
              <w:spacing w:line="0" w:lineRule="atLeast"/>
              <w:rPr>
                <w:rFonts w:ascii="Times New Roman" w:eastAsia="Times New Roman" w:hAnsi="Times New Roman" w:cs="Times New Roman"/>
                <w:sz w:val="21"/>
              </w:rPr>
            </w:pPr>
          </w:p>
        </w:tc>
        <w:tc>
          <w:tcPr>
            <w:tcW w:w="4040" w:type="dxa"/>
            <w:shd w:val="clear" w:color="auto" w:fill="auto"/>
            <w:vAlign w:val="bottom"/>
          </w:tcPr>
          <w:p w14:paraId="5982B18C"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05E21F88"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4EE04573" w14:textId="77777777" w:rsidR="00962D20" w:rsidRDefault="00962D20">
            <w:pPr>
              <w:snapToGrid w:val="0"/>
              <w:spacing w:line="0" w:lineRule="atLeast"/>
              <w:rPr>
                <w:rFonts w:ascii="Times New Roman" w:eastAsia="Times New Roman" w:hAnsi="Times New Roman" w:cs="Times New Roman"/>
                <w:sz w:val="21"/>
              </w:rPr>
            </w:pPr>
          </w:p>
        </w:tc>
        <w:tc>
          <w:tcPr>
            <w:tcW w:w="2140" w:type="dxa"/>
            <w:shd w:val="clear" w:color="auto" w:fill="auto"/>
            <w:vAlign w:val="bottom"/>
          </w:tcPr>
          <w:p w14:paraId="0CD52A97"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68CFA637" w14:textId="77777777" w:rsidR="00962D20" w:rsidRDefault="00962D20">
            <w:pPr>
              <w:snapToGrid w:val="0"/>
              <w:spacing w:line="0" w:lineRule="atLeast"/>
              <w:rPr>
                <w:rFonts w:ascii="Times New Roman" w:eastAsia="Times New Roman" w:hAnsi="Times New Roman" w:cs="Times New Roman"/>
                <w:sz w:val="21"/>
              </w:rPr>
            </w:pPr>
          </w:p>
        </w:tc>
        <w:tc>
          <w:tcPr>
            <w:tcW w:w="80" w:type="dxa"/>
            <w:shd w:val="clear" w:color="auto" w:fill="auto"/>
            <w:vAlign w:val="bottom"/>
          </w:tcPr>
          <w:p w14:paraId="01287123" w14:textId="77777777" w:rsidR="00962D20" w:rsidRDefault="00962D20">
            <w:pPr>
              <w:snapToGrid w:val="0"/>
              <w:spacing w:line="0" w:lineRule="atLeast"/>
              <w:rPr>
                <w:rFonts w:ascii="Times New Roman" w:eastAsia="Times New Roman" w:hAnsi="Times New Roman" w:cs="Times New Roman"/>
                <w:sz w:val="21"/>
              </w:rPr>
            </w:pPr>
          </w:p>
        </w:tc>
        <w:tc>
          <w:tcPr>
            <w:tcW w:w="1220" w:type="dxa"/>
            <w:shd w:val="clear" w:color="auto" w:fill="auto"/>
            <w:vAlign w:val="bottom"/>
          </w:tcPr>
          <w:p w14:paraId="07890770" w14:textId="77777777" w:rsidR="00962D20" w:rsidRDefault="00962D20">
            <w:pPr>
              <w:snapToGrid w:val="0"/>
              <w:spacing w:line="0" w:lineRule="atLeast"/>
              <w:rPr>
                <w:rFonts w:ascii="Times New Roman" w:eastAsia="Times New Roman" w:hAnsi="Times New Roman" w:cs="Times New Roman"/>
                <w:sz w:val="21"/>
              </w:rPr>
            </w:pPr>
          </w:p>
        </w:tc>
        <w:tc>
          <w:tcPr>
            <w:tcW w:w="120" w:type="dxa"/>
            <w:tcBorders>
              <w:right w:val="single" w:sz="8" w:space="0" w:color="000000"/>
            </w:tcBorders>
            <w:shd w:val="clear" w:color="auto" w:fill="auto"/>
            <w:vAlign w:val="bottom"/>
          </w:tcPr>
          <w:p w14:paraId="2EEEFE40"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219CA2D3" w14:textId="77777777" w:rsidR="00962D20" w:rsidRDefault="00962D20">
            <w:pPr>
              <w:snapToGrid w:val="0"/>
              <w:spacing w:line="0" w:lineRule="atLeast"/>
              <w:rPr>
                <w:rFonts w:ascii="Times New Roman" w:eastAsia="Times New Roman" w:hAnsi="Times New Roman" w:cs="Times New Roman"/>
                <w:sz w:val="21"/>
              </w:rPr>
            </w:pPr>
          </w:p>
        </w:tc>
        <w:tc>
          <w:tcPr>
            <w:tcW w:w="1100" w:type="dxa"/>
            <w:tcBorders>
              <w:right w:val="single" w:sz="8" w:space="0" w:color="000000"/>
            </w:tcBorders>
            <w:shd w:val="clear" w:color="auto" w:fill="auto"/>
            <w:vAlign w:val="bottom"/>
          </w:tcPr>
          <w:p w14:paraId="111F3203" w14:textId="77777777" w:rsidR="00962D20" w:rsidRDefault="00962D20">
            <w:pPr>
              <w:snapToGrid w:val="0"/>
              <w:spacing w:line="0" w:lineRule="atLeast"/>
              <w:rPr>
                <w:rFonts w:ascii="Times New Roman" w:eastAsia="Times New Roman" w:hAnsi="Times New Roman" w:cs="Times New Roman"/>
                <w:sz w:val="21"/>
              </w:rPr>
            </w:pPr>
          </w:p>
        </w:tc>
      </w:tr>
      <w:tr w:rsidR="00962D20" w14:paraId="2A762D53" w14:textId="77777777">
        <w:trPr>
          <w:trHeight w:val="257"/>
        </w:trPr>
        <w:tc>
          <w:tcPr>
            <w:tcW w:w="120" w:type="dxa"/>
            <w:tcBorders>
              <w:left w:val="single" w:sz="8" w:space="0" w:color="000000"/>
              <w:bottom w:val="single" w:sz="8" w:space="0" w:color="000000"/>
            </w:tcBorders>
            <w:shd w:val="clear" w:color="auto" w:fill="auto"/>
            <w:vAlign w:val="bottom"/>
          </w:tcPr>
          <w:p w14:paraId="2D190834" w14:textId="77777777" w:rsidR="00962D20" w:rsidRDefault="00962D20">
            <w:pPr>
              <w:snapToGrid w:val="0"/>
              <w:spacing w:line="0" w:lineRule="atLeast"/>
              <w:rPr>
                <w:rFonts w:ascii="Times New Roman" w:eastAsia="Times New Roman" w:hAnsi="Times New Roman" w:cs="Times New Roman"/>
                <w:sz w:val="22"/>
              </w:rPr>
            </w:pPr>
          </w:p>
        </w:tc>
        <w:tc>
          <w:tcPr>
            <w:tcW w:w="960" w:type="dxa"/>
            <w:tcBorders>
              <w:bottom w:val="single" w:sz="8" w:space="0" w:color="000000"/>
            </w:tcBorders>
            <w:shd w:val="clear" w:color="auto" w:fill="auto"/>
            <w:vAlign w:val="bottom"/>
          </w:tcPr>
          <w:p w14:paraId="345C7833"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5A7C170A"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658CC4A8" w14:textId="77777777" w:rsidR="00962D20" w:rsidRDefault="00962D20">
            <w:pPr>
              <w:snapToGrid w:val="0"/>
              <w:spacing w:line="0" w:lineRule="atLeast"/>
              <w:rPr>
                <w:rFonts w:ascii="Times New Roman" w:eastAsia="Times New Roman" w:hAnsi="Times New Roman" w:cs="Times New Roman"/>
                <w:sz w:val="22"/>
              </w:rPr>
            </w:pPr>
          </w:p>
        </w:tc>
        <w:tc>
          <w:tcPr>
            <w:tcW w:w="1580" w:type="dxa"/>
            <w:tcBorders>
              <w:bottom w:val="single" w:sz="8" w:space="0" w:color="000000"/>
            </w:tcBorders>
            <w:shd w:val="clear" w:color="auto" w:fill="auto"/>
            <w:vAlign w:val="bottom"/>
          </w:tcPr>
          <w:p w14:paraId="64613BB1" w14:textId="77777777" w:rsidR="00962D20" w:rsidRDefault="00962D20">
            <w:pPr>
              <w:spacing w:line="0" w:lineRule="atLeast"/>
              <w:jc w:val="center"/>
            </w:pPr>
            <w:r>
              <w:rPr>
                <w:rFonts w:ascii="Times New Roman" w:eastAsia="Times New Roman" w:hAnsi="Times New Roman" w:cs="Times New Roman"/>
                <w:sz w:val="22"/>
              </w:rPr>
              <w:t>уроков</w:t>
            </w:r>
          </w:p>
        </w:tc>
        <w:tc>
          <w:tcPr>
            <w:tcW w:w="120" w:type="dxa"/>
            <w:tcBorders>
              <w:bottom w:val="single" w:sz="8" w:space="0" w:color="000000"/>
              <w:right w:val="single" w:sz="8" w:space="0" w:color="000000"/>
            </w:tcBorders>
            <w:shd w:val="clear" w:color="auto" w:fill="auto"/>
            <w:vAlign w:val="bottom"/>
          </w:tcPr>
          <w:p w14:paraId="013BED44"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7309F5C2" w14:textId="77777777" w:rsidR="00962D20" w:rsidRDefault="00962D20">
            <w:pPr>
              <w:snapToGrid w:val="0"/>
              <w:spacing w:line="0" w:lineRule="atLeast"/>
              <w:rPr>
                <w:rFonts w:ascii="Times New Roman" w:eastAsia="Times New Roman" w:hAnsi="Times New Roman" w:cs="Times New Roman"/>
                <w:sz w:val="22"/>
              </w:rPr>
            </w:pPr>
          </w:p>
        </w:tc>
        <w:tc>
          <w:tcPr>
            <w:tcW w:w="2620" w:type="dxa"/>
            <w:tcBorders>
              <w:bottom w:val="single" w:sz="8" w:space="0" w:color="000000"/>
            </w:tcBorders>
            <w:shd w:val="clear" w:color="auto" w:fill="auto"/>
            <w:vAlign w:val="bottom"/>
          </w:tcPr>
          <w:p w14:paraId="60260C30"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2EAE646E"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734FA560" w14:textId="77777777" w:rsidR="00962D20" w:rsidRDefault="00962D20">
            <w:pPr>
              <w:snapToGrid w:val="0"/>
              <w:spacing w:line="0" w:lineRule="atLeast"/>
              <w:rPr>
                <w:rFonts w:ascii="Times New Roman" w:eastAsia="Times New Roman" w:hAnsi="Times New Roman" w:cs="Times New Roman"/>
                <w:sz w:val="22"/>
              </w:rPr>
            </w:pPr>
          </w:p>
        </w:tc>
        <w:tc>
          <w:tcPr>
            <w:tcW w:w="4040" w:type="dxa"/>
            <w:tcBorders>
              <w:bottom w:val="single" w:sz="8" w:space="0" w:color="000000"/>
            </w:tcBorders>
            <w:shd w:val="clear" w:color="auto" w:fill="auto"/>
            <w:vAlign w:val="bottom"/>
          </w:tcPr>
          <w:p w14:paraId="518856C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7675D05B"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bottom w:val="single" w:sz="8" w:space="0" w:color="000000"/>
            </w:tcBorders>
            <w:shd w:val="clear" w:color="auto" w:fill="auto"/>
            <w:vAlign w:val="bottom"/>
          </w:tcPr>
          <w:p w14:paraId="20C71884" w14:textId="77777777" w:rsidR="00962D20" w:rsidRDefault="00962D20">
            <w:pPr>
              <w:snapToGrid w:val="0"/>
              <w:spacing w:line="0" w:lineRule="atLeast"/>
              <w:rPr>
                <w:rFonts w:ascii="Times New Roman" w:eastAsia="Times New Roman" w:hAnsi="Times New Roman" w:cs="Times New Roman"/>
                <w:sz w:val="22"/>
              </w:rPr>
            </w:pPr>
          </w:p>
        </w:tc>
        <w:tc>
          <w:tcPr>
            <w:tcW w:w="2140" w:type="dxa"/>
            <w:tcBorders>
              <w:bottom w:val="single" w:sz="8" w:space="0" w:color="000000"/>
            </w:tcBorders>
            <w:shd w:val="clear" w:color="auto" w:fill="auto"/>
            <w:vAlign w:val="bottom"/>
          </w:tcPr>
          <w:p w14:paraId="11043156"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68E55840" w14:textId="77777777" w:rsidR="00962D20" w:rsidRDefault="00962D20">
            <w:pPr>
              <w:snapToGrid w:val="0"/>
              <w:spacing w:line="0" w:lineRule="atLeast"/>
              <w:rPr>
                <w:rFonts w:ascii="Times New Roman" w:eastAsia="Times New Roman" w:hAnsi="Times New Roman" w:cs="Times New Roman"/>
                <w:sz w:val="22"/>
              </w:rPr>
            </w:pPr>
          </w:p>
        </w:tc>
        <w:tc>
          <w:tcPr>
            <w:tcW w:w="80" w:type="dxa"/>
            <w:tcBorders>
              <w:bottom w:val="single" w:sz="8" w:space="0" w:color="000000"/>
            </w:tcBorders>
            <w:shd w:val="clear" w:color="auto" w:fill="auto"/>
            <w:vAlign w:val="bottom"/>
          </w:tcPr>
          <w:p w14:paraId="41778F4D" w14:textId="77777777" w:rsidR="00962D20" w:rsidRDefault="00962D20">
            <w:pPr>
              <w:snapToGrid w:val="0"/>
              <w:spacing w:line="0" w:lineRule="atLeast"/>
              <w:rPr>
                <w:rFonts w:ascii="Times New Roman" w:eastAsia="Times New Roman" w:hAnsi="Times New Roman" w:cs="Times New Roman"/>
                <w:sz w:val="22"/>
              </w:rPr>
            </w:pPr>
          </w:p>
        </w:tc>
        <w:tc>
          <w:tcPr>
            <w:tcW w:w="1220" w:type="dxa"/>
            <w:tcBorders>
              <w:bottom w:val="single" w:sz="8" w:space="0" w:color="000000"/>
            </w:tcBorders>
            <w:shd w:val="clear" w:color="auto" w:fill="auto"/>
            <w:vAlign w:val="bottom"/>
          </w:tcPr>
          <w:p w14:paraId="22C16713" w14:textId="77777777" w:rsidR="00962D20" w:rsidRDefault="00962D20">
            <w:pPr>
              <w:snapToGrid w:val="0"/>
              <w:spacing w:line="0" w:lineRule="atLeast"/>
              <w:rPr>
                <w:rFonts w:ascii="Times New Roman" w:eastAsia="Times New Roman" w:hAnsi="Times New Roman" w:cs="Times New Roman"/>
                <w:sz w:val="22"/>
              </w:rPr>
            </w:pPr>
          </w:p>
        </w:tc>
        <w:tc>
          <w:tcPr>
            <w:tcW w:w="120" w:type="dxa"/>
            <w:tcBorders>
              <w:bottom w:val="single" w:sz="8" w:space="0" w:color="000000"/>
              <w:right w:val="single" w:sz="8" w:space="0" w:color="000000"/>
            </w:tcBorders>
            <w:shd w:val="clear" w:color="auto" w:fill="auto"/>
            <w:vAlign w:val="bottom"/>
          </w:tcPr>
          <w:p w14:paraId="709BFF2B" w14:textId="77777777" w:rsidR="00962D20" w:rsidRDefault="00962D20">
            <w:pPr>
              <w:snapToGrid w:val="0"/>
              <w:spacing w:line="0" w:lineRule="atLeast"/>
              <w:rPr>
                <w:rFonts w:ascii="Times New Roman" w:eastAsia="Times New Roman" w:hAnsi="Times New Roman" w:cs="Times New Roman"/>
                <w:sz w:val="22"/>
              </w:rPr>
            </w:pPr>
          </w:p>
        </w:tc>
        <w:tc>
          <w:tcPr>
            <w:tcW w:w="100" w:type="dxa"/>
            <w:tcBorders>
              <w:bottom w:val="single" w:sz="8" w:space="0" w:color="000000"/>
            </w:tcBorders>
            <w:shd w:val="clear" w:color="auto" w:fill="auto"/>
            <w:vAlign w:val="bottom"/>
          </w:tcPr>
          <w:p w14:paraId="2B990876" w14:textId="77777777" w:rsidR="00962D20" w:rsidRDefault="00962D20">
            <w:pPr>
              <w:snapToGrid w:val="0"/>
              <w:spacing w:line="0" w:lineRule="atLeast"/>
              <w:rPr>
                <w:rFonts w:ascii="Times New Roman" w:eastAsia="Times New Roman" w:hAnsi="Times New Roman" w:cs="Times New Roman"/>
                <w:sz w:val="22"/>
              </w:rPr>
            </w:pPr>
          </w:p>
        </w:tc>
        <w:tc>
          <w:tcPr>
            <w:tcW w:w="1100" w:type="dxa"/>
            <w:tcBorders>
              <w:bottom w:val="single" w:sz="8" w:space="0" w:color="000000"/>
              <w:right w:val="single" w:sz="8" w:space="0" w:color="000000"/>
            </w:tcBorders>
            <w:shd w:val="clear" w:color="auto" w:fill="auto"/>
            <w:vAlign w:val="bottom"/>
          </w:tcPr>
          <w:p w14:paraId="28E669D1" w14:textId="77777777" w:rsidR="00962D20" w:rsidRDefault="00962D20">
            <w:pPr>
              <w:snapToGrid w:val="0"/>
              <w:spacing w:line="0" w:lineRule="atLeast"/>
              <w:rPr>
                <w:rFonts w:ascii="Times New Roman" w:eastAsia="Times New Roman" w:hAnsi="Times New Roman" w:cs="Times New Roman"/>
                <w:sz w:val="22"/>
              </w:rPr>
            </w:pPr>
          </w:p>
        </w:tc>
      </w:tr>
      <w:tr w:rsidR="00962D20" w14:paraId="44A8A72C" w14:textId="77777777">
        <w:trPr>
          <w:trHeight w:val="265"/>
        </w:trPr>
        <w:tc>
          <w:tcPr>
            <w:tcW w:w="1080" w:type="dxa"/>
            <w:gridSpan w:val="2"/>
            <w:tcBorders>
              <w:left w:val="single" w:sz="8" w:space="0" w:color="000000"/>
              <w:bottom w:val="single" w:sz="8" w:space="0" w:color="000000"/>
            </w:tcBorders>
            <w:shd w:val="clear" w:color="auto" w:fill="auto"/>
            <w:vAlign w:val="bottom"/>
          </w:tcPr>
          <w:p w14:paraId="12B59E0D"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auto"/>
            <w:vAlign w:val="bottom"/>
          </w:tcPr>
          <w:p w14:paraId="5C7D047B" w14:textId="77777777" w:rsidR="00962D20" w:rsidRDefault="00962D20">
            <w:pPr>
              <w:snapToGrid w:val="0"/>
              <w:spacing w:line="0" w:lineRule="atLeast"/>
              <w:rPr>
                <w:rFonts w:ascii="Times New Roman" w:eastAsia="Times New Roman" w:hAnsi="Times New Roman" w:cs="Times New Roman"/>
                <w:w w:val="99"/>
                <w:sz w:val="23"/>
              </w:rPr>
            </w:pPr>
          </w:p>
        </w:tc>
        <w:tc>
          <w:tcPr>
            <w:tcW w:w="1680" w:type="dxa"/>
            <w:gridSpan w:val="2"/>
            <w:tcBorders>
              <w:bottom w:val="single" w:sz="8" w:space="0" w:color="000000"/>
            </w:tcBorders>
            <w:shd w:val="clear" w:color="auto" w:fill="auto"/>
            <w:vAlign w:val="bottom"/>
          </w:tcPr>
          <w:p w14:paraId="4321BF85" w14:textId="77777777" w:rsidR="00962D20" w:rsidRDefault="00962D20">
            <w:pPr>
              <w:spacing w:line="264" w:lineRule="exact"/>
              <w:jc w:val="center"/>
            </w:pPr>
            <w:r>
              <w:rPr>
                <w:rFonts w:ascii="Times New Roman" w:eastAsia="Times New Roman" w:hAnsi="Times New Roman" w:cs="Times New Roman"/>
                <w:w w:val="99"/>
                <w:sz w:val="24"/>
              </w:rPr>
              <w:t>32</w:t>
            </w:r>
          </w:p>
        </w:tc>
        <w:tc>
          <w:tcPr>
            <w:tcW w:w="120" w:type="dxa"/>
            <w:tcBorders>
              <w:bottom w:val="single" w:sz="8" w:space="0" w:color="000000"/>
              <w:right w:val="single" w:sz="8" w:space="0" w:color="000000"/>
            </w:tcBorders>
            <w:shd w:val="clear" w:color="auto" w:fill="auto"/>
            <w:vAlign w:val="bottom"/>
          </w:tcPr>
          <w:p w14:paraId="00BD2D2F" w14:textId="77777777" w:rsidR="00962D20" w:rsidRDefault="00962D20">
            <w:pPr>
              <w:snapToGrid w:val="0"/>
              <w:spacing w:line="0" w:lineRule="atLeast"/>
              <w:rPr>
                <w:rFonts w:ascii="Times New Roman" w:eastAsia="Times New Roman" w:hAnsi="Times New Roman" w:cs="Times New Roman"/>
                <w:w w:val="99"/>
                <w:sz w:val="23"/>
              </w:rPr>
            </w:pPr>
          </w:p>
        </w:tc>
        <w:tc>
          <w:tcPr>
            <w:tcW w:w="2720" w:type="dxa"/>
            <w:gridSpan w:val="2"/>
            <w:tcBorders>
              <w:bottom w:val="single" w:sz="8" w:space="0" w:color="000000"/>
            </w:tcBorders>
            <w:shd w:val="clear" w:color="auto" w:fill="auto"/>
            <w:vAlign w:val="bottom"/>
          </w:tcPr>
          <w:p w14:paraId="747B0BB5"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auto"/>
            <w:vAlign w:val="bottom"/>
          </w:tcPr>
          <w:p w14:paraId="2F7D2255" w14:textId="77777777" w:rsidR="00962D20" w:rsidRDefault="00962D20">
            <w:pPr>
              <w:snapToGrid w:val="0"/>
              <w:spacing w:line="0" w:lineRule="atLeast"/>
              <w:rPr>
                <w:rFonts w:ascii="Times New Roman" w:eastAsia="Times New Roman" w:hAnsi="Times New Roman" w:cs="Times New Roman"/>
                <w:w w:val="99"/>
                <w:sz w:val="23"/>
              </w:rPr>
            </w:pPr>
          </w:p>
        </w:tc>
        <w:tc>
          <w:tcPr>
            <w:tcW w:w="4140" w:type="dxa"/>
            <w:gridSpan w:val="2"/>
            <w:tcBorders>
              <w:bottom w:val="single" w:sz="8" w:space="0" w:color="000000"/>
            </w:tcBorders>
            <w:shd w:val="clear" w:color="auto" w:fill="auto"/>
            <w:vAlign w:val="bottom"/>
          </w:tcPr>
          <w:p w14:paraId="6E9AD464"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auto"/>
            <w:vAlign w:val="bottom"/>
          </w:tcPr>
          <w:p w14:paraId="44D30567"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auto"/>
            <w:vAlign w:val="bottom"/>
          </w:tcPr>
          <w:p w14:paraId="6E830AAB"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auto"/>
            <w:vAlign w:val="bottom"/>
          </w:tcPr>
          <w:p w14:paraId="343D428D"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auto"/>
            <w:vAlign w:val="bottom"/>
          </w:tcPr>
          <w:p w14:paraId="2D2EDB96" w14:textId="77777777" w:rsidR="00962D20" w:rsidRDefault="00962D20">
            <w:pPr>
              <w:snapToGrid w:val="0"/>
              <w:spacing w:line="0" w:lineRule="atLeast"/>
              <w:rPr>
                <w:rFonts w:ascii="Times New Roman" w:eastAsia="Times New Roman" w:hAnsi="Times New Roman" w:cs="Times New Roman"/>
                <w:w w:val="99"/>
                <w:sz w:val="23"/>
              </w:rPr>
            </w:pPr>
          </w:p>
        </w:tc>
        <w:tc>
          <w:tcPr>
            <w:tcW w:w="1300" w:type="dxa"/>
            <w:gridSpan w:val="2"/>
            <w:tcBorders>
              <w:bottom w:val="single" w:sz="8" w:space="0" w:color="000000"/>
            </w:tcBorders>
            <w:shd w:val="clear" w:color="auto" w:fill="auto"/>
            <w:vAlign w:val="bottom"/>
          </w:tcPr>
          <w:p w14:paraId="79AAE474" w14:textId="77777777" w:rsidR="00962D20" w:rsidRDefault="00962D20">
            <w:pPr>
              <w:spacing w:line="264" w:lineRule="exact"/>
              <w:jc w:val="center"/>
            </w:pPr>
            <w:r>
              <w:rPr>
                <w:rFonts w:ascii="Times New Roman" w:eastAsia="Times New Roman" w:hAnsi="Times New Roman" w:cs="Times New Roman"/>
                <w:w w:val="99"/>
                <w:sz w:val="24"/>
              </w:rPr>
              <w:t>18</w:t>
            </w:r>
          </w:p>
        </w:tc>
        <w:tc>
          <w:tcPr>
            <w:tcW w:w="120" w:type="dxa"/>
            <w:tcBorders>
              <w:bottom w:val="single" w:sz="8" w:space="0" w:color="000000"/>
              <w:right w:val="single" w:sz="8" w:space="0" w:color="000000"/>
            </w:tcBorders>
            <w:shd w:val="clear" w:color="auto" w:fill="auto"/>
            <w:vAlign w:val="bottom"/>
          </w:tcPr>
          <w:p w14:paraId="2C0B239D" w14:textId="77777777" w:rsidR="00962D20" w:rsidRDefault="00962D20">
            <w:pPr>
              <w:snapToGrid w:val="0"/>
              <w:spacing w:line="0" w:lineRule="atLeast"/>
              <w:rPr>
                <w:rFonts w:ascii="Times New Roman" w:eastAsia="Times New Roman" w:hAnsi="Times New Roman" w:cs="Times New Roman"/>
                <w:w w:val="99"/>
                <w:sz w:val="23"/>
              </w:rPr>
            </w:pPr>
          </w:p>
        </w:tc>
        <w:tc>
          <w:tcPr>
            <w:tcW w:w="1200" w:type="dxa"/>
            <w:gridSpan w:val="2"/>
            <w:tcBorders>
              <w:bottom w:val="single" w:sz="8" w:space="0" w:color="000000"/>
              <w:right w:val="single" w:sz="8" w:space="0" w:color="000000"/>
            </w:tcBorders>
            <w:shd w:val="clear" w:color="auto" w:fill="auto"/>
            <w:vAlign w:val="bottom"/>
          </w:tcPr>
          <w:p w14:paraId="4262000C" w14:textId="77777777" w:rsidR="00962D20" w:rsidRDefault="00962D20">
            <w:pPr>
              <w:spacing w:line="264" w:lineRule="exact"/>
              <w:jc w:val="center"/>
            </w:pPr>
            <w:r>
              <w:rPr>
                <w:rFonts w:ascii="Times New Roman" w:eastAsia="Times New Roman" w:hAnsi="Times New Roman" w:cs="Times New Roman"/>
                <w:w w:val="99"/>
                <w:sz w:val="24"/>
              </w:rPr>
              <w:t>52</w:t>
            </w:r>
          </w:p>
        </w:tc>
      </w:tr>
      <w:tr w:rsidR="00962D20" w14:paraId="5427BCAA" w14:textId="77777777">
        <w:trPr>
          <w:trHeight w:val="266"/>
        </w:trPr>
        <w:tc>
          <w:tcPr>
            <w:tcW w:w="120" w:type="dxa"/>
            <w:tcBorders>
              <w:left w:val="single" w:sz="8" w:space="0" w:color="000000"/>
              <w:bottom w:val="single" w:sz="8" w:space="0" w:color="000000"/>
            </w:tcBorders>
            <w:shd w:val="clear" w:color="auto" w:fill="DFDFDF"/>
            <w:vAlign w:val="bottom"/>
          </w:tcPr>
          <w:p w14:paraId="15222285"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5993127F" w14:textId="77777777" w:rsidR="00962D20" w:rsidRDefault="00962D20">
            <w:pPr>
              <w:spacing w:line="264" w:lineRule="exact"/>
              <w:jc w:val="center"/>
            </w:pPr>
            <w:r>
              <w:rPr>
                <w:rFonts w:ascii="Times New Roman" w:eastAsia="Times New Roman" w:hAnsi="Times New Roman" w:cs="Times New Roman"/>
                <w:w w:val="99"/>
                <w:sz w:val="24"/>
              </w:rPr>
              <w:t>2</w:t>
            </w:r>
          </w:p>
        </w:tc>
        <w:tc>
          <w:tcPr>
            <w:tcW w:w="120" w:type="dxa"/>
            <w:tcBorders>
              <w:bottom w:val="single" w:sz="8" w:space="0" w:color="000000"/>
              <w:right w:val="single" w:sz="8" w:space="0" w:color="000000"/>
            </w:tcBorders>
            <w:shd w:val="clear" w:color="auto" w:fill="DFDFDF"/>
            <w:vAlign w:val="bottom"/>
          </w:tcPr>
          <w:p w14:paraId="7A39653B"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06ED7323"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5E66AC00"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23E1753C"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1B5B5498"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19C8FDDF"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4EC025C2"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C7563D6"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7E83D2D8"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223C9AF6"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0A1197D4"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5FFA45ED"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1F5991DB"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4A3D4298"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2B30985D"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0251E4C8"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1AC27A97"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31E5B399"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303D7547" w14:textId="77777777">
        <w:trPr>
          <w:trHeight w:val="266"/>
        </w:trPr>
        <w:tc>
          <w:tcPr>
            <w:tcW w:w="1080" w:type="dxa"/>
            <w:gridSpan w:val="2"/>
            <w:tcBorders>
              <w:left w:val="single" w:sz="8" w:space="0" w:color="000000"/>
              <w:bottom w:val="single" w:sz="8" w:space="0" w:color="000000"/>
            </w:tcBorders>
            <w:shd w:val="clear" w:color="auto" w:fill="auto"/>
            <w:vAlign w:val="bottom"/>
          </w:tcPr>
          <w:p w14:paraId="137D958F" w14:textId="77777777" w:rsidR="00962D20" w:rsidRDefault="00962D20">
            <w:pPr>
              <w:spacing w:line="264" w:lineRule="exact"/>
              <w:jc w:val="center"/>
            </w:pPr>
            <w:r>
              <w:rPr>
                <w:rFonts w:ascii="Times New Roman" w:eastAsia="Times New Roman" w:hAnsi="Times New Roman" w:cs="Times New Roman"/>
                <w:w w:val="99"/>
                <w:sz w:val="24"/>
              </w:rPr>
              <w:t>3</w:t>
            </w:r>
          </w:p>
        </w:tc>
        <w:tc>
          <w:tcPr>
            <w:tcW w:w="120" w:type="dxa"/>
            <w:tcBorders>
              <w:bottom w:val="single" w:sz="8" w:space="0" w:color="000000"/>
              <w:right w:val="single" w:sz="8" w:space="0" w:color="000000"/>
            </w:tcBorders>
            <w:shd w:val="clear" w:color="auto" w:fill="auto"/>
            <w:vAlign w:val="bottom"/>
          </w:tcPr>
          <w:p w14:paraId="53DF5395" w14:textId="77777777" w:rsidR="00962D20" w:rsidRDefault="00962D20">
            <w:pPr>
              <w:snapToGrid w:val="0"/>
              <w:spacing w:line="0" w:lineRule="atLeast"/>
              <w:rPr>
                <w:rFonts w:ascii="Times New Roman" w:eastAsia="Times New Roman" w:hAnsi="Times New Roman" w:cs="Times New Roman"/>
                <w:w w:val="99"/>
                <w:sz w:val="23"/>
              </w:rPr>
            </w:pPr>
          </w:p>
        </w:tc>
        <w:tc>
          <w:tcPr>
            <w:tcW w:w="1680" w:type="dxa"/>
            <w:gridSpan w:val="2"/>
            <w:tcBorders>
              <w:bottom w:val="single" w:sz="8" w:space="0" w:color="000000"/>
            </w:tcBorders>
            <w:shd w:val="clear" w:color="auto" w:fill="auto"/>
            <w:vAlign w:val="bottom"/>
          </w:tcPr>
          <w:p w14:paraId="399663A8"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auto"/>
            <w:vAlign w:val="bottom"/>
          </w:tcPr>
          <w:p w14:paraId="5979E66B" w14:textId="77777777" w:rsidR="00962D20" w:rsidRDefault="00962D20">
            <w:pPr>
              <w:snapToGrid w:val="0"/>
              <w:spacing w:line="0" w:lineRule="atLeast"/>
              <w:rPr>
                <w:rFonts w:ascii="Times New Roman" w:eastAsia="Times New Roman" w:hAnsi="Times New Roman" w:cs="Times New Roman"/>
                <w:w w:val="99"/>
                <w:sz w:val="23"/>
              </w:rPr>
            </w:pPr>
          </w:p>
        </w:tc>
        <w:tc>
          <w:tcPr>
            <w:tcW w:w="2720" w:type="dxa"/>
            <w:gridSpan w:val="2"/>
            <w:tcBorders>
              <w:bottom w:val="single" w:sz="8" w:space="0" w:color="000000"/>
            </w:tcBorders>
            <w:shd w:val="clear" w:color="auto" w:fill="auto"/>
            <w:vAlign w:val="bottom"/>
          </w:tcPr>
          <w:p w14:paraId="34896E2A"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auto"/>
            <w:vAlign w:val="bottom"/>
          </w:tcPr>
          <w:p w14:paraId="17540C30" w14:textId="77777777" w:rsidR="00962D20" w:rsidRDefault="00962D20">
            <w:pPr>
              <w:snapToGrid w:val="0"/>
              <w:spacing w:line="0" w:lineRule="atLeast"/>
              <w:rPr>
                <w:rFonts w:ascii="Times New Roman" w:eastAsia="Times New Roman" w:hAnsi="Times New Roman" w:cs="Times New Roman"/>
                <w:w w:val="99"/>
                <w:sz w:val="23"/>
              </w:rPr>
            </w:pPr>
          </w:p>
        </w:tc>
        <w:tc>
          <w:tcPr>
            <w:tcW w:w="4140" w:type="dxa"/>
            <w:gridSpan w:val="2"/>
            <w:tcBorders>
              <w:bottom w:val="single" w:sz="8" w:space="0" w:color="000000"/>
            </w:tcBorders>
            <w:shd w:val="clear" w:color="auto" w:fill="auto"/>
            <w:vAlign w:val="bottom"/>
          </w:tcPr>
          <w:p w14:paraId="0E64597E"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auto"/>
            <w:vAlign w:val="bottom"/>
          </w:tcPr>
          <w:p w14:paraId="3AC9F843"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auto"/>
            <w:vAlign w:val="bottom"/>
          </w:tcPr>
          <w:p w14:paraId="7145F2BC"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auto"/>
            <w:vAlign w:val="bottom"/>
          </w:tcPr>
          <w:p w14:paraId="237E12AE"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auto"/>
            <w:vAlign w:val="bottom"/>
          </w:tcPr>
          <w:p w14:paraId="369F64C5" w14:textId="77777777" w:rsidR="00962D20" w:rsidRDefault="00962D20">
            <w:pPr>
              <w:snapToGrid w:val="0"/>
              <w:spacing w:line="0" w:lineRule="atLeast"/>
              <w:rPr>
                <w:rFonts w:ascii="Times New Roman" w:eastAsia="Times New Roman" w:hAnsi="Times New Roman" w:cs="Times New Roman"/>
                <w:w w:val="99"/>
                <w:sz w:val="23"/>
              </w:rPr>
            </w:pPr>
          </w:p>
        </w:tc>
        <w:tc>
          <w:tcPr>
            <w:tcW w:w="1300" w:type="dxa"/>
            <w:gridSpan w:val="2"/>
            <w:tcBorders>
              <w:bottom w:val="single" w:sz="8" w:space="0" w:color="000000"/>
            </w:tcBorders>
            <w:shd w:val="clear" w:color="auto" w:fill="auto"/>
            <w:vAlign w:val="bottom"/>
          </w:tcPr>
          <w:p w14:paraId="1BE99EF4"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auto"/>
            <w:vAlign w:val="bottom"/>
          </w:tcPr>
          <w:p w14:paraId="6C83B1C2" w14:textId="77777777" w:rsidR="00962D20" w:rsidRDefault="00962D20">
            <w:pPr>
              <w:snapToGrid w:val="0"/>
              <w:spacing w:line="0" w:lineRule="atLeast"/>
              <w:rPr>
                <w:rFonts w:ascii="Times New Roman" w:eastAsia="Times New Roman" w:hAnsi="Times New Roman" w:cs="Times New Roman"/>
                <w:w w:val="99"/>
                <w:sz w:val="23"/>
              </w:rPr>
            </w:pPr>
          </w:p>
        </w:tc>
        <w:tc>
          <w:tcPr>
            <w:tcW w:w="1200" w:type="dxa"/>
            <w:gridSpan w:val="2"/>
            <w:tcBorders>
              <w:bottom w:val="single" w:sz="8" w:space="0" w:color="000000"/>
              <w:right w:val="single" w:sz="8" w:space="0" w:color="000000"/>
            </w:tcBorders>
            <w:shd w:val="clear" w:color="auto" w:fill="auto"/>
            <w:vAlign w:val="bottom"/>
          </w:tcPr>
          <w:p w14:paraId="13474562" w14:textId="77777777" w:rsidR="00962D20" w:rsidRDefault="00962D20">
            <w:pPr>
              <w:spacing w:line="264" w:lineRule="exact"/>
              <w:jc w:val="center"/>
            </w:pPr>
            <w:r>
              <w:rPr>
                <w:rFonts w:ascii="Times New Roman" w:eastAsia="Times New Roman" w:hAnsi="Times New Roman" w:cs="Times New Roman"/>
                <w:w w:val="99"/>
                <w:sz w:val="24"/>
              </w:rPr>
              <w:t>52</w:t>
            </w:r>
          </w:p>
        </w:tc>
      </w:tr>
      <w:tr w:rsidR="00962D20" w14:paraId="3BF61AAA" w14:textId="77777777">
        <w:trPr>
          <w:trHeight w:val="268"/>
        </w:trPr>
        <w:tc>
          <w:tcPr>
            <w:tcW w:w="120" w:type="dxa"/>
            <w:tcBorders>
              <w:left w:val="single" w:sz="8" w:space="0" w:color="000000"/>
              <w:bottom w:val="single" w:sz="8" w:space="0" w:color="000000"/>
            </w:tcBorders>
            <w:shd w:val="clear" w:color="auto" w:fill="DFDFDF"/>
            <w:vAlign w:val="bottom"/>
          </w:tcPr>
          <w:p w14:paraId="40C8F2DE"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781A12D3" w14:textId="77777777" w:rsidR="00962D20" w:rsidRDefault="00962D20">
            <w:pPr>
              <w:spacing w:line="264" w:lineRule="exact"/>
              <w:jc w:val="center"/>
            </w:pPr>
            <w:r>
              <w:rPr>
                <w:rFonts w:ascii="Times New Roman" w:eastAsia="Times New Roman" w:hAnsi="Times New Roman" w:cs="Times New Roman"/>
                <w:w w:val="99"/>
                <w:sz w:val="24"/>
              </w:rPr>
              <w:t>4</w:t>
            </w:r>
          </w:p>
        </w:tc>
        <w:tc>
          <w:tcPr>
            <w:tcW w:w="120" w:type="dxa"/>
            <w:tcBorders>
              <w:bottom w:val="single" w:sz="8" w:space="0" w:color="000000"/>
              <w:right w:val="single" w:sz="8" w:space="0" w:color="000000"/>
            </w:tcBorders>
            <w:shd w:val="clear" w:color="auto" w:fill="DFDFDF"/>
            <w:vAlign w:val="bottom"/>
          </w:tcPr>
          <w:p w14:paraId="1B51233D"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12C194EF"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277B4A06"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3FD3A0AC"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4C7ADD1"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6B6401C4"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76A4AA0C"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261C734A"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2C7FAB23"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38D51B9B"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6290E47F"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6B9AB825"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299765BE"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3026FF11"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63140F3B"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13994565"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7A07E9F0"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1CA68983"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0F185E96" w14:textId="77777777">
        <w:trPr>
          <w:trHeight w:val="268"/>
        </w:trPr>
        <w:tc>
          <w:tcPr>
            <w:tcW w:w="120" w:type="dxa"/>
            <w:tcBorders>
              <w:left w:val="single" w:sz="8" w:space="0" w:color="000000"/>
              <w:bottom w:val="single" w:sz="8" w:space="0" w:color="000000"/>
            </w:tcBorders>
            <w:shd w:val="clear" w:color="auto" w:fill="DFDFDF"/>
            <w:vAlign w:val="bottom"/>
          </w:tcPr>
          <w:p w14:paraId="6B69CED0"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552FE059" w14:textId="77777777" w:rsidR="00962D20" w:rsidRDefault="00962D20">
            <w:pPr>
              <w:spacing w:line="264" w:lineRule="exact"/>
              <w:jc w:val="center"/>
            </w:pPr>
            <w:r>
              <w:rPr>
                <w:rFonts w:ascii="Times New Roman" w:eastAsia="Times New Roman" w:hAnsi="Times New Roman" w:cs="Times New Roman"/>
                <w:w w:val="99"/>
                <w:sz w:val="24"/>
              </w:rPr>
              <w:t>5</w:t>
            </w:r>
          </w:p>
        </w:tc>
        <w:tc>
          <w:tcPr>
            <w:tcW w:w="120" w:type="dxa"/>
            <w:tcBorders>
              <w:bottom w:val="single" w:sz="8" w:space="0" w:color="000000"/>
              <w:right w:val="single" w:sz="8" w:space="0" w:color="000000"/>
            </w:tcBorders>
            <w:shd w:val="clear" w:color="auto" w:fill="DFDFDF"/>
            <w:vAlign w:val="bottom"/>
          </w:tcPr>
          <w:p w14:paraId="28BE87A2"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0660867"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555D13E2"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6ED0B557"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57C9CE8E"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7405F27A"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23342ACF"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235AFDAD"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74C28B58"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6668A355"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574ED12A"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05BB1792"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7583F14F"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61CD6985"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2055FD0B"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1DD94DCA"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489FA1A"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2C4C885F"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15B93C07" w14:textId="77777777">
        <w:trPr>
          <w:trHeight w:val="266"/>
        </w:trPr>
        <w:tc>
          <w:tcPr>
            <w:tcW w:w="120" w:type="dxa"/>
            <w:tcBorders>
              <w:left w:val="single" w:sz="8" w:space="0" w:color="000000"/>
              <w:bottom w:val="single" w:sz="8" w:space="0" w:color="000000"/>
            </w:tcBorders>
            <w:shd w:val="clear" w:color="auto" w:fill="DFDFDF"/>
            <w:vAlign w:val="bottom"/>
          </w:tcPr>
          <w:p w14:paraId="34F14B34"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27DED1E6" w14:textId="77777777" w:rsidR="00962D20" w:rsidRDefault="00962D20">
            <w:pPr>
              <w:spacing w:line="264" w:lineRule="exact"/>
              <w:jc w:val="center"/>
            </w:pPr>
            <w:r>
              <w:rPr>
                <w:rFonts w:ascii="Times New Roman" w:eastAsia="Times New Roman" w:hAnsi="Times New Roman" w:cs="Times New Roman"/>
                <w:w w:val="99"/>
                <w:sz w:val="24"/>
              </w:rPr>
              <w:t>6</w:t>
            </w:r>
          </w:p>
        </w:tc>
        <w:tc>
          <w:tcPr>
            <w:tcW w:w="120" w:type="dxa"/>
            <w:tcBorders>
              <w:bottom w:val="single" w:sz="8" w:space="0" w:color="000000"/>
              <w:right w:val="single" w:sz="8" w:space="0" w:color="000000"/>
            </w:tcBorders>
            <w:shd w:val="clear" w:color="auto" w:fill="DFDFDF"/>
            <w:vAlign w:val="bottom"/>
          </w:tcPr>
          <w:p w14:paraId="2A272D63"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C04F7B9"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25A035FF"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0E443D8C"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6AF9E964"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107B90C0"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6F6CCD1F"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C060105"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4D61DFE0"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3ED68405"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46938005"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23A30F3E"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418C85AE"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46F13AFA"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2F706FB3"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0779E891"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6ADBC18A"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0B9CB430"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4741E138" w14:textId="77777777">
        <w:trPr>
          <w:trHeight w:val="266"/>
        </w:trPr>
        <w:tc>
          <w:tcPr>
            <w:tcW w:w="120" w:type="dxa"/>
            <w:tcBorders>
              <w:left w:val="single" w:sz="8" w:space="0" w:color="000000"/>
              <w:bottom w:val="single" w:sz="8" w:space="0" w:color="000000"/>
            </w:tcBorders>
            <w:shd w:val="clear" w:color="auto" w:fill="DFDFDF"/>
            <w:vAlign w:val="bottom"/>
          </w:tcPr>
          <w:p w14:paraId="7E40A0EC"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106A6969" w14:textId="77777777" w:rsidR="00962D20" w:rsidRDefault="00962D20">
            <w:pPr>
              <w:spacing w:line="264" w:lineRule="exact"/>
              <w:jc w:val="center"/>
            </w:pPr>
            <w:r>
              <w:rPr>
                <w:rFonts w:ascii="Times New Roman" w:eastAsia="Times New Roman" w:hAnsi="Times New Roman" w:cs="Times New Roman"/>
                <w:w w:val="99"/>
                <w:sz w:val="24"/>
              </w:rPr>
              <w:t>7</w:t>
            </w:r>
          </w:p>
        </w:tc>
        <w:tc>
          <w:tcPr>
            <w:tcW w:w="120" w:type="dxa"/>
            <w:tcBorders>
              <w:bottom w:val="single" w:sz="8" w:space="0" w:color="000000"/>
              <w:right w:val="single" w:sz="8" w:space="0" w:color="000000"/>
            </w:tcBorders>
            <w:shd w:val="clear" w:color="auto" w:fill="DFDFDF"/>
            <w:vAlign w:val="bottom"/>
          </w:tcPr>
          <w:p w14:paraId="5D5A955E"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77212823"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4E0DC39F"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01167CD0"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56BEE711"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74B35728"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1F2398FD"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3B0D457"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21CECA73"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15396423"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55C35BB2"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42A1925B"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4B788CF7"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6AC4CCC0"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1AEFC69B"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7BA2EE83"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4A51F5C"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3DB0EB5B"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058A906F" w14:textId="77777777">
        <w:trPr>
          <w:trHeight w:val="266"/>
        </w:trPr>
        <w:tc>
          <w:tcPr>
            <w:tcW w:w="120" w:type="dxa"/>
            <w:tcBorders>
              <w:left w:val="single" w:sz="8" w:space="0" w:color="000000"/>
              <w:bottom w:val="single" w:sz="8" w:space="0" w:color="000000"/>
            </w:tcBorders>
            <w:shd w:val="clear" w:color="auto" w:fill="DFDFDF"/>
            <w:vAlign w:val="bottom"/>
          </w:tcPr>
          <w:p w14:paraId="4569EF0B"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0C0460B3" w14:textId="77777777" w:rsidR="00962D20" w:rsidRDefault="00962D20">
            <w:pPr>
              <w:spacing w:line="264" w:lineRule="exact"/>
              <w:jc w:val="center"/>
            </w:pPr>
            <w:r>
              <w:rPr>
                <w:rFonts w:ascii="Times New Roman" w:eastAsia="Times New Roman" w:hAnsi="Times New Roman" w:cs="Times New Roman"/>
                <w:w w:val="99"/>
                <w:sz w:val="24"/>
              </w:rPr>
              <w:t>8</w:t>
            </w:r>
          </w:p>
        </w:tc>
        <w:tc>
          <w:tcPr>
            <w:tcW w:w="120" w:type="dxa"/>
            <w:tcBorders>
              <w:bottom w:val="single" w:sz="8" w:space="0" w:color="000000"/>
              <w:right w:val="single" w:sz="8" w:space="0" w:color="000000"/>
            </w:tcBorders>
            <w:shd w:val="clear" w:color="auto" w:fill="DFDFDF"/>
            <w:vAlign w:val="bottom"/>
          </w:tcPr>
          <w:p w14:paraId="1EFE757E"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22EE1AAC"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2381FF4B"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4D2BACAC"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1F8C26D1"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5EB9DBB8"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1B2EF9BD"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742F7D9B"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5CF29B1E"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6235B8D2"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420031D9"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1C851858" w14:textId="77777777" w:rsidR="00962D20" w:rsidRDefault="00962D20">
            <w:pPr>
              <w:snapToGrid w:val="0"/>
              <w:spacing w:line="0" w:lineRule="atLeast"/>
              <w:rPr>
                <w:rFonts w:ascii="Times New Roman" w:eastAsia="Times New Roman" w:hAnsi="Times New Roman" w:cs="Times New Roman"/>
                <w:w w:val="99"/>
                <w:sz w:val="23"/>
              </w:rPr>
            </w:pPr>
          </w:p>
        </w:tc>
        <w:tc>
          <w:tcPr>
            <w:tcW w:w="120" w:type="dxa"/>
            <w:tcBorders>
              <w:bottom w:val="single" w:sz="8" w:space="0" w:color="000000"/>
              <w:right w:val="single" w:sz="8" w:space="0" w:color="000000"/>
            </w:tcBorders>
            <w:shd w:val="clear" w:color="auto" w:fill="DFDFDF"/>
            <w:vAlign w:val="bottom"/>
          </w:tcPr>
          <w:p w14:paraId="39039886"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59FF1B21"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2AC0A1A6" w14:textId="77777777" w:rsidR="00962D20" w:rsidRDefault="00962D20">
            <w:pPr>
              <w:spacing w:line="264" w:lineRule="exact"/>
              <w:jc w:val="center"/>
            </w:pPr>
            <w:r>
              <w:rPr>
                <w:rFonts w:ascii="Times New Roman" w:eastAsia="Times New Roman" w:hAnsi="Times New Roman" w:cs="Times New Roman"/>
                <w:w w:val="99"/>
                <w:sz w:val="24"/>
              </w:rPr>
              <w:t>17</w:t>
            </w:r>
          </w:p>
        </w:tc>
        <w:tc>
          <w:tcPr>
            <w:tcW w:w="120" w:type="dxa"/>
            <w:tcBorders>
              <w:bottom w:val="single" w:sz="8" w:space="0" w:color="000000"/>
              <w:right w:val="single" w:sz="8" w:space="0" w:color="000000"/>
            </w:tcBorders>
            <w:shd w:val="clear" w:color="auto" w:fill="DFDFDF"/>
            <w:vAlign w:val="bottom"/>
          </w:tcPr>
          <w:p w14:paraId="3B061CEB"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74904560"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5DC26431" w14:textId="77777777" w:rsidR="00962D20" w:rsidRDefault="00962D20">
            <w:pPr>
              <w:spacing w:line="264" w:lineRule="exact"/>
              <w:ind w:right="1"/>
              <w:jc w:val="center"/>
            </w:pPr>
            <w:r>
              <w:rPr>
                <w:rFonts w:ascii="Times New Roman" w:eastAsia="Times New Roman" w:hAnsi="Times New Roman" w:cs="Times New Roman"/>
                <w:w w:val="99"/>
                <w:sz w:val="24"/>
              </w:rPr>
              <w:t>52</w:t>
            </w:r>
          </w:p>
        </w:tc>
      </w:tr>
      <w:tr w:rsidR="00962D20" w14:paraId="64AF14DF" w14:textId="77777777">
        <w:trPr>
          <w:trHeight w:val="266"/>
        </w:trPr>
        <w:tc>
          <w:tcPr>
            <w:tcW w:w="120" w:type="dxa"/>
            <w:tcBorders>
              <w:left w:val="single" w:sz="8" w:space="0" w:color="000000"/>
              <w:bottom w:val="single" w:sz="8" w:space="0" w:color="000000"/>
            </w:tcBorders>
            <w:shd w:val="clear" w:color="auto" w:fill="DFDFDF"/>
            <w:vAlign w:val="bottom"/>
          </w:tcPr>
          <w:p w14:paraId="2FD3A3A1" w14:textId="77777777" w:rsidR="00962D20" w:rsidRDefault="00962D20">
            <w:pPr>
              <w:snapToGrid w:val="0"/>
              <w:spacing w:line="0" w:lineRule="atLeast"/>
              <w:rPr>
                <w:rFonts w:ascii="Times New Roman" w:eastAsia="Times New Roman" w:hAnsi="Times New Roman" w:cs="Times New Roman"/>
                <w:w w:val="99"/>
                <w:sz w:val="23"/>
              </w:rPr>
            </w:pPr>
          </w:p>
        </w:tc>
        <w:tc>
          <w:tcPr>
            <w:tcW w:w="960" w:type="dxa"/>
            <w:tcBorders>
              <w:bottom w:val="single" w:sz="8" w:space="0" w:color="000000"/>
            </w:tcBorders>
            <w:shd w:val="clear" w:color="auto" w:fill="DFDFDF"/>
            <w:vAlign w:val="bottom"/>
          </w:tcPr>
          <w:p w14:paraId="65391EE5" w14:textId="77777777" w:rsidR="00962D20" w:rsidRDefault="00962D20">
            <w:pPr>
              <w:spacing w:line="264" w:lineRule="exact"/>
              <w:jc w:val="center"/>
            </w:pPr>
            <w:r>
              <w:rPr>
                <w:rFonts w:ascii="Times New Roman" w:eastAsia="Times New Roman" w:hAnsi="Times New Roman" w:cs="Times New Roman"/>
                <w:w w:val="99"/>
                <w:sz w:val="24"/>
              </w:rPr>
              <w:t>9</w:t>
            </w:r>
          </w:p>
        </w:tc>
        <w:tc>
          <w:tcPr>
            <w:tcW w:w="120" w:type="dxa"/>
            <w:tcBorders>
              <w:bottom w:val="single" w:sz="8" w:space="0" w:color="000000"/>
              <w:right w:val="single" w:sz="8" w:space="0" w:color="000000"/>
            </w:tcBorders>
            <w:shd w:val="clear" w:color="auto" w:fill="DFDFDF"/>
            <w:vAlign w:val="bottom"/>
          </w:tcPr>
          <w:p w14:paraId="5B631500"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03298ABA" w14:textId="77777777" w:rsidR="00962D20" w:rsidRDefault="00962D20">
            <w:pPr>
              <w:snapToGrid w:val="0"/>
              <w:spacing w:line="0" w:lineRule="atLeast"/>
              <w:rPr>
                <w:rFonts w:ascii="Times New Roman" w:eastAsia="Times New Roman" w:hAnsi="Times New Roman" w:cs="Times New Roman"/>
                <w:w w:val="99"/>
                <w:sz w:val="23"/>
              </w:rPr>
            </w:pPr>
          </w:p>
        </w:tc>
        <w:tc>
          <w:tcPr>
            <w:tcW w:w="1580" w:type="dxa"/>
            <w:tcBorders>
              <w:bottom w:val="single" w:sz="8" w:space="0" w:color="000000"/>
            </w:tcBorders>
            <w:shd w:val="clear" w:color="auto" w:fill="DFDFDF"/>
            <w:vAlign w:val="bottom"/>
          </w:tcPr>
          <w:p w14:paraId="6BBBC05C" w14:textId="77777777" w:rsidR="00962D20" w:rsidRDefault="00962D20">
            <w:pPr>
              <w:spacing w:line="264" w:lineRule="exact"/>
              <w:jc w:val="center"/>
            </w:pPr>
            <w:r>
              <w:rPr>
                <w:rFonts w:ascii="Times New Roman" w:eastAsia="Times New Roman" w:hAnsi="Times New Roman" w:cs="Times New Roman"/>
                <w:w w:val="99"/>
                <w:sz w:val="24"/>
              </w:rPr>
              <w:t>33</w:t>
            </w:r>
          </w:p>
        </w:tc>
        <w:tc>
          <w:tcPr>
            <w:tcW w:w="120" w:type="dxa"/>
            <w:tcBorders>
              <w:bottom w:val="single" w:sz="8" w:space="0" w:color="000000"/>
              <w:right w:val="single" w:sz="8" w:space="0" w:color="000000"/>
            </w:tcBorders>
            <w:shd w:val="clear" w:color="auto" w:fill="DFDFDF"/>
            <w:vAlign w:val="bottom"/>
          </w:tcPr>
          <w:p w14:paraId="1CCF6B82"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5C5C1BCA" w14:textId="77777777" w:rsidR="00962D20" w:rsidRDefault="00962D20">
            <w:pPr>
              <w:snapToGrid w:val="0"/>
              <w:spacing w:line="0" w:lineRule="atLeast"/>
              <w:rPr>
                <w:rFonts w:ascii="Times New Roman" w:eastAsia="Times New Roman" w:hAnsi="Times New Roman" w:cs="Times New Roman"/>
                <w:w w:val="99"/>
                <w:sz w:val="23"/>
              </w:rPr>
            </w:pPr>
          </w:p>
        </w:tc>
        <w:tc>
          <w:tcPr>
            <w:tcW w:w="2620" w:type="dxa"/>
            <w:tcBorders>
              <w:bottom w:val="single" w:sz="8" w:space="0" w:color="000000"/>
            </w:tcBorders>
            <w:shd w:val="clear" w:color="auto" w:fill="DFDFDF"/>
            <w:vAlign w:val="bottom"/>
          </w:tcPr>
          <w:p w14:paraId="54A2EBC0" w14:textId="77777777" w:rsidR="00962D20" w:rsidRDefault="00962D20">
            <w:pPr>
              <w:spacing w:line="264" w:lineRule="exact"/>
              <w:jc w:val="center"/>
            </w:pPr>
            <w:r>
              <w:rPr>
                <w:rFonts w:ascii="Times New Roman" w:eastAsia="Times New Roman" w:hAnsi="Times New Roman" w:cs="Times New Roman"/>
                <w:w w:val="99"/>
                <w:sz w:val="24"/>
              </w:rPr>
              <w:t>-</w:t>
            </w:r>
          </w:p>
        </w:tc>
        <w:tc>
          <w:tcPr>
            <w:tcW w:w="120" w:type="dxa"/>
            <w:tcBorders>
              <w:bottom w:val="single" w:sz="8" w:space="0" w:color="000000"/>
              <w:right w:val="single" w:sz="8" w:space="0" w:color="000000"/>
            </w:tcBorders>
            <w:shd w:val="clear" w:color="auto" w:fill="DFDFDF"/>
            <w:vAlign w:val="bottom"/>
          </w:tcPr>
          <w:p w14:paraId="093AF6A6"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3615063D" w14:textId="77777777" w:rsidR="00962D20" w:rsidRDefault="00962D20">
            <w:pPr>
              <w:snapToGrid w:val="0"/>
              <w:spacing w:line="0" w:lineRule="atLeast"/>
              <w:rPr>
                <w:rFonts w:ascii="Times New Roman" w:eastAsia="Times New Roman" w:hAnsi="Times New Roman" w:cs="Times New Roman"/>
                <w:w w:val="99"/>
                <w:sz w:val="23"/>
              </w:rPr>
            </w:pPr>
          </w:p>
        </w:tc>
        <w:tc>
          <w:tcPr>
            <w:tcW w:w="4040" w:type="dxa"/>
            <w:tcBorders>
              <w:bottom w:val="single" w:sz="8" w:space="0" w:color="000000"/>
            </w:tcBorders>
            <w:shd w:val="clear" w:color="auto" w:fill="DFDFDF"/>
            <w:vAlign w:val="bottom"/>
          </w:tcPr>
          <w:p w14:paraId="5F9D1405" w14:textId="77777777" w:rsidR="00962D20" w:rsidRDefault="00962D20">
            <w:pPr>
              <w:spacing w:line="264" w:lineRule="exact"/>
              <w:jc w:val="center"/>
            </w:pPr>
            <w:r>
              <w:rPr>
                <w:rFonts w:ascii="Times New Roman" w:eastAsia="Times New Roman" w:hAnsi="Times New Roman" w:cs="Times New Roman"/>
                <w:w w:val="99"/>
                <w:sz w:val="24"/>
              </w:rPr>
              <w:t>1</w:t>
            </w:r>
          </w:p>
        </w:tc>
        <w:tc>
          <w:tcPr>
            <w:tcW w:w="120" w:type="dxa"/>
            <w:tcBorders>
              <w:bottom w:val="single" w:sz="8" w:space="0" w:color="000000"/>
              <w:right w:val="single" w:sz="8" w:space="0" w:color="000000"/>
            </w:tcBorders>
            <w:shd w:val="clear" w:color="auto" w:fill="DFDFDF"/>
            <w:vAlign w:val="bottom"/>
          </w:tcPr>
          <w:p w14:paraId="2815F70F"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6DB3BBDC" w14:textId="77777777" w:rsidR="00962D20" w:rsidRDefault="00962D20">
            <w:pPr>
              <w:snapToGrid w:val="0"/>
              <w:spacing w:line="0" w:lineRule="atLeast"/>
              <w:rPr>
                <w:rFonts w:ascii="Times New Roman" w:eastAsia="Times New Roman" w:hAnsi="Times New Roman" w:cs="Times New Roman"/>
                <w:w w:val="99"/>
                <w:sz w:val="23"/>
              </w:rPr>
            </w:pPr>
          </w:p>
        </w:tc>
        <w:tc>
          <w:tcPr>
            <w:tcW w:w="2140" w:type="dxa"/>
            <w:tcBorders>
              <w:bottom w:val="single" w:sz="8" w:space="0" w:color="000000"/>
            </w:tcBorders>
            <w:shd w:val="clear" w:color="auto" w:fill="DFDFDF"/>
            <w:vAlign w:val="bottom"/>
          </w:tcPr>
          <w:p w14:paraId="233AD6B8" w14:textId="77777777" w:rsidR="00962D20" w:rsidRDefault="00962D20">
            <w:pPr>
              <w:spacing w:line="264" w:lineRule="exact"/>
              <w:jc w:val="center"/>
            </w:pPr>
            <w:r>
              <w:rPr>
                <w:rFonts w:ascii="Times New Roman" w:eastAsia="Times New Roman" w:hAnsi="Times New Roman" w:cs="Times New Roman"/>
                <w:w w:val="99"/>
                <w:sz w:val="24"/>
              </w:rPr>
              <w:t>2</w:t>
            </w:r>
          </w:p>
        </w:tc>
        <w:tc>
          <w:tcPr>
            <w:tcW w:w="120" w:type="dxa"/>
            <w:tcBorders>
              <w:bottom w:val="single" w:sz="8" w:space="0" w:color="000000"/>
              <w:right w:val="single" w:sz="8" w:space="0" w:color="000000"/>
            </w:tcBorders>
            <w:shd w:val="clear" w:color="auto" w:fill="DFDFDF"/>
            <w:vAlign w:val="bottom"/>
          </w:tcPr>
          <w:p w14:paraId="234C049F" w14:textId="77777777" w:rsidR="00962D20" w:rsidRDefault="00962D20">
            <w:pPr>
              <w:snapToGrid w:val="0"/>
              <w:spacing w:line="0" w:lineRule="atLeast"/>
              <w:rPr>
                <w:rFonts w:ascii="Times New Roman" w:eastAsia="Times New Roman" w:hAnsi="Times New Roman" w:cs="Times New Roman"/>
                <w:w w:val="99"/>
                <w:sz w:val="23"/>
              </w:rPr>
            </w:pPr>
          </w:p>
        </w:tc>
        <w:tc>
          <w:tcPr>
            <w:tcW w:w="80" w:type="dxa"/>
            <w:tcBorders>
              <w:bottom w:val="single" w:sz="8" w:space="0" w:color="000000"/>
            </w:tcBorders>
            <w:shd w:val="clear" w:color="auto" w:fill="DFDFDF"/>
            <w:vAlign w:val="bottom"/>
          </w:tcPr>
          <w:p w14:paraId="365A0EF2" w14:textId="77777777" w:rsidR="00962D20" w:rsidRDefault="00962D20">
            <w:pPr>
              <w:snapToGrid w:val="0"/>
              <w:spacing w:line="0" w:lineRule="atLeast"/>
              <w:rPr>
                <w:rFonts w:ascii="Times New Roman" w:eastAsia="Times New Roman" w:hAnsi="Times New Roman" w:cs="Times New Roman"/>
                <w:w w:val="99"/>
                <w:sz w:val="23"/>
              </w:rPr>
            </w:pPr>
          </w:p>
        </w:tc>
        <w:tc>
          <w:tcPr>
            <w:tcW w:w="1220" w:type="dxa"/>
            <w:tcBorders>
              <w:bottom w:val="single" w:sz="8" w:space="0" w:color="000000"/>
            </w:tcBorders>
            <w:shd w:val="clear" w:color="auto" w:fill="DFDFDF"/>
            <w:vAlign w:val="bottom"/>
          </w:tcPr>
          <w:p w14:paraId="37FC22D2" w14:textId="77777777" w:rsidR="00962D20" w:rsidRDefault="00962D20">
            <w:pPr>
              <w:spacing w:line="264" w:lineRule="exact"/>
              <w:jc w:val="center"/>
            </w:pPr>
            <w:r>
              <w:rPr>
                <w:rFonts w:ascii="Times New Roman" w:eastAsia="Times New Roman" w:hAnsi="Times New Roman" w:cs="Times New Roman"/>
                <w:w w:val="99"/>
                <w:sz w:val="24"/>
              </w:rPr>
              <w:t>4</w:t>
            </w:r>
          </w:p>
        </w:tc>
        <w:tc>
          <w:tcPr>
            <w:tcW w:w="120" w:type="dxa"/>
            <w:tcBorders>
              <w:bottom w:val="single" w:sz="8" w:space="0" w:color="000000"/>
              <w:right w:val="single" w:sz="8" w:space="0" w:color="000000"/>
            </w:tcBorders>
            <w:shd w:val="clear" w:color="auto" w:fill="DFDFDF"/>
            <w:vAlign w:val="bottom"/>
          </w:tcPr>
          <w:p w14:paraId="5ED0A203" w14:textId="77777777" w:rsidR="00962D20" w:rsidRDefault="00962D20">
            <w:pPr>
              <w:snapToGrid w:val="0"/>
              <w:spacing w:line="0" w:lineRule="atLeast"/>
              <w:rPr>
                <w:rFonts w:ascii="Times New Roman" w:eastAsia="Times New Roman" w:hAnsi="Times New Roman" w:cs="Times New Roman"/>
                <w:w w:val="99"/>
                <w:sz w:val="23"/>
              </w:rPr>
            </w:pPr>
          </w:p>
        </w:tc>
        <w:tc>
          <w:tcPr>
            <w:tcW w:w="100" w:type="dxa"/>
            <w:tcBorders>
              <w:bottom w:val="single" w:sz="8" w:space="0" w:color="000000"/>
            </w:tcBorders>
            <w:shd w:val="clear" w:color="auto" w:fill="DFDFDF"/>
            <w:vAlign w:val="bottom"/>
          </w:tcPr>
          <w:p w14:paraId="04E4311F" w14:textId="77777777" w:rsidR="00962D20" w:rsidRDefault="00962D20">
            <w:pPr>
              <w:snapToGrid w:val="0"/>
              <w:spacing w:line="0" w:lineRule="atLeast"/>
              <w:rPr>
                <w:rFonts w:ascii="Times New Roman" w:eastAsia="Times New Roman" w:hAnsi="Times New Roman" w:cs="Times New Roman"/>
                <w:w w:val="99"/>
                <w:sz w:val="23"/>
              </w:rPr>
            </w:pPr>
          </w:p>
        </w:tc>
        <w:tc>
          <w:tcPr>
            <w:tcW w:w="1100" w:type="dxa"/>
            <w:tcBorders>
              <w:bottom w:val="single" w:sz="8" w:space="0" w:color="000000"/>
              <w:right w:val="single" w:sz="8" w:space="0" w:color="000000"/>
            </w:tcBorders>
            <w:shd w:val="clear" w:color="auto" w:fill="DFDFDF"/>
            <w:vAlign w:val="bottom"/>
          </w:tcPr>
          <w:p w14:paraId="413D388B" w14:textId="77777777" w:rsidR="00962D20" w:rsidRDefault="00962D20">
            <w:pPr>
              <w:spacing w:line="264" w:lineRule="exact"/>
              <w:ind w:right="1"/>
              <w:jc w:val="center"/>
            </w:pPr>
            <w:r>
              <w:rPr>
                <w:rFonts w:ascii="Times New Roman" w:eastAsia="Times New Roman" w:hAnsi="Times New Roman" w:cs="Times New Roman"/>
                <w:w w:val="99"/>
                <w:sz w:val="24"/>
              </w:rPr>
              <w:t>40</w:t>
            </w:r>
          </w:p>
        </w:tc>
      </w:tr>
      <w:tr w:rsidR="00962D20" w14:paraId="0BFE380D" w14:textId="77777777">
        <w:trPr>
          <w:trHeight w:val="264"/>
        </w:trPr>
        <w:tc>
          <w:tcPr>
            <w:tcW w:w="120" w:type="dxa"/>
            <w:tcBorders>
              <w:left w:val="single" w:sz="8" w:space="0" w:color="000000"/>
              <w:bottom w:val="single" w:sz="8" w:space="0" w:color="000000"/>
            </w:tcBorders>
            <w:shd w:val="clear" w:color="auto" w:fill="auto"/>
            <w:vAlign w:val="bottom"/>
          </w:tcPr>
          <w:p w14:paraId="2BC089D4" w14:textId="77777777" w:rsidR="00962D20" w:rsidRDefault="00962D20">
            <w:pPr>
              <w:snapToGrid w:val="0"/>
              <w:spacing w:line="0" w:lineRule="atLeast"/>
              <w:rPr>
                <w:rFonts w:ascii="Times New Roman" w:eastAsia="Times New Roman" w:hAnsi="Times New Roman" w:cs="Times New Roman"/>
                <w:w w:val="99"/>
                <w:sz w:val="22"/>
              </w:rPr>
            </w:pPr>
          </w:p>
        </w:tc>
        <w:tc>
          <w:tcPr>
            <w:tcW w:w="960" w:type="dxa"/>
            <w:tcBorders>
              <w:bottom w:val="single" w:sz="8" w:space="0" w:color="000000"/>
            </w:tcBorders>
            <w:shd w:val="clear" w:color="auto" w:fill="auto"/>
            <w:vAlign w:val="bottom"/>
          </w:tcPr>
          <w:p w14:paraId="14744330" w14:textId="77777777" w:rsidR="00962D20" w:rsidRDefault="00962D20">
            <w:pPr>
              <w:spacing w:line="264" w:lineRule="exact"/>
              <w:jc w:val="center"/>
            </w:pPr>
            <w:r>
              <w:rPr>
                <w:rFonts w:ascii="Times New Roman" w:eastAsia="Times New Roman" w:hAnsi="Times New Roman" w:cs="Times New Roman"/>
                <w:sz w:val="24"/>
              </w:rPr>
              <w:t>Итого:</w:t>
            </w:r>
          </w:p>
        </w:tc>
        <w:tc>
          <w:tcPr>
            <w:tcW w:w="120" w:type="dxa"/>
            <w:tcBorders>
              <w:bottom w:val="single" w:sz="8" w:space="0" w:color="000000"/>
              <w:right w:val="single" w:sz="8" w:space="0" w:color="000000"/>
            </w:tcBorders>
            <w:shd w:val="clear" w:color="auto" w:fill="auto"/>
            <w:vAlign w:val="bottom"/>
          </w:tcPr>
          <w:p w14:paraId="4B42529E" w14:textId="77777777" w:rsidR="00962D20" w:rsidRDefault="00962D20">
            <w:pPr>
              <w:snapToGrid w:val="0"/>
              <w:spacing w:line="0" w:lineRule="atLeast"/>
              <w:rPr>
                <w:rFonts w:ascii="Times New Roman" w:eastAsia="Times New Roman" w:hAnsi="Times New Roman" w:cs="Times New Roman"/>
                <w:sz w:val="22"/>
              </w:rPr>
            </w:pPr>
          </w:p>
        </w:tc>
        <w:tc>
          <w:tcPr>
            <w:tcW w:w="1680" w:type="dxa"/>
            <w:gridSpan w:val="2"/>
            <w:tcBorders>
              <w:bottom w:val="single" w:sz="8" w:space="0" w:color="000000"/>
            </w:tcBorders>
            <w:shd w:val="clear" w:color="auto" w:fill="auto"/>
            <w:vAlign w:val="bottom"/>
          </w:tcPr>
          <w:p w14:paraId="4A684A7E" w14:textId="77777777" w:rsidR="00962D20" w:rsidRDefault="00962D20">
            <w:pPr>
              <w:spacing w:line="264" w:lineRule="exact"/>
              <w:jc w:val="center"/>
            </w:pPr>
            <w:r>
              <w:rPr>
                <w:rFonts w:ascii="Times New Roman" w:eastAsia="Times New Roman" w:hAnsi="Times New Roman" w:cs="Times New Roman"/>
                <w:w w:val="99"/>
                <w:sz w:val="24"/>
              </w:rPr>
              <w:t>296</w:t>
            </w:r>
          </w:p>
        </w:tc>
        <w:tc>
          <w:tcPr>
            <w:tcW w:w="120" w:type="dxa"/>
            <w:tcBorders>
              <w:bottom w:val="single" w:sz="8" w:space="0" w:color="000000"/>
              <w:right w:val="single" w:sz="8" w:space="0" w:color="000000"/>
            </w:tcBorders>
            <w:shd w:val="clear" w:color="auto" w:fill="auto"/>
            <w:vAlign w:val="bottom"/>
          </w:tcPr>
          <w:p w14:paraId="1DFEAE79" w14:textId="77777777" w:rsidR="00962D20" w:rsidRDefault="00962D20">
            <w:pPr>
              <w:snapToGrid w:val="0"/>
              <w:spacing w:line="0" w:lineRule="atLeast"/>
              <w:rPr>
                <w:rFonts w:ascii="Times New Roman" w:eastAsia="Times New Roman" w:hAnsi="Times New Roman" w:cs="Times New Roman"/>
                <w:w w:val="99"/>
                <w:sz w:val="22"/>
              </w:rPr>
            </w:pPr>
          </w:p>
        </w:tc>
        <w:tc>
          <w:tcPr>
            <w:tcW w:w="2720" w:type="dxa"/>
            <w:gridSpan w:val="2"/>
            <w:tcBorders>
              <w:bottom w:val="single" w:sz="8" w:space="0" w:color="000000"/>
            </w:tcBorders>
            <w:shd w:val="clear" w:color="auto" w:fill="auto"/>
            <w:vAlign w:val="bottom"/>
          </w:tcPr>
          <w:p w14:paraId="4E78249C" w14:textId="77777777" w:rsidR="00962D20" w:rsidRDefault="00962D20">
            <w:pPr>
              <w:spacing w:line="264" w:lineRule="exact"/>
              <w:jc w:val="center"/>
            </w:pPr>
            <w:r>
              <w:rPr>
                <w:rFonts w:ascii="Times New Roman" w:eastAsia="Times New Roman" w:hAnsi="Times New Roman" w:cs="Times New Roman"/>
                <w:w w:val="99"/>
                <w:sz w:val="24"/>
              </w:rPr>
              <w:t>8</w:t>
            </w:r>
          </w:p>
        </w:tc>
        <w:tc>
          <w:tcPr>
            <w:tcW w:w="120" w:type="dxa"/>
            <w:tcBorders>
              <w:bottom w:val="single" w:sz="8" w:space="0" w:color="000000"/>
              <w:right w:val="single" w:sz="8" w:space="0" w:color="000000"/>
            </w:tcBorders>
            <w:shd w:val="clear" w:color="auto" w:fill="auto"/>
            <w:vAlign w:val="bottom"/>
          </w:tcPr>
          <w:p w14:paraId="7221478A" w14:textId="77777777" w:rsidR="00962D20" w:rsidRDefault="00962D20">
            <w:pPr>
              <w:snapToGrid w:val="0"/>
              <w:spacing w:line="0" w:lineRule="atLeast"/>
              <w:rPr>
                <w:rFonts w:ascii="Times New Roman" w:eastAsia="Times New Roman" w:hAnsi="Times New Roman" w:cs="Times New Roman"/>
                <w:w w:val="99"/>
                <w:sz w:val="22"/>
              </w:rPr>
            </w:pPr>
          </w:p>
        </w:tc>
        <w:tc>
          <w:tcPr>
            <w:tcW w:w="4140" w:type="dxa"/>
            <w:gridSpan w:val="2"/>
            <w:tcBorders>
              <w:bottom w:val="single" w:sz="8" w:space="0" w:color="000000"/>
            </w:tcBorders>
            <w:shd w:val="clear" w:color="auto" w:fill="auto"/>
            <w:vAlign w:val="bottom"/>
          </w:tcPr>
          <w:p w14:paraId="01C2754B" w14:textId="77777777" w:rsidR="00962D20" w:rsidRDefault="00962D20">
            <w:pPr>
              <w:spacing w:line="264" w:lineRule="exact"/>
              <w:jc w:val="center"/>
            </w:pPr>
            <w:r>
              <w:rPr>
                <w:rFonts w:ascii="Times New Roman" w:eastAsia="Times New Roman" w:hAnsi="Times New Roman" w:cs="Times New Roman"/>
                <w:w w:val="99"/>
                <w:sz w:val="24"/>
              </w:rPr>
              <w:t>9</w:t>
            </w:r>
          </w:p>
        </w:tc>
        <w:tc>
          <w:tcPr>
            <w:tcW w:w="120" w:type="dxa"/>
            <w:tcBorders>
              <w:bottom w:val="single" w:sz="8" w:space="0" w:color="000000"/>
              <w:right w:val="single" w:sz="8" w:space="0" w:color="000000"/>
            </w:tcBorders>
            <w:shd w:val="clear" w:color="auto" w:fill="auto"/>
            <w:vAlign w:val="bottom"/>
          </w:tcPr>
          <w:p w14:paraId="1C1A70FA" w14:textId="77777777" w:rsidR="00962D20" w:rsidRDefault="00962D20">
            <w:pPr>
              <w:snapToGrid w:val="0"/>
              <w:spacing w:line="0" w:lineRule="atLeast"/>
              <w:rPr>
                <w:rFonts w:ascii="Times New Roman" w:eastAsia="Times New Roman" w:hAnsi="Times New Roman" w:cs="Times New Roman"/>
                <w:w w:val="99"/>
                <w:sz w:val="22"/>
              </w:rPr>
            </w:pPr>
          </w:p>
        </w:tc>
        <w:tc>
          <w:tcPr>
            <w:tcW w:w="2220" w:type="dxa"/>
            <w:gridSpan w:val="2"/>
            <w:tcBorders>
              <w:bottom w:val="single" w:sz="8" w:space="0" w:color="000000"/>
            </w:tcBorders>
            <w:shd w:val="clear" w:color="auto" w:fill="auto"/>
            <w:vAlign w:val="bottom"/>
          </w:tcPr>
          <w:p w14:paraId="3D6CD92D" w14:textId="77777777" w:rsidR="00962D20" w:rsidRDefault="00962D20">
            <w:pPr>
              <w:spacing w:line="264" w:lineRule="exact"/>
              <w:jc w:val="center"/>
            </w:pPr>
            <w:r>
              <w:rPr>
                <w:rFonts w:ascii="Times New Roman" w:eastAsia="Times New Roman" w:hAnsi="Times New Roman" w:cs="Times New Roman"/>
                <w:w w:val="99"/>
                <w:sz w:val="24"/>
              </w:rPr>
              <w:t>2</w:t>
            </w:r>
          </w:p>
        </w:tc>
        <w:tc>
          <w:tcPr>
            <w:tcW w:w="120" w:type="dxa"/>
            <w:tcBorders>
              <w:bottom w:val="single" w:sz="8" w:space="0" w:color="000000"/>
              <w:right w:val="single" w:sz="8" w:space="0" w:color="000000"/>
            </w:tcBorders>
            <w:shd w:val="clear" w:color="auto" w:fill="auto"/>
            <w:vAlign w:val="bottom"/>
          </w:tcPr>
          <w:p w14:paraId="13D4603A" w14:textId="77777777" w:rsidR="00962D20" w:rsidRDefault="00962D20">
            <w:pPr>
              <w:snapToGrid w:val="0"/>
              <w:spacing w:line="0" w:lineRule="atLeast"/>
              <w:rPr>
                <w:rFonts w:ascii="Times New Roman" w:eastAsia="Times New Roman" w:hAnsi="Times New Roman" w:cs="Times New Roman"/>
                <w:w w:val="99"/>
                <w:sz w:val="22"/>
              </w:rPr>
            </w:pPr>
          </w:p>
        </w:tc>
        <w:tc>
          <w:tcPr>
            <w:tcW w:w="1300" w:type="dxa"/>
            <w:gridSpan w:val="2"/>
            <w:tcBorders>
              <w:bottom w:val="single" w:sz="8" w:space="0" w:color="000000"/>
            </w:tcBorders>
            <w:shd w:val="clear" w:color="auto" w:fill="auto"/>
            <w:vAlign w:val="bottom"/>
          </w:tcPr>
          <w:p w14:paraId="557C527B" w14:textId="77777777" w:rsidR="00962D20" w:rsidRDefault="00962D20">
            <w:pPr>
              <w:spacing w:line="264" w:lineRule="exact"/>
              <w:jc w:val="center"/>
            </w:pPr>
            <w:r>
              <w:rPr>
                <w:rFonts w:ascii="Times New Roman" w:eastAsia="Times New Roman" w:hAnsi="Times New Roman" w:cs="Times New Roman"/>
                <w:w w:val="99"/>
                <w:sz w:val="24"/>
              </w:rPr>
              <w:t>141</w:t>
            </w:r>
          </w:p>
        </w:tc>
        <w:tc>
          <w:tcPr>
            <w:tcW w:w="120" w:type="dxa"/>
            <w:tcBorders>
              <w:bottom w:val="single" w:sz="8" w:space="0" w:color="000000"/>
              <w:right w:val="single" w:sz="8" w:space="0" w:color="000000"/>
            </w:tcBorders>
            <w:shd w:val="clear" w:color="auto" w:fill="auto"/>
            <w:vAlign w:val="bottom"/>
          </w:tcPr>
          <w:p w14:paraId="1D75287B" w14:textId="77777777" w:rsidR="00962D20" w:rsidRDefault="00962D20">
            <w:pPr>
              <w:snapToGrid w:val="0"/>
              <w:spacing w:line="0" w:lineRule="atLeast"/>
              <w:rPr>
                <w:rFonts w:ascii="Times New Roman" w:eastAsia="Times New Roman" w:hAnsi="Times New Roman" w:cs="Times New Roman"/>
                <w:w w:val="99"/>
                <w:sz w:val="22"/>
              </w:rPr>
            </w:pPr>
          </w:p>
        </w:tc>
        <w:tc>
          <w:tcPr>
            <w:tcW w:w="1200" w:type="dxa"/>
            <w:gridSpan w:val="2"/>
            <w:tcBorders>
              <w:bottom w:val="single" w:sz="8" w:space="0" w:color="000000"/>
              <w:right w:val="single" w:sz="8" w:space="0" w:color="000000"/>
            </w:tcBorders>
            <w:shd w:val="clear" w:color="auto" w:fill="auto"/>
            <w:vAlign w:val="bottom"/>
          </w:tcPr>
          <w:p w14:paraId="329EAA76" w14:textId="77777777" w:rsidR="00962D20" w:rsidRDefault="00962D20">
            <w:pPr>
              <w:spacing w:line="264" w:lineRule="exact"/>
              <w:jc w:val="center"/>
            </w:pPr>
            <w:r>
              <w:rPr>
                <w:rFonts w:ascii="Times New Roman" w:eastAsia="Times New Roman" w:hAnsi="Times New Roman" w:cs="Times New Roman"/>
                <w:w w:val="99"/>
                <w:sz w:val="24"/>
              </w:rPr>
              <w:t>456</w:t>
            </w:r>
          </w:p>
        </w:tc>
      </w:tr>
    </w:tbl>
    <w:p w14:paraId="32B913A1" w14:textId="77777777" w:rsidR="00962D20" w:rsidRDefault="00962D20">
      <w:pPr>
        <w:sectPr w:rsidR="00962D20">
          <w:pgSz w:w="16838" w:h="11906" w:orient="landscape"/>
          <w:pgMar w:top="1440" w:right="778" w:bottom="1440" w:left="1120" w:header="720" w:footer="720" w:gutter="0"/>
          <w:cols w:space="720"/>
          <w:docGrid w:linePitch="360"/>
        </w:sectPr>
      </w:pPr>
    </w:p>
    <w:p w14:paraId="0132D737" w14:textId="77777777" w:rsidR="00962D20" w:rsidRDefault="00962D20">
      <w:pPr>
        <w:numPr>
          <w:ilvl w:val="0"/>
          <w:numId w:val="20"/>
        </w:numPr>
        <w:tabs>
          <w:tab w:val="left" w:pos="2060"/>
        </w:tabs>
        <w:spacing w:line="0" w:lineRule="atLeast"/>
        <w:ind w:left="2060" w:hanging="276"/>
      </w:pPr>
      <w:bookmarkStart w:id="22" w:name="page24"/>
      <w:bookmarkEnd w:id="22"/>
      <w:r>
        <w:rPr>
          <w:rFonts w:ascii="Times New Roman" w:eastAsia="Times New Roman" w:hAnsi="Times New Roman" w:cs="Times New Roman"/>
          <w:b/>
          <w:sz w:val="28"/>
        </w:rPr>
        <w:lastRenderedPageBreak/>
        <w:t>ГРАФИК ОБРАЗОВАТЕЛЬНОГО ПРОЦЕССА</w:t>
      </w:r>
    </w:p>
    <w:p w14:paraId="167716A6" w14:textId="77777777" w:rsidR="00962D20" w:rsidRDefault="00962D20">
      <w:pPr>
        <w:spacing w:line="200" w:lineRule="exact"/>
        <w:rPr>
          <w:rFonts w:ascii="Times New Roman" w:eastAsia="Times New Roman" w:hAnsi="Times New Roman" w:cs="Times New Roman"/>
          <w:b/>
          <w:sz w:val="28"/>
        </w:rPr>
      </w:pPr>
    </w:p>
    <w:p w14:paraId="71ACA496" w14:textId="77777777" w:rsidR="00962D20" w:rsidRDefault="00962D20">
      <w:pPr>
        <w:spacing w:line="200" w:lineRule="exact"/>
        <w:rPr>
          <w:rFonts w:ascii="Times New Roman" w:eastAsia="Times New Roman" w:hAnsi="Times New Roman" w:cs="Times New Roman"/>
          <w:b/>
          <w:sz w:val="28"/>
        </w:rPr>
      </w:pPr>
    </w:p>
    <w:p w14:paraId="0733025F" w14:textId="77777777" w:rsidR="00962D20" w:rsidRDefault="00962D20">
      <w:pPr>
        <w:spacing w:line="254" w:lineRule="exact"/>
        <w:rPr>
          <w:rFonts w:ascii="Times New Roman" w:eastAsia="Times New Roman" w:hAnsi="Times New Roman" w:cs="Times New Roman"/>
          <w:b/>
          <w:sz w:val="28"/>
        </w:rPr>
      </w:pPr>
    </w:p>
    <w:p w14:paraId="4AEEB9B9" w14:textId="77777777" w:rsidR="00962D20" w:rsidRDefault="00962D20" w:rsidP="0041135C">
      <w:pPr>
        <w:spacing w:line="348" w:lineRule="auto"/>
        <w:ind w:left="260" w:firstLine="720"/>
        <w:jc w:val="both"/>
      </w:pPr>
      <w:r>
        <w:rPr>
          <w:rFonts w:ascii="Times New Roman" w:eastAsia="Times New Roman" w:hAnsi="Times New Roman" w:cs="Times New Roman"/>
          <w:sz w:val="28"/>
        </w:rPr>
        <w:t>При реализации программы «Хоровое пение» в ОУ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При реализации программы «Хоровое пение»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14:paraId="4357C56C" w14:textId="77777777" w:rsidR="00962D20" w:rsidRDefault="00962D20">
      <w:pPr>
        <w:spacing w:line="22" w:lineRule="exact"/>
        <w:rPr>
          <w:rFonts w:ascii="Times New Roman" w:eastAsia="Times New Roman" w:hAnsi="Times New Roman" w:cs="Times New Roman"/>
          <w:sz w:val="28"/>
        </w:rPr>
      </w:pPr>
    </w:p>
    <w:p w14:paraId="193DAA8F" w14:textId="77777777" w:rsidR="00962D20" w:rsidRDefault="00962D20" w:rsidP="0041135C">
      <w:pPr>
        <w:spacing w:line="348" w:lineRule="auto"/>
        <w:ind w:left="260" w:firstLine="720"/>
        <w:jc w:val="both"/>
      </w:pPr>
      <w:r>
        <w:rPr>
          <w:rFonts w:ascii="Times New Roman" w:eastAsia="Times New Roman" w:hAnsi="Times New Roman" w:cs="Times New Roman"/>
          <w:sz w:val="28"/>
        </w:rPr>
        <w:t>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14:paraId="6DC5001F" w14:textId="77777777" w:rsidR="00962D20" w:rsidRDefault="00962D20">
      <w:pPr>
        <w:spacing w:line="18" w:lineRule="exact"/>
        <w:rPr>
          <w:rFonts w:ascii="Times New Roman" w:eastAsia="Times New Roman" w:hAnsi="Times New Roman" w:cs="Times New Roman"/>
          <w:sz w:val="28"/>
        </w:rPr>
      </w:pPr>
    </w:p>
    <w:p w14:paraId="39A28CBD" w14:textId="77777777" w:rsidR="00962D20" w:rsidRDefault="00962D20" w:rsidP="0041135C">
      <w:pPr>
        <w:spacing w:line="348" w:lineRule="auto"/>
        <w:ind w:left="260" w:firstLine="720"/>
        <w:jc w:val="both"/>
        <w:sectPr w:rsidR="00962D20">
          <w:pgSz w:w="11906" w:h="16838"/>
          <w:pgMar w:top="1130" w:right="846" w:bottom="1440" w:left="1440" w:header="720" w:footer="720" w:gutter="0"/>
          <w:cols w:space="720"/>
          <w:docGrid w:linePitch="360"/>
        </w:sectPr>
      </w:pPr>
      <w:r>
        <w:rPr>
          <w:rFonts w:ascii="Times New Roman" w:eastAsia="Times New Roman" w:hAnsi="Times New Roman" w:cs="Times New Roman"/>
          <w:sz w:val="28"/>
        </w:rPr>
        <w:t>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направлена на методическую, творческую, культурно-просветительскую работу, а также освоение дополнительных профессиональных образовательных программ.</w:t>
      </w:r>
    </w:p>
    <w:p w14:paraId="2BFE02A8" w14:textId="77777777" w:rsidR="00962D20" w:rsidRDefault="00962D20">
      <w:pPr>
        <w:spacing w:line="0" w:lineRule="atLeast"/>
        <w:ind w:right="-219"/>
        <w:jc w:val="center"/>
      </w:pPr>
      <w:bookmarkStart w:id="23" w:name="page25"/>
      <w:bookmarkEnd w:id="23"/>
      <w:r>
        <w:rPr>
          <w:rFonts w:ascii="Times New Roman" w:eastAsia="Times New Roman" w:hAnsi="Times New Roman" w:cs="Times New Roman"/>
          <w:b/>
          <w:sz w:val="24"/>
        </w:rPr>
        <w:lastRenderedPageBreak/>
        <w:t>График образовательного процесса</w:t>
      </w:r>
    </w:p>
    <w:p w14:paraId="4AB8B242" w14:textId="77777777" w:rsidR="00962D20" w:rsidRDefault="00962D20">
      <w:pPr>
        <w:spacing w:line="0" w:lineRule="atLeast"/>
        <w:ind w:right="-219"/>
        <w:jc w:val="center"/>
      </w:pPr>
      <w:r>
        <w:rPr>
          <w:rFonts w:ascii="Times New Roman" w:eastAsia="Times New Roman" w:hAnsi="Times New Roman" w:cs="Times New Roman"/>
          <w:b/>
          <w:sz w:val="24"/>
        </w:rPr>
        <w:t>по дополнительной предпрофессиональной общеобразовательной программе в области музыкального искусства</w:t>
      </w:r>
    </w:p>
    <w:p w14:paraId="2A9B75E7" w14:textId="77777777" w:rsidR="00962D20" w:rsidRDefault="00962D20">
      <w:pPr>
        <w:spacing w:line="0" w:lineRule="atLeast"/>
        <w:ind w:right="-219"/>
        <w:jc w:val="center"/>
      </w:pPr>
      <w:r>
        <w:rPr>
          <w:rFonts w:ascii="Times New Roman" w:eastAsia="Times New Roman" w:hAnsi="Times New Roman" w:cs="Times New Roman"/>
          <w:b/>
          <w:sz w:val="24"/>
        </w:rPr>
        <w:t>«Хоровое пение»</w:t>
      </w:r>
    </w:p>
    <w:p w14:paraId="2906F649" w14:textId="77777777" w:rsidR="00962D20" w:rsidRDefault="00962D20">
      <w:pPr>
        <w:spacing w:line="0" w:lineRule="atLeast"/>
        <w:ind w:right="-219"/>
        <w:jc w:val="center"/>
      </w:pPr>
      <w:r>
        <w:t>Срок обучения – 8 лет</w:t>
      </w:r>
    </w:p>
    <w:tbl>
      <w:tblPr>
        <w:tblW w:w="0" w:type="auto"/>
        <w:tblInd w:w="-100" w:type="dxa"/>
        <w:tblLayout w:type="fixed"/>
        <w:tblCellMar>
          <w:left w:w="0" w:type="dxa"/>
          <w:right w:w="0" w:type="dxa"/>
        </w:tblCellMar>
        <w:tblLook w:val="0000" w:firstRow="0" w:lastRow="0" w:firstColumn="0" w:lastColumn="0" w:noHBand="0" w:noVBand="0"/>
      </w:tblPr>
      <w:tblGrid>
        <w:gridCol w:w="20"/>
        <w:gridCol w:w="10"/>
        <w:gridCol w:w="512"/>
        <w:gridCol w:w="2"/>
        <w:gridCol w:w="20"/>
        <w:gridCol w:w="260"/>
        <w:gridCol w:w="4"/>
        <w:gridCol w:w="20"/>
        <w:gridCol w:w="78"/>
        <w:gridCol w:w="6"/>
        <w:gridCol w:w="19"/>
        <w:gridCol w:w="237"/>
        <w:gridCol w:w="8"/>
        <w:gridCol w:w="19"/>
        <w:gridCol w:w="75"/>
        <w:gridCol w:w="10"/>
        <w:gridCol w:w="171"/>
        <w:gridCol w:w="13"/>
        <w:gridCol w:w="16"/>
        <w:gridCol w:w="232"/>
        <w:gridCol w:w="16"/>
        <w:gridCol w:w="15"/>
        <w:gridCol w:w="250"/>
        <w:gridCol w:w="19"/>
        <w:gridCol w:w="14"/>
        <w:gridCol w:w="207"/>
        <w:gridCol w:w="19"/>
        <w:gridCol w:w="17"/>
        <w:gridCol w:w="204"/>
        <w:gridCol w:w="19"/>
        <w:gridCol w:w="20"/>
        <w:gridCol w:w="61"/>
        <w:gridCol w:w="19"/>
        <w:gridCol w:w="104"/>
        <w:gridCol w:w="16"/>
        <w:gridCol w:w="23"/>
        <w:gridCol w:w="201"/>
        <w:gridCol w:w="16"/>
        <w:gridCol w:w="24"/>
        <w:gridCol w:w="200"/>
        <w:gridCol w:w="16"/>
        <w:gridCol w:w="24"/>
        <w:gridCol w:w="200"/>
        <w:gridCol w:w="40"/>
        <w:gridCol w:w="200"/>
        <w:gridCol w:w="40"/>
        <w:gridCol w:w="180"/>
        <w:gridCol w:w="40"/>
        <w:gridCol w:w="200"/>
        <w:gridCol w:w="20"/>
        <w:gridCol w:w="20"/>
        <w:gridCol w:w="200"/>
        <w:gridCol w:w="20"/>
        <w:gridCol w:w="20"/>
        <w:gridCol w:w="40"/>
        <w:gridCol w:w="20"/>
        <w:gridCol w:w="140"/>
        <w:gridCol w:w="20"/>
        <w:gridCol w:w="20"/>
        <w:gridCol w:w="200"/>
        <w:gridCol w:w="20"/>
        <w:gridCol w:w="12"/>
        <w:gridCol w:w="8"/>
        <w:gridCol w:w="180"/>
        <w:gridCol w:w="20"/>
        <w:gridCol w:w="20"/>
        <w:gridCol w:w="240"/>
        <w:gridCol w:w="240"/>
        <w:gridCol w:w="240"/>
        <w:gridCol w:w="240"/>
        <w:gridCol w:w="24"/>
        <w:gridCol w:w="16"/>
        <w:gridCol w:w="164"/>
        <w:gridCol w:w="16"/>
        <w:gridCol w:w="224"/>
        <w:gridCol w:w="16"/>
        <w:gridCol w:w="224"/>
        <w:gridCol w:w="16"/>
        <w:gridCol w:w="224"/>
        <w:gridCol w:w="16"/>
        <w:gridCol w:w="224"/>
        <w:gridCol w:w="16"/>
        <w:gridCol w:w="204"/>
        <w:gridCol w:w="16"/>
        <w:gridCol w:w="224"/>
        <w:gridCol w:w="16"/>
        <w:gridCol w:w="224"/>
        <w:gridCol w:w="16"/>
        <w:gridCol w:w="62"/>
        <w:gridCol w:w="22"/>
        <w:gridCol w:w="18"/>
        <w:gridCol w:w="100"/>
        <w:gridCol w:w="22"/>
        <w:gridCol w:w="18"/>
        <w:gridCol w:w="200"/>
        <w:gridCol w:w="22"/>
        <w:gridCol w:w="18"/>
        <w:gridCol w:w="180"/>
        <w:gridCol w:w="40"/>
        <w:gridCol w:w="200"/>
        <w:gridCol w:w="22"/>
        <w:gridCol w:w="18"/>
        <w:gridCol w:w="200"/>
        <w:gridCol w:w="40"/>
        <w:gridCol w:w="200"/>
        <w:gridCol w:w="40"/>
        <w:gridCol w:w="200"/>
        <w:gridCol w:w="22"/>
        <w:gridCol w:w="18"/>
        <w:gridCol w:w="180"/>
        <w:gridCol w:w="22"/>
        <w:gridCol w:w="18"/>
        <w:gridCol w:w="200"/>
        <w:gridCol w:w="22"/>
        <w:gridCol w:w="18"/>
        <w:gridCol w:w="200"/>
        <w:gridCol w:w="22"/>
        <w:gridCol w:w="18"/>
        <w:gridCol w:w="200"/>
        <w:gridCol w:w="22"/>
        <w:gridCol w:w="18"/>
        <w:gridCol w:w="200"/>
        <w:gridCol w:w="40"/>
        <w:gridCol w:w="180"/>
        <w:gridCol w:w="40"/>
        <w:gridCol w:w="200"/>
        <w:gridCol w:w="22"/>
        <w:gridCol w:w="18"/>
        <w:gridCol w:w="200"/>
        <w:gridCol w:w="22"/>
        <w:gridCol w:w="18"/>
        <w:gridCol w:w="200"/>
        <w:gridCol w:w="22"/>
        <w:gridCol w:w="18"/>
        <w:gridCol w:w="200"/>
        <w:gridCol w:w="22"/>
        <w:gridCol w:w="18"/>
        <w:gridCol w:w="180"/>
        <w:gridCol w:w="22"/>
        <w:gridCol w:w="18"/>
        <w:gridCol w:w="200"/>
        <w:gridCol w:w="22"/>
        <w:gridCol w:w="18"/>
        <w:gridCol w:w="200"/>
        <w:gridCol w:w="22"/>
        <w:gridCol w:w="18"/>
        <w:gridCol w:w="200"/>
        <w:gridCol w:w="22"/>
        <w:gridCol w:w="18"/>
        <w:gridCol w:w="220"/>
        <w:gridCol w:w="22"/>
        <w:gridCol w:w="18"/>
        <w:gridCol w:w="282"/>
        <w:gridCol w:w="18"/>
        <w:gridCol w:w="122"/>
        <w:gridCol w:w="18"/>
        <w:gridCol w:w="342"/>
        <w:gridCol w:w="18"/>
        <w:gridCol w:w="402"/>
        <w:gridCol w:w="18"/>
        <w:gridCol w:w="402"/>
        <w:gridCol w:w="18"/>
        <w:gridCol w:w="422"/>
        <w:gridCol w:w="18"/>
        <w:gridCol w:w="42"/>
        <w:gridCol w:w="18"/>
        <w:gridCol w:w="362"/>
        <w:gridCol w:w="10"/>
        <w:gridCol w:w="50"/>
        <w:gridCol w:w="20"/>
        <w:gridCol w:w="40"/>
      </w:tblGrid>
      <w:tr w:rsidR="00962D20" w14:paraId="3B9FAFE8" w14:textId="77777777">
        <w:trPr>
          <w:gridAfter w:val="2"/>
          <w:wAfter w:w="20" w:type="dxa"/>
          <w:trHeight w:val="271"/>
        </w:trPr>
        <w:tc>
          <w:tcPr>
            <w:tcW w:w="30" w:type="dxa"/>
            <w:gridSpan w:val="2"/>
            <w:shd w:val="clear" w:color="auto" w:fill="auto"/>
          </w:tcPr>
          <w:p w14:paraId="0B23206B" w14:textId="77777777" w:rsidR="00962D20" w:rsidRDefault="00962D20">
            <w:pPr>
              <w:pStyle w:val="a8"/>
              <w:snapToGrid w:val="0"/>
            </w:pPr>
          </w:p>
        </w:tc>
        <w:tc>
          <w:tcPr>
            <w:tcW w:w="15660" w:type="dxa"/>
            <w:gridSpan w:val="166"/>
            <w:shd w:val="clear" w:color="auto" w:fill="auto"/>
            <w:vAlign w:val="bottom"/>
          </w:tcPr>
          <w:p w14:paraId="5D9F70CD" w14:textId="77777777" w:rsidR="00962D20" w:rsidRDefault="00962D20">
            <w:pPr>
              <w:spacing w:line="0" w:lineRule="atLeast"/>
            </w:pPr>
            <w:r>
              <w:rPr>
                <w:rFonts w:ascii="Times New Roman" w:eastAsia="Times New Roman" w:hAnsi="Times New Roman" w:cs="Times New Roman"/>
                <w:sz w:val="24"/>
              </w:rPr>
              <w:t>УТВЕРЖДАЮ</w:t>
            </w:r>
          </w:p>
        </w:tc>
        <w:tc>
          <w:tcPr>
            <w:tcW w:w="50" w:type="dxa"/>
            <w:shd w:val="clear" w:color="auto" w:fill="auto"/>
          </w:tcPr>
          <w:p w14:paraId="48B750B3" w14:textId="77777777" w:rsidR="00962D20" w:rsidRDefault="00962D20">
            <w:pPr>
              <w:snapToGrid w:val="0"/>
              <w:rPr>
                <w:rFonts w:ascii="Times New Roman" w:eastAsia="Times New Roman" w:hAnsi="Times New Roman" w:cs="Times New Roman"/>
                <w:sz w:val="24"/>
              </w:rPr>
            </w:pPr>
          </w:p>
        </w:tc>
      </w:tr>
      <w:tr w:rsidR="00962D20" w14:paraId="72C9471A" w14:textId="77777777">
        <w:trPr>
          <w:gridAfter w:val="2"/>
          <w:wAfter w:w="20" w:type="dxa"/>
          <w:trHeight w:val="276"/>
        </w:trPr>
        <w:tc>
          <w:tcPr>
            <w:tcW w:w="30" w:type="dxa"/>
            <w:gridSpan w:val="2"/>
            <w:shd w:val="clear" w:color="auto" w:fill="auto"/>
          </w:tcPr>
          <w:p w14:paraId="782C18B1" w14:textId="77777777" w:rsidR="00962D20" w:rsidRDefault="00962D20">
            <w:pPr>
              <w:snapToGrid w:val="0"/>
              <w:rPr>
                <w:rFonts w:ascii="Times New Roman" w:eastAsia="Times New Roman" w:hAnsi="Times New Roman" w:cs="Times New Roman"/>
                <w:sz w:val="24"/>
              </w:rPr>
            </w:pPr>
          </w:p>
        </w:tc>
        <w:tc>
          <w:tcPr>
            <w:tcW w:w="15660" w:type="dxa"/>
            <w:gridSpan w:val="166"/>
            <w:shd w:val="clear" w:color="auto" w:fill="auto"/>
            <w:vAlign w:val="bottom"/>
          </w:tcPr>
          <w:p w14:paraId="4EBC2E18" w14:textId="77777777" w:rsidR="00962D20" w:rsidRDefault="00962D20">
            <w:pPr>
              <w:spacing w:line="0" w:lineRule="atLeast"/>
            </w:pPr>
            <w:r>
              <w:rPr>
                <w:rFonts w:ascii="Times New Roman" w:eastAsia="Times New Roman" w:hAnsi="Times New Roman" w:cs="Times New Roman"/>
                <w:sz w:val="24"/>
              </w:rPr>
              <w:t>И.о. директора МБОУ ДО ДШИ г. Поронайска</w:t>
            </w:r>
          </w:p>
        </w:tc>
        <w:tc>
          <w:tcPr>
            <w:tcW w:w="50" w:type="dxa"/>
            <w:shd w:val="clear" w:color="auto" w:fill="auto"/>
          </w:tcPr>
          <w:p w14:paraId="244128DC" w14:textId="77777777" w:rsidR="00962D20" w:rsidRDefault="00962D20">
            <w:pPr>
              <w:snapToGrid w:val="0"/>
              <w:rPr>
                <w:rFonts w:ascii="Times New Roman" w:eastAsia="Times New Roman" w:hAnsi="Times New Roman" w:cs="Times New Roman"/>
                <w:sz w:val="24"/>
              </w:rPr>
            </w:pPr>
          </w:p>
        </w:tc>
      </w:tr>
      <w:tr w:rsidR="00962D20" w14:paraId="502C2D32" w14:textId="77777777">
        <w:trPr>
          <w:gridAfter w:val="2"/>
          <w:wAfter w:w="20" w:type="dxa"/>
          <w:trHeight w:val="276"/>
        </w:trPr>
        <w:tc>
          <w:tcPr>
            <w:tcW w:w="30" w:type="dxa"/>
            <w:gridSpan w:val="2"/>
            <w:shd w:val="clear" w:color="auto" w:fill="auto"/>
          </w:tcPr>
          <w:p w14:paraId="2EB99FB7" w14:textId="77777777" w:rsidR="00962D20" w:rsidRDefault="00962D20">
            <w:pPr>
              <w:snapToGrid w:val="0"/>
              <w:rPr>
                <w:rFonts w:ascii="Times New Roman" w:eastAsia="Times New Roman" w:hAnsi="Times New Roman" w:cs="Times New Roman"/>
                <w:sz w:val="24"/>
              </w:rPr>
            </w:pPr>
          </w:p>
        </w:tc>
        <w:tc>
          <w:tcPr>
            <w:tcW w:w="4858" w:type="dxa"/>
            <w:gridSpan w:val="60"/>
            <w:shd w:val="clear" w:color="auto" w:fill="auto"/>
            <w:vAlign w:val="bottom"/>
          </w:tcPr>
          <w:p w14:paraId="2230FF48" w14:textId="77777777" w:rsidR="00962D20" w:rsidRDefault="00962D20">
            <w:pPr>
              <w:spacing w:line="0" w:lineRule="atLeast"/>
            </w:pPr>
            <w:r>
              <w:rPr>
                <w:rFonts w:ascii="Times New Roman" w:eastAsia="Times New Roman" w:hAnsi="Times New Roman" w:cs="Times New Roman"/>
                <w:sz w:val="24"/>
              </w:rPr>
              <w:t>Н.Ю. Николаева</w:t>
            </w:r>
          </w:p>
          <w:p w14:paraId="4CBE31CA" w14:textId="77777777" w:rsidR="00962D20" w:rsidRDefault="00962D20">
            <w:pPr>
              <w:spacing w:line="0" w:lineRule="atLeast"/>
            </w:pPr>
            <w:r>
              <w:rPr>
                <w:rFonts w:ascii="Times New Roman" w:eastAsia="Times New Roman" w:hAnsi="Times New Roman" w:cs="Times New Roman"/>
                <w:sz w:val="24"/>
              </w:rPr>
              <w:t>«____» _____________ 20___ года</w:t>
            </w:r>
          </w:p>
        </w:tc>
        <w:tc>
          <w:tcPr>
            <w:tcW w:w="10802" w:type="dxa"/>
            <w:gridSpan w:val="106"/>
            <w:shd w:val="clear" w:color="auto" w:fill="auto"/>
            <w:vAlign w:val="bottom"/>
          </w:tcPr>
          <w:p w14:paraId="3788FAE9" w14:textId="77777777" w:rsidR="00962D20" w:rsidRDefault="00962D20">
            <w:pPr>
              <w:snapToGrid w:val="0"/>
              <w:spacing w:line="0" w:lineRule="atLeast"/>
              <w:ind w:left="180"/>
              <w:rPr>
                <w:rFonts w:ascii="Times New Roman" w:eastAsia="Times New Roman" w:hAnsi="Times New Roman" w:cs="Times New Roman"/>
                <w:sz w:val="24"/>
              </w:rPr>
            </w:pPr>
          </w:p>
        </w:tc>
        <w:tc>
          <w:tcPr>
            <w:tcW w:w="50" w:type="dxa"/>
            <w:shd w:val="clear" w:color="auto" w:fill="auto"/>
          </w:tcPr>
          <w:p w14:paraId="1D0E7F09" w14:textId="77777777" w:rsidR="00962D20" w:rsidRDefault="00962D20">
            <w:pPr>
              <w:snapToGrid w:val="0"/>
              <w:rPr>
                <w:rFonts w:ascii="Times New Roman" w:eastAsia="Times New Roman" w:hAnsi="Times New Roman" w:cs="Times New Roman"/>
                <w:sz w:val="24"/>
              </w:rPr>
            </w:pPr>
          </w:p>
        </w:tc>
      </w:tr>
      <w:tr w:rsidR="00962D20" w14:paraId="39A08816" w14:textId="77777777">
        <w:trPr>
          <w:gridAfter w:val="2"/>
          <w:wAfter w:w="20" w:type="dxa"/>
          <w:trHeight w:val="271"/>
        </w:trPr>
        <w:tc>
          <w:tcPr>
            <w:tcW w:w="30" w:type="dxa"/>
            <w:gridSpan w:val="2"/>
            <w:shd w:val="clear" w:color="auto" w:fill="auto"/>
          </w:tcPr>
          <w:p w14:paraId="49CEC875" w14:textId="77777777" w:rsidR="00962D20" w:rsidRDefault="00962D20">
            <w:pPr>
              <w:snapToGrid w:val="0"/>
              <w:rPr>
                <w:rFonts w:ascii="Times New Roman" w:eastAsia="Times New Roman" w:hAnsi="Times New Roman" w:cs="Times New Roman"/>
                <w:sz w:val="24"/>
              </w:rPr>
            </w:pPr>
          </w:p>
        </w:tc>
        <w:tc>
          <w:tcPr>
            <w:tcW w:w="15660" w:type="dxa"/>
            <w:gridSpan w:val="166"/>
            <w:tcBorders>
              <w:bottom w:val="single" w:sz="8" w:space="0" w:color="000000"/>
            </w:tcBorders>
            <w:shd w:val="clear" w:color="auto" w:fill="auto"/>
            <w:vAlign w:val="bottom"/>
          </w:tcPr>
          <w:p w14:paraId="1CECFC8F" w14:textId="77777777" w:rsidR="00962D20" w:rsidRDefault="00962D20">
            <w:pPr>
              <w:snapToGrid w:val="0"/>
              <w:spacing w:line="0" w:lineRule="atLeast"/>
              <w:rPr>
                <w:rFonts w:ascii="Times New Roman" w:eastAsia="Times New Roman" w:hAnsi="Times New Roman" w:cs="Times New Roman"/>
                <w:sz w:val="23"/>
              </w:rPr>
            </w:pPr>
          </w:p>
        </w:tc>
        <w:tc>
          <w:tcPr>
            <w:tcW w:w="50" w:type="dxa"/>
            <w:shd w:val="clear" w:color="auto" w:fill="auto"/>
          </w:tcPr>
          <w:p w14:paraId="4AA1BB70" w14:textId="77777777" w:rsidR="00962D20" w:rsidRDefault="00962D20">
            <w:pPr>
              <w:snapToGrid w:val="0"/>
              <w:rPr>
                <w:rFonts w:ascii="Times New Roman" w:eastAsia="Times New Roman" w:hAnsi="Times New Roman" w:cs="Times New Roman"/>
                <w:sz w:val="23"/>
              </w:rPr>
            </w:pPr>
          </w:p>
        </w:tc>
      </w:tr>
      <w:tr w:rsidR="00962D20" w14:paraId="237CB315" w14:textId="77777777">
        <w:trPr>
          <w:gridAfter w:val="1"/>
          <w:trHeight w:val="238"/>
        </w:trPr>
        <w:tc>
          <w:tcPr>
            <w:tcW w:w="542" w:type="dxa"/>
            <w:gridSpan w:val="3"/>
            <w:tcBorders>
              <w:left w:val="single" w:sz="8" w:space="0" w:color="000000"/>
            </w:tcBorders>
            <w:shd w:val="clear" w:color="auto" w:fill="auto"/>
            <w:vAlign w:val="bottom"/>
          </w:tcPr>
          <w:p w14:paraId="5E918A02" w14:textId="77777777" w:rsidR="00962D20" w:rsidRDefault="00962D20">
            <w:pPr>
              <w:snapToGrid w:val="0"/>
              <w:spacing w:line="0" w:lineRule="atLeast"/>
              <w:rPr>
                <w:rFonts w:ascii="Times New Roman" w:eastAsia="Times New Roman" w:hAnsi="Times New Roman" w:cs="Times New Roman"/>
                <w:sz w:val="23"/>
              </w:rPr>
            </w:pPr>
          </w:p>
        </w:tc>
        <w:tc>
          <w:tcPr>
            <w:tcW w:w="282" w:type="dxa"/>
            <w:gridSpan w:val="3"/>
            <w:shd w:val="clear" w:color="auto" w:fill="auto"/>
            <w:vAlign w:val="bottom"/>
          </w:tcPr>
          <w:p w14:paraId="10685CA6" w14:textId="77777777" w:rsidR="00962D20" w:rsidRDefault="00962D20">
            <w:pPr>
              <w:snapToGrid w:val="0"/>
              <w:spacing w:line="0" w:lineRule="atLeast"/>
              <w:rPr>
                <w:rFonts w:ascii="Times New Roman" w:eastAsia="Times New Roman" w:hAnsi="Times New Roman" w:cs="Times New Roman"/>
                <w:sz w:val="23"/>
              </w:rPr>
            </w:pPr>
          </w:p>
        </w:tc>
        <w:tc>
          <w:tcPr>
            <w:tcW w:w="102" w:type="dxa"/>
            <w:gridSpan w:val="3"/>
            <w:shd w:val="clear" w:color="auto" w:fill="auto"/>
            <w:vAlign w:val="bottom"/>
          </w:tcPr>
          <w:p w14:paraId="0EB711B1" w14:textId="77777777" w:rsidR="00962D20" w:rsidRDefault="00962D20">
            <w:pPr>
              <w:snapToGrid w:val="0"/>
              <w:spacing w:line="0" w:lineRule="atLeast"/>
              <w:rPr>
                <w:rFonts w:ascii="Times New Roman" w:eastAsia="Times New Roman" w:hAnsi="Times New Roman" w:cs="Times New Roman"/>
                <w:sz w:val="23"/>
              </w:rPr>
            </w:pPr>
          </w:p>
        </w:tc>
        <w:tc>
          <w:tcPr>
            <w:tcW w:w="262" w:type="dxa"/>
            <w:gridSpan w:val="3"/>
            <w:shd w:val="clear" w:color="auto" w:fill="auto"/>
            <w:vAlign w:val="bottom"/>
          </w:tcPr>
          <w:p w14:paraId="202E6E6C" w14:textId="77777777" w:rsidR="00962D20" w:rsidRDefault="00962D20">
            <w:pPr>
              <w:snapToGrid w:val="0"/>
              <w:spacing w:line="0" w:lineRule="atLeast"/>
              <w:rPr>
                <w:rFonts w:ascii="Times New Roman" w:eastAsia="Times New Roman" w:hAnsi="Times New Roman" w:cs="Times New Roman"/>
                <w:sz w:val="23"/>
              </w:rPr>
            </w:pPr>
          </w:p>
        </w:tc>
        <w:tc>
          <w:tcPr>
            <w:tcW w:w="102" w:type="dxa"/>
            <w:gridSpan w:val="3"/>
            <w:shd w:val="clear" w:color="auto" w:fill="auto"/>
            <w:vAlign w:val="bottom"/>
          </w:tcPr>
          <w:p w14:paraId="304EE4C6" w14:textId="77777777" w:rsidR="00962D20" w:rsidRDefault="00962D20">
            <w:pPr>
              <w:snapToGrid w:val="0"/>
              <w:spacing w:line="0" w:lineRule="atLeast"/>
              <w:rPr>
                <w:rFonts w:ascii="Times New Roman" w:eastAsia="Times New Roman" w:hAnsi="Times New Roman" w:cs="Times New Roman"/>
                <w:sz w:val="23"/>
              </w:rPr>
            </w:pPr>
          </w:p>
        </w:tc>
        <w:tc>
          <w:tcPr>
            <w:tcW w:w="181" w:type="dxa"/>
            <w:gridSpan w:val="2"/>
            <w:shd w:val="clear" w:color="auto" w:fill="auto"/>
            <w:vAlign w:val="bottom"/>
          </w:tcPr>
          <w:p w14:paraId="5DAB5AF7" w14:textId="77777777" w:rsidR="00962D20" w:rsidRDefault="00962D20">
            <w:pPr>
              <w:snapToGrid w:val="0"/>
              <w:spacing w:line="0" w:lineRule="atLeast"/>
              <w:rPr>
                <w:rFonts w:ascii="Times New Roman" w:eastAsia="Times New Roman" w:hAnsi="Times New Roman" w:cs="Times New Roman"/>
              </w:rPr>
            </w:pPr>
          </w:p>
        </w:tc>
        <w:tc>
          <w:tcPr>
            <w:tcW w:w="261" w:type="dxa"/>
            <w:gridSpan w:val="3"/>
            <w:shd w:val="clear" w:color="auto" w:fill="auto"/>
            <w:vAlign w:val="bottom"/>
          </w:tcPr>
          <w:p w14:paraId="11CDAA2C" w14:textId="77777777" w:rsidR="00962D20" w:rsidRDefault="00962D20">
            <w:pPr>
              <w:snapToGrid w:val="0"/>
              <w:spacing w:line="0" w:lineRule="atLeast"/>
              <w:rPr>
                <w:rFonts w:ascii="Times New Roman" w:eastAsia="Times New Roman" w:hAnsi="Times New Roman" w:cs="Times New Roman"/>
              </w:rPr>
            </w:pPr>
          </w:p>
        </w:tc>
        <w:tc>
          <w:tcPr>
            <w:tcW w:w="281" w:type="dxa"/>
            <w:gridSpan w:val="3"/>
            <w:shd w:val="clear" w:color="auto" w:fill="auto"/>
            <w:vAlign w:val="bottom"/>
          </w:tcPr>
          <w:p w14:paraId="1A0617CE"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76CBE7B0"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07845170" w14:textId="77777777" w:rsidR="00962D20" w:rsidRDefault="00962D20">
            <w:pPr>
              <w:snapToGrid w:val="0"/>
              <w:spacing w:line="0" w:lineRule="atLeast"/>
              <w:rPr>
                <w:rFonts w:ascii="Times New Roman" w:eastAsia="Times New Roman" w:hAnsi="Times New Roman" w:cs="Times New Roman"/>
              </w:rPr>
            </w:pPr>
          </w:p>
        </w:tc>
        <w:tc>
          <w:tcPr>
            <w:tcW w:w="100" w:type="dxa"/>
            <w:gridSpan w:val="3"/>
            <w:shd w:val="clear" w:color="auto" w:fill="auto"/>
            <w:vAlign w:val="bottom"/>
          </w:tcPr>
          <w:p w14:paraId="7A34EAF5" w14:textId="77777777" w:rsidR="00962D20" w:rsidRDefault="00962D20">
            <w:pPr>
              <w:snapToGrid w:val="0"/>
              <w:spacing w:line="0" w:lineRule="atLeast"/>
              <w:rPr>
                <w:rFonts w:ascii="Times New Roman" w:eastAsia="Times New Roman" w:hAnsi="Times New Roman" w:cs="Times New Roman"/>
              </w:rPr>
            </w:pPr>
          </w:p>
        </w:tc>
        <w:tc>
          <w:tcPr>
            <w:tcW w:w="123" w:type="dxa"/>
            <w:gridSpan w:val="2"/>
            <w:shd w:val="clear" w:color="auto" w:fill="auto"/>
            <w:vAlign w:val="bottom"/>
          </w:tcPr>
          <w:p w14:paraId="5B26BED3"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78738E5F"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0429DE08"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553794C6" w14:textId="77777777" w:rsidR="00962D20" w:rsidRDefault="00962D20">
            <w:pPr>
              <w:snapToGrid w:val="0"/>
              <w:spacing w:line="0" w:lineRule="atLeast"/>
              <w:rPr>
                <w:rFonts w:ascii="Times New Roman" w:eastAsia="Times New Roman" w:hAnsi="Times New Roman" w:cs="Times New Roman"/>
              </w:rPr>
            </w:pPr>
          </w:p>
        </w:tc>
        <w:tc>
          <w:tcPr>
            <w:tcW w:w="240" w:type="dxa"/>
            <w:gridSpan w:val="2"/>
            <w:shd w:val="clear" w:color="auto" w:fill="auto"/>
            <w:vAlign w:val="bottom"/>
          </w:tcPr>
          <w:p w14:paraId="50534ECA" w14:textId="77777777" w:rsidR="00962D20" w:rsidRDefault="00962D20">
            <w:pPr>
              <w:snapToGrid w:val="0"/>
              <w:spacing w:line="0" w:lineRule="atLeast"/>
              <w:rPr>
                <w:rFonts w:ascii="Times New Roman" w:eastAsia="Times New Roman" w:hAnsi="Times New Roman" w:cs="Times New Roman"/>
              </w:rPr>
            </w:pPr>
          </w:p>
        </w:tc>
        <w:tc>
          <w:tcPr>
            <w:tcW w:w="220" w:type="dxa"/>
            <w:gridSpan w:val="2"/>
            <w:shd w:val="clear" w:color="auto" w:fill="auto"/>
            <w:vAlign w:val="bottom"/>
          </w:tcPr>
          <w:p w14:paraId="27027393" w14:textId="77777777" w:rsidR="00962D20" w:rsidRDefault="00962D20">
            <w:pPr>
              <w:snapToGrid w:val="0"/>
              <w:spacing w:line="0" w:lineRule="atLeast"/>
              <w:rPr>
                <w:rFonts w:ascii="Times New Roman" w:eastAsia="Times New Roman" w:hAnsi="Times New Roman" w:cs="Times New Roman"/>
              </w:rPr>
            </w:pPr>
          </w:p>
        </w:tc>
        <w:tc>
          <w:tcPr>
            <w:tcW w:w="240" w:type="dxa"/>
            <w:gridSpan w:val="2"/>
            <w:shd w:val="clear" w:color="auto" w:fill="auto"/>
            <w:vAlign w:val="bottom"/>
          </w:tcPr>
          <w:p w14:paraId="2418A03A" w14:textId="77777777" w:rsidR="00962D20" w:rsidRDefault="00962D20">
            <w:pPr>
              <w:snapToGrid w:val="0"/>
              <w:spacing w:line="0" w:lineRule="atLeast"/>
              <w:rPr>
                <w:rFonts w:ascii="Times New Roman" w:eastAsia="Times New Roman" w:hAnsi="Times New Roman" w:cs="Times New Roman"/>
              </w:rPr>
            </w:pPr>
          </w:p>
        </w:tc>
        <w:tc>
          <w:tcPr>
            <w:tcW w:w="240" w:type="dxa"/>
            <w:gridSpan w:val="3"/>
            <w:shd w:val="clear" w:color="auto" w:fill="auto"/>
            <w:vAlign w:val="bottom"/>
          </w:tcPr>
          <w:p w14:paraId="5FC79208" w14:textId="77777777" w:rsidR="00962D20" w:rsidRDefault="00962D20">
            <w:pPr>
              <w:snapToGrid w:val="0"/>
              <w:spacing w:line="0" w:lineRule="atLeast"/>
              <w:rPr>
                <w:rFonts w:ascii="Times New Roman" w:eastAsia="Times New Roman" w:hAnsi="Times New Roman" w:cs="Times New Roman"/>
              </w:rPr>
            </w:pPr>
          </w:p>
        </w:tc>
        <w:tc>
          <w:tcPr>
            <w:tcW w:w="80" w:type="dxa"/>
            <w:gridSpan w:val="3"/>
            <w:shd w:val="clear" w:color="auto" w:fill="auto"/>
            <w:vAlign w:val="bottom"/>
          </w:tcPr>
          <w:p w14:paraId="063A2942" w14:textId="77777777" w:rsidR="00962D20" w:rsidRDefault="00962D20">
            <w:pPr>
              <w:snapToGrid w:val="0"/>
              <w:spacing w:line="0" w:lineRule="atLeast"/>
              <w:rPr>
                <w:rFonts w:ascii="Times New Roman" w:eastAsia="Times New Roman" w:hAnsi="Times New Roman" w:cs="Times New Roman"/>
              </w:rPr>
            </w:pPr>
          </w:p>
        </w:tc>
        <w:tc>
          <w:tcPr>
            <w:tcW w:w="160" w:type="dxa"/>
            <w:gridSpan w:val="2"/>
            <w:shd w:val="clear" w:color="auto" w:fill="auto"/>
            <w:vAlign w:val="bottom"/>
          </w:tcPr>
          <w:p w14:paraId="004D6F1F"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35AC96D5" w14:textId="77777777" w:rsidR="00962D20" w:rsidRDefault="00962D20">
            <w:pPr>
              <w:snapToGrid w:val="0"/>
              <w:spacing w:line="0" w:lineRule="atLeast"/>
              <w:rPr>
                <w:rFonts w:ascii="Times New Roman" w:eastAsia="Times New Roman" w:hAnsi="Times New Roman" w:cs="Times New Roman"/>
              </w:rPr>
            </w:pPr>
          </w:p>
        </w:tc>
        <w:tc>
          <w:tcPr>
            <w:tcW w:w="220" w:type="dxa"/>
            <w:gridSpan w:val="4"/>
            <w:vAlign w:val="bottom"/>
          </w:tcPr>
          <w:p w14:paraId="3923476B" w14:textId="77777777" w:rsidR="00962D20" w:rsidRDefault="00962D20">
            <w:pPr>
              <w:snapToGrid w:val="0"/>
              <w:spacing w:line="0" w:lineRule="atLeast"/>
              <w:rPr>
                <w:rFonts w:ascii="Times New Roman" w:eastAsia="Times New Roman" w:hAnsi="Times New Roman" w:cs="Times New Roman"/>
              </w:rPr>
            </w:pPr>
          </w:p>
        </w:tc>
        <w:tc>
          <w:tcPr>
            <w:tcW w:w="2942" w:type="dxa"/>
            <w:gridSpan w:val="25"/>
            <w:vAlign w:val="bottom"/>
          </w:tcPr>
          <w:p w14:paraId="1977942A" w14:textId="77777777" w:rsidR="00962D20" w:rsidRDefault="00962D20">
            <w:pPr>
              <w:spacing w:line="238" w:lineRule="exact"/>
              <w:ind w:left="40"/>
            </w:pPr>
            <w:r>
              <w:rPr>
                <w:rFonts w:ascii="Times New Roman" w:eastAsia="Times New Roman" w:hAnsi="Times New Roman" w:cs="Times New Roman"/>
                <w:b/>
                <w:w w:val="99"/>
                <w:sz w:val="22"/>
              </w:rPr>
              <w:t>1. График учебного процесса</w:t>
            </w:r>
          </w:p>
        </w:tc>
        <w:tc>
          <w:tcPr>
            <w:tcW w:w="140" w:type="dxa"/>
            <w:gridSpan w:val="3"/>
            <w:vAlign w:val="bottom"/>
          </w:tcPr>
          <w:p w14:paraId="1B7BBCE4"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3"/>
            <w:vAlign w:val="bottom"/>
          </w:tcPr>
          <w:p w14:paraId="750A420E" w14:textId="77777777" w:rsidR="00962D20" w:rsidRDefault="00962D20">
            <w:pPr>
              <w:snapToGrid w:val="0"/>
              <w:spacing w:line="0" w:lineRule="atLeast"/>
              <w:rPr>
                <w:rFonts w:ascii="Times New Roman" w:eastAsia="Times New Roman" w:hAnsi="Times New Roman" w:cs="Times New Roman"/>
                <w:b/>
                <w:w w:val="99"/>
                <w:sz w:val="22"/>
              </w:rPr>
            </w:pPr>
          </w:p>
        </w:tc>
        <w:tc>
          <w:tcPr>
            <w:tcW w:w="220" w:type="dxa"/>
            <w:gridSpan w:val="3"/>
            <w:vAlign w:val="bottom"/>
          </w:tcPr>
          <w:p w14:paraId="2594FB03"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2"/>
            <w:vAlign w:val="bottom"/>
          </w:tcPr>
          <w:p w14:paraId="5F6E7988"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3"/>
            <w:vAlign w:val="bottom"/>
          </w:tcPr>
          <w:p w14:paraId="2C392F46"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2"/>
            <w:vAlign w:val="bottom"/>
          </w:tcPr>
          <w:p w14:paraId="28D7543E"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67C790C2" w14:textId="77777777" w:rsidR="00962D20" w:rsidRDefault="00962D20">
            <w:pPr>
              <w:snapToGrid w:val="0"/>
              <w:spacing w:line="0" w:lineRule="atLeast"/>
              <w:rPr>
                <w:rFonts w:ascii="Times New Roman" w:eastAsia="Times New Roman" w:hAnsi="Times New Roman" w:cs="Times New Roman"/>
              </w:rPr>
            </w:pPr>
          </w:p>
        </w:tc>
        <w:tc>
          <w:tcPr>
            <w:tcW w:w="220" w:type="dxa"/>
            <w:gridSpan w:val="3"/>
            <w:vAlign w:val="bottom"/>
          </w:tcPr>
          <w:p w14:paraId="6E095231"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76A31B55"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6A5C7DB1"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794EEC34"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63C87F39" w14:textId="77777777" w:rsidR="00962D20" w:rsidRDefault="00962D20">
            <w:pPr>
              <w:snapToGrid w:val="0"/>
              <w:spacing w:line="0" w:lineRule="atLeast"/>
              <w:rPr>
                <w:rFonts w:ascii="Times New Roman" w:eastAsia="Times New Roman" w:hAnsi="Times New Roman" w:cs="Times New Roman"/>
              </w:rPr>
            </w:pPr>
          </w:p>
        </w:tc>
        <w:tc>
          <w:tcPr>
            <w:tcW w:w="220" w:type="dxa"/>
            <w:gridSpan w:val="2"/>
            <w:vAlign w:val="bottom"/>
          </w:tcPr>
          <w:p w14:paraId="1DC5A31F"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420FA7F1"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6DAA8D8F"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43058BF4"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46D6E3C9" w14:textId="77777777" w:rsidR="00962D20" w:rsidRDefault="00962D20">
            <w:pPr>
              <w:snapToGrid w:val="0"/>
              <w:spacing w:line="0" w:lineRule="atLeast"/>
              <w:rPr>
                <w:rFonts w:ascii="Times New Roman" w:eastAsia="Times New Roman" w:hAnsi="Times New Roman" w:cs="Times New Roman"/>
              </w:rPr>
            </w:pPr>
          </w:p>
        </w:tc>
        <w:tc>
          <w:tcPr>
            <w:tcW w:w="220" w:type="dxa"/>
            <w:gridSpan w:val="3"/>
            <w:vAlign w:val="bottom"/>
          </w:tcPr>
          <w:p w14:paraId="3CED6F2F"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7BCF3DC1"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58811397" w14:textId="77777777" w:rsidR="00962D20" w:rsidRDefault="00962D20">
            <w:pPr>
              <w:snapToGrid w:val="0"/>
              <w:spacing w:line="0" w:lineRule="atLeast"/>
              <w:rPr>
                <w:rFonts w:ascii="Times New Roman" w:eastAsia="Times New Roman" w:hAnsi="Times New Roman" w:cs="Times New Roman"/>
              </w:rPr>
            </w:pPr>
          </w:p>
        </w:tc>
        <w:tc>
          <w:tcPr>
            <w:tcW w:w="240" w:type="dxa"/>
            <w:gridSpan w:val="3"/>
            <w:vAlign w:val="bottom"/>
          </w:tcPr>
          <w:p w14:paraId="6AD97912" w14:textId="77777777" w:rsidR="00962D20" w:rsidRDefault="00962D20">
            <w:pPr>
              <w:snapToGrid w:val="0"/>
              <w:spacing w:line="0" w:lineRule="atLeast"/>
              <w:rPr>
                <w:rFonts w:ascii="Times New Roman" w:eastAsia="Times New Roman" w:hAnsi="Times New Roman" w:cs="Times New Roman"/>
              </w:rPr>
            </w:pPr>
          </w:p>
        </w:tc>
        <w:tc>
          <w:tcPr>
            <w:tcW w:w="260" w:type="dxa"/>
            <w:gridSpan w:val="3"/>
            <w:tcBorders>
              <w:right w:val="single" w:sz="8" w:space="0" w:color="000000"/>
            </w:tcBorders>
            <w:vAlign w:val="bottom"/>
          </w:tcPr>
          <w:p w14:paraId="340692FD" w14:textId="77777777" w:rsidR="00962D20" w:rsidRDefault="00962D20">
            <w:pPr>
              <w:snapToGrid w:val="0"/>
              <w:spacing w:line="0" w:lineRule="atLeast"/>
              <w:rPr>
                <w:rFonts w:ascii="Times New Roman" w:eastAsia="Times New Roman" w:hAnsi="Times New Roman" w:cs="Times New Roman"/>
              </w:rPr>
            </w:pPr>
          </w:p>
        </w:tc>
        <w:tc>
          <w:tcPr>
            <w:tcW w:w="2622" w:type="dxa"/>
            <w:gridSpan w:val="20"/>
            <w:tcBorders>
              <w:right w:val="single" w:sz="8" w:space="0" w:color="000000"/>
            </w:tcBorders>
            <w:vAlign w:val="bottom"/>
          </w:tcPr>
          <w:p w14:paraId="7B41B9AA" w14:textId="77777777" w:rsidR="00962D20" w:rsidRDefault="00962D20">
            <w:pPr>
              <w:spacing w:line="0" w:lineRule="atLeast"/>
              <w:jc w:val="center"/>
            </w:pPr>
            <w:r>
              <w:rPr>
                <w:rFonts w:ascii="Times New Roman" w:eastAsia="Times New Roman" w:hAnsi="Times New Roman" w:cs="Times New Roman"/>
                <w:b/>
                <w:w w:val="99"/>
              </w:rPr>
              <w:t>2. Сводные данные по</w:t>
            </w:r>
          </w:p>
        </w:tc>
      </w:tr>
      <w:tr w:rsidR="00962D20" w14:paraId="3F00E557" w14:textId="77777777">
        <w:trPr>
          <w:gridAfter w:val="1"/>
          <w:trHeight w:val="219"/>
        </w:trPr>
        <w:tc>
          <w:tcPr>
            <w:tcW w:w="13138" w:type="dxa"/>
            <w:gridSpan w:val="150"/>
            <w:tcBorders>
              <w:left w:val="single" w:sz="8" w:space="0" w:color="000000"/>
              <w:right w:val="single" w:sz="8" w:space="0" w:color="000000"/>
            </w:tcBorders>
            <w:shd w:val="clear" w:color="auto" w:fill="auto"/>
            <w:vAlign w:val="bottom"/>
          </w:tcPr>
          <w:p w14:paraId="01EEFE14" w14:textId="77777777" w:rsidR="00962D20" w:rsidRDefault="00962D20">
            <w:pPr>
              <w:snapToGrid w:val="0"/>
              <w:spacing w:line="0" w:lineRule="atLeast"/>
              <w:rPr>
                <w:rFonts w:ascii="Times New Roman" w:eastAsia="Times New Roman" w:hAnsi="Times New Roman" w:cs="Times New Roman"/>
                <w:b/>
                <w:w w:val="99"/>
                <w:sz w:val="19"/>
              </w:rPr>
            </w:pPr>
          </w:p>
        </w:tc>
        <w:tc>
          <w:tcPr>
            <w:tcW w:w="2622" w:type="dxa"/>
            <w:gridSpan w:val="20"/>
            <w:tcBorders>
              <w:right w:val="single" w:sz="8" w:space="0" w:color="000000"/>
            </w:tcBorders>
            <w:shd w:val="clear" w:color="auto" w:fill="auto"/>
            <w:vAlign w:val="bottom"/>
          </w:tcPr>
          <w:p w14:paraId="489609C0" w14:textId="77777777" w:rsidR="00962D20" w:rsidRDefault="00962D20">
            <w:pPr>
              <w:spacing w:line="0" w:lineRule="atLeast"/>
            </w:pPr>
            <w:r>
              <w:rPr>
                <w:rFonts w:ascii="Times New Roman" w:eastAsia="Times New Roman" w:hAnsi="Times New Roman" w:cs="Times New Roman"/>
                <w:b/>
              </w:rPr>
              <w:t>бюджету времени в</w:t>
            </w:r>
          </w:p>
        </w:tc>
      </w:tr>
      <w:tr w:rsidR="00962D20" w14:paraId="1FA8C903" w14:textId="77777777">
        <w:trPr>
          <w:gridAfter w:val="1"/>
          <w:trHeight w:val="232"/>
        </w:trPr>
        <w:tc>
          <w:tcPr>
            <w:tcW w:w="13138" w:type="dxa"/>
            <w:gridSpan w:val="150"/>
            <w:tcBorders>
              <w:left w:val="single" w:sz="8" w:space="0" w:color="000000"/>
              <w:bottom w:val="single" w:sz="8" w:space="0" w:color="000000"/>
              <w:right w:val="single" w:sz="8" w:space="0" w:color="000000"/>
            </w:tcBorders>
            <w:shd w:val="clear" w:color="auto" w:fill="auto"/>
            <w:vAlign w:val="bottom"/>
          </w:tcPr>
          <w:p w14:paraId="206B1C3D" w14:textId="77777777" w:rsidR="00962D20" w:rsidRDefault="00962D20">
            <w:pPr>
              <w:snapToGrid w:val="0"/>
              <w:spacing w:line="0" w:lineRule="atLeast"/>
              <w:rPr>
                <w:rFonts w:ascii="Times New Roman" w:eastAsia="Times New Roman" w:hAnsi="Times New Roman" w:cs="Times New Roman"/>
                <w:b/>
              </w:rPr>
            </w:pPr>
          </w:p>
        </w:tc>
        <w:tc>
          <w:tcPr>
            <w:tcW w:w="2622" w:type="dxa"/>
            <w:gridSpan w:val="20"/>
            <w:tcBorders>
              <w:bottom w:val="single" w:sz="8" w:space="0" w:color="000000"/>
              <w:right w:val="single" w:sz="8" w:space="0" w:color="000000"/>
            </w:tcBorders>
            <w:shd w:val="clear" w:color="auto" w:fill="auto"/>
            <w:vAlign w:val="bottom"/>
          </w:tcPr>
          <w:p w14:paraId="48271DA3" w14:textId="77777777" w:rsidR="00962D20" w:rsidRDefault="00962D20">
            <w:pPr>
              <w:spacing w:line="0" w:lineRule="atLeast"/>
            </w:pPr>
            <w:r>
              <w:rPr>
                <w:rFonts w:ascii="Times New Roman" w:eastAsia="Times New Roman" w:hAnsi="Times New Roman" w:cs="Times New Roman"/>
                <w:b/>
              </w:rPr>
              <w:t>неделях</w:t>
            </w:r>
          </w:p>
        </w:tc>
      </w:tr>
      <w:tr w:rsidR="00962D20" w14:paraId="773987D1" w14:textId="77777777">
        <w:tblPrEx>
          <w:tblInd w:w="-90" w:type="dxa"/>
        </w:tblPrEx>
        <w:trPr>
          <w:gridBefore w:val="1"/>
          <w:trHeight w:val="126"/>
        </w:trPr>
        <w:tc>
          <w:tcPr>
            <w:tcW w:w="544" w:type="dxa"/>
            <w:gridSpan w:val="4"/>
            <w:tcBorders>
              <w:left w:val="single" w:sz="8" w:space="0" w:color="000000"/>
              <w:right w:val="single" w:sz="8" w:space="0" w:color="000000"/>
            </w:tcBorders>
            <w:shd w:val="clear" w:color="auto" w:fill="auto"/>
            <w:vAlign w:val="bottom"/>
          </w:tcPr>
          <w:p w14:paraId="293446EB" w14:textId="77777777" w:rsidR="00962D20" w:rsidRDefault="00962D20">
            <w:pPr>
              <w:snapToGrid w:val="0"/>
              <w:spacing w:line="0" w:lineRule="atLeast"/>
              <w:rPr>
                <w:rFonts w:ascii="Times New Roman" w:eastAsia="Times New Roman" w:hAnsi="Times New Roman" w:cs="Times New Roman"/>
                <w:b/>
                <w:sz w:val="10"/>
              </w:rPr>
            </w:pPr>
          </w:p>
        </w:tc>
        <w:tc>
          <w:tcPr>
            <w:tcW w:w="284" w:type="dxa"/>
            <w:gridSpan w:val="3"/>
            <w:tcBorders>
              <w:bottom w:val="single" w:sz="8" w:space="0" w:color="000000"/>
            </w:tcBorders>
            <w:shd w:val="clear" w:color="auto" w:fill="auto"/>
            <w:vAlign w:val="bottom"/>
          </w:tcPr>
          <w:p w14:paraId="55915C25" w14:textId="77777777" w:rsidR="00962D20" w:rsidRDefault="00962D20">
            <w:pPr>
              <w:snapToGrid w:val="0"/>
              <w:spacing w:line="0" w:lineRule="atLeast"/>
              <w:rPr>
                <w:rFonts w:ascii="Times New Roman" w:eastAsia="Times New Roman" w:hAnsi="Times New Roman" w:cs="Times New Roman"/>
                <w:b/>
                <w:sz w:val="10"/>
              </w:rPr>
            </w:pPr>
          </w:p>
        </w:tc>
        <w:tc>
          <w:tcPr>
            <w:tcW w:w="652" w:type="dxa"/>
            <w:gridSpan w:val="11"/>
            <w:tcBorders>
              <w:bottom w:val="single" w:sz="8" w:space="0" w:color="000000"/>
            </w:tcBorders>
            <w:shd w:val="clear" w:color="auto" w:fill="auto"/>
            <w:vAlign w:val="bottom"/>
          </w:tcPr>
          <w:p w14:paraId="4488C8D0" w14:textId="77777777" w:rsidR="00962D20" w:rsidRDefault="00962D20">
            <w:pPr>
              <w:spacing w:line="126" w:lineRule="exact"/>
              <w:jc w:val="center"/>
            </w:pPr>
            <w:r>
              <w:rPr>
                <w:rFonts w:ascii="Times New Roman" w:eastAsia="Times New Roman" w:hAnsi="Times New Roman" w:cs="Times New Roman"/>
                <w:b/>
                <w:sz w:val="12"/>
              </w:rPr>
              <w:t>Сентябрь</w:t>
            </w:r>
          </w:p>
        </w:tc>
        <w:tc>
          <w:tcPr>
            <w:tcW w:w="263" w:type="dxa"/>
            <w:gridSpan w:val="3"/>
            <w:tcBorders>
              <w:bottom w:val="single" w:sz="8" w:space="0" w:color="000000"/>
              <w:right w:val="single" w:sz="8" w:space="0" w:color="000000"/>
            </w:tcBorders>
            <w:shd w:val="clear" w:color="auto" w:fill="auto"/>
            <w:vAlign w:val="bottom"/>
          </w:tcPr>
          <w:p w14:paraId="4E8CB771" w14:textId="77777777" w:rsidR="00962D20" w:rsidRDefault="00962D20">
            <w:pPr>
              <w:snapToGrid w:val="0"/>
              <w:spacing w:line="0" w:lineRule="atLeast"/>
              <w:rPr>
                <w:rFonts w:ascii="Times New Roman" w:eastAsia="Times New Roman" w:hAnsi="Times New Roman" w:cs="Times New Roman"/>
                <w:b/>
                <w:sz w:val="10"/>
              </w:rPr>
            </w:pPr>
          </w:p>
        </w:tc>
        <w:tc>
          <w:tcPr>
            <w:tcW w:w="283" w:type="dxa"/>
            <w:gridSpan w:val="3"/>
            <w:tcBorders>
              <w:right w:val="single" w:sz="8" w:space="0" w:color="000000"/>
            </w:tcBorders>
            <w:shd w:val="clear" w:color="auto" w:fill="auto"/>
            <w:vAlign w:val="bottom"/>
          </w:tcPr>
          <w:p w14:paraId="076648C4" w14:textId="77777777" w:rsidR="00962D20" w:rsidRDefault="00962D20">
            <w:pPr>
              <w:snapToGrid w:val="0"/>
              <w:spacing w:line="0" w:lineRule="atLeast"/>
              <w:rPr>
                <w:rFonts w:ascii="Times New Roman" w:eastAsia="Times New Roman" w:hAnsi="Times New Roman" w:cs="Times New Roman"/>
                <w:b/>
                <w:sz w:val="10"/>
              </w:rPr>
            </w:pPr>
          </w:p>
        </w:tc>
        <w:tc>
          <w:tcPr>
            <w:tcW w:w="709" w:type="dxa"/>
            <w:gridSpan w:val="11"/>
            <w:tcBorders>
              <w:bottom w:val="single" w:sz="8" w:space="0" w:color="000000"/>
              <w:right w:val="single" w:sz="8" w:space="0" w:color="000000"/>
            </w:tcBorders>
            <w:shd w:val="clear" w:color="auto" w:fill="auto"/>
            <w:vAlign w:val="bottom"/>
          </w:tcPr>
          <w:p w14:paraId="7A022B17" w14:textId="77777777" w:rsidR="00962D20" w:rsidRDefault="00962D20">
            <w:pPr>
              <w:spacing w:line="126" w:lineRule="exact"/>
              <w:ind w:right="120"/>
              <w:jc w:val="right"/>
            </w:pPr>
            <w:r>
              <w:rPr>
                <w:rFonts w:ascii="Times New Roman" w:eastAsia="Times New Roman" w:hAnsi="Times New Roman" w:cs="Times New Roman"/>
                <w:b/>
                <w:sz w:val="12"/>
              </w:rPr>
              <w:t>Октябрь</w:t>
            </w:r>
          </w:p>
        </w:tc>
        <w:tc>
          <w:tcPr>
            <w:tcW w:w="241" w:type="dxa"/>
            <w:gridSpan w:val="3"/>
            <w:tcBorders>
              <w:right w:val="single" w:sz="8" w:space="0" w:color="000000"/>
            </w:tcBorders>
            <w:shd w:val="clear" w:color="auto" w:fill="auto"/>
            <w:vAlign w:val="bottom"/>
          </w:tcPr>
          <w:p w14:paraId="403C11C8"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tcBorders>
            <w:shd w:val="clear" w:color="auto" w:fill="auto"/>
            <w:vAlign w:val="bottom"/>
          </w:tcPr>
          <w:p w14:paraId="5B830C62" w14:textId="77777777" w:rsidR="00962D20" w:rsidRDefault="00962D20">
            <w:pPr>
              <w:snapToGrid w:val="0"/>
              <w:spacing w:line="0" w:lineRule="atLeast"/>
              <w:rPr>
                <w:rFonts w:ascii="Times New Roman" w:eastAsia="Times New Roman" w:hAnsi="Times New Roman" w:cs="Times New Roman"/>
                <w:b/>
                <w:sz w:val="10"/>
              </w:rPr>
            </w:pPr>
          </w:p>
        </w:tc>
        <w:tc>
          <w:tcPr>
            <w:tcW w:w="700" w:type="dxa"/>
            <w:gridSpan w:val="6"/>
            <w:tcBorders>
              <w:bottom w:val="single" w:sz="8" w:space="0" w:color="000000"/>
              <w:right w:val="single" w:sz="8" w:space="0" w:color="000000"/>
            </w:tcBorders>
            <w:shd w:val="clear" w:color="auto" w:fill="auto"/>
            <w:vAlign w:val="bottom"/>
          </w:tcPr>
          <w:p w14:paraId="4D7EE690" w14:textId="77777777" w:rsidR="00962D20" w:rsidRDefault="00962D20">
            <w:pPr>
              <w:spacing w:line="126" w:lineRule="exact"/>
              <w:ind w:left="20"/>
            </w:pPr>
            <w:r>
              <w:rPr>
                <w:rFonts w:ascii="Times New Roman" w:eastAsia="Times New Roman" w:hAnsi="Times New Roman" w:cs="Times New Roman"/>
                <w:b/>
                <w:sz w:val="12"/>
              </w:rPr>
              <w:t>Ноябрь</w:t>
            </w:r>
          </w:p>
        </w:tc>
        <w:tc>
          <w:tcPr>
            <w:tcW w:w="240" w:type="dxa"/>
            <w:gridSpan w:val="3"/>
            <w:tcBorders>
              <w:bottom w:val="single" w:sz="8" w:space="0" w:color="000000"/>
            </w:tcBorders>
            <w:shd w:val="clear" w:color="auto" w:fill="auto"/>
            <w:vAlign w:val="bottom"/>
          </w:tcPr>
          <w:p w14:paraId="18600FC9" w14:textId="77777777" w:rsidR="00962D20" w:rsidRDefault="00962D20">
            <w:pPr>
              <w:snapToGrid w:val="0"/>
              <w:spacing w:line="0" w:lineRule="atLeast"/>
              <w:rPr>
                <w:rFonts w:ascii="Times New Roman" w:eastAsia="Times New Roman" w:hAnsi="Times New Roman" w:cs="Times New Roman"/>
                <w:b/>
                <w:sz w:val="10"/>
              </w:rPr>
            </w:pPr>
          </w:p>
        </w:tc>
        <w:tc>
          <w:tcPr>
            <w:tcW w:w="480" w:type="dxa"/>
            <w:gridSpan w:val="8"/>
            <w:tcBorders>
              <w:bottom w:val="single" w:sz="8" w:space="0" w:color="000000"/>
            </w:tcBorders>
            <w:shd w:val="clear" w:color="auto" w:fill="auto"/>
            <w:vAlign w:val="bottom"/>
          </w:tcPr>
          <w:p w14:paraId="384A53F5" w14:textId="77777777" w:rsidR="00962D20" w:rsidRDefault="00962D20">
            <w:pPr>
              <w:spacing w:line="126" w:lineRule="exact"/>
              <w:ind w:right="20"/>
              <w:jc w:val="right"/>
            </w:pPr>
            <w:r>
              <w:rPr>
                <w:rFonts w:ascii="Times New Roman" w:eastAsia="Times New Roman" w:hAnsi="Times New Roman" w:cs="Times New Roman"/>
                <w:b/>
                <w:w w:val="96"/>
                <w:sz w:val="12"/>
              </w:rPr>
              <w:t>Декабрь</w:t>
            </w:r>
          </w:p>
        </w:tc>
        <w:tc>
          <w:tcPr>
            <w:tcW w:w="240" w:type="dxa"/>
            <w:gridSpan w:val="4"/>
            <w:tcBorders>
              <w:bottom w:val="single" w:sz="8" w:space="0" w:color="000000"/>
              <w:right w:val="single" w:sz="8" w:space="0" w:color="000000"/>
            </w:tcBorders>
            <w:shd w:val="clear" w:color="auto" w:fill="auto"/>
            <w:vAlign w:val="bottom"/>
          </w:tcPr>
          <w:p w14:paraId="1683B1DA" w14:textId="77777777" w:rsidR="00962D20" w:rsidRDefault="00962D20">
            <w:pPr>
              <w:snapToGrid w:val="0"/>
              <w:spacing w:line="0" w:lineRule="atLeast"/>
              <w:rPr>
                <w:rFonts w:ascii="Times New Roman" w:eastAsia="Times New Roman" w:hAnsi="Times New Roman" w:cs="Times New Roman"/>
                <w:b/>
                <w:w w:val="96"/>
                <w:sz w:val="10"/>
              </w:rPr>
            </w:pPr>
          </w:p>
        </w:tc>
        <w:tc>
          <w:tcPr>
            <w:tcW w:w="220" w:type="dxa"/>
            <w:gridSpan w:val="3"/>
            <w:tcBorders>
              <w:right w:val="single" w:sz="8" w:space="0" w:color="000000"/>
            </w:tcBorders>
            <w:shd w:val="clear" w:color="auto" w:fill="auto"/>
            <w:vAlign w:val="bottom"/>
          </w:tcPr>
          <w:p w14:paraId="554AB57C" w14:textId="77777777" w:rsidR="00962D20" w:rsidRDefault="00962D20">
            <w:pPr>
              <w:snapToGrid w:val="0"/>
              <w:spacing w:line="0" w:lineRule="atLeast"/>
              <w:rPr>
                <w:rFonts w:ascii="Times New Roman" w:eastAsia="Times New Roman" w:hAnsi="Times New Roman" w:cs="Times New Roman"/>
                <w:b/>
                <w:w w:val="96"/>
                <w:sz w:val="10"/>
              </w:rPr>
            </w:pPr>
          </w:p>
        </w:tc>
        <w:tc>
          <w:tcPr>
            <w:tcW w:w="720" w:type="dxa"/>
            <w:gridSpan w:val="3"/>
            <w:tcBorders>
              <w:bottom w:val="single" w:sz="8" w:space="0" w:color="000000"/>
              <w:right w:val="single" w:sz="8" w:space="0" w:color="000000"/>
            </w:tcBorders>
            <w:shd w:val="clear" w:color="auto" w:fill="auto"/>
            <w:vAlign w:val="bottom"/>
          </w:tcPr>
          <w:p w14:paraId="2E214637" w14:textId="77777777" w:rsidR="00962D20" w:rsidRDefault="00962D20">
            <w:pPr>
              <w:spacing w:line="126" w:lineRule="exact"/>
              <w:ind w:left="140"/>
            </w:pPr>
            <w:r>
              <w:rPr>
                <w:rFonts w:ascii="Times New Roman" w:eastAsia="Times New Roman" w:hAnsi="Times New Roman" w:cs="Times New Roman"/>
                <w:b/>
                <w:sz w:val="12"/>
              </w:rPr>
              <w:t>Январь</w:t>
            </w:r>
          </w:p>
        </w:tc>
        <w:tc>
          <w:tcPr>
            <w:tcW w:w="240" w:type="dxa"/>
            <w:tcBorders>
              <w:right w:val="single" w:sz="8" w:space="0" w:color="000000"/>
            </w:tcBorders>
            <w:shd w:val="clear" w:color="auto" w:fill="auto"/>
            <w:vAlign w:val="bottom"/>
          </w:tcPr>
          <w:p w14:paraId="4D8F8299" w14:textId="77777777" w:rsidR="00962D20" w:rsidRDefault="00962D20">
            <w:pPr>
              <w:snapToGrid w:val="0"/>
              <w:spacing w:line="0" w:lineRule="atLeast"/>
              <w:rPr>
                <w:rFonts w:ascii="Times New Roman" w:eastAsia="Times New Roman" w:hAnsi="Times New Roman" w:cs="Times New Roman"/>
                <w:b/>
                <w:sz w:val="10"/>
              </w:rPr>
            </w:pPr>
          </w:p>
        </w:tc>
        <w:tc>
          <w:tcPr>
            <w:tcW w:w="40" w:type="dxa"/>
            <w:gridSpan w:val="2"/>
            <w:tcBorders>
              <w:bottom w:val="single" w:sz="8" w:space="0" w:color="000000"/>
            </w:tcBorders>
            <w:shd w:val="clear" w:color="auto" w:fill="auto"/>
            <w:vAlign w:val="bottom"/>
          </w:tcPr>
          <w:p w14:paraId="15920086" w14:textId="77777777" w:rsidR="00962D20" w:rsidRDefault="00962D20">
            <w:pPr>
              <w:snapToGrid w:val="0"/>
              <w:spacing w:line="0" w:lineRule="atLeast"/>
              <w:rPr>
                <w:rFonts w:ascii="Times New Roman" w:eastAsia="Times New Roman" w:hAnsi="Times New Roman" w:cs="Times New Roman"/>
                <w:b/>
                <w:sz w:val="10"/>
              </w:rPr>
            </w:pPr>
          </w:p>
        </w:tc>
        <w:tc>
          <w:tcPr>
            <w:tcW w:w="660" w:type="dxa"/>
            <w:gridSpan w:val="6"/>
            <w:tcBorders>
              <w:bottom w:val="single" w:sz="8" w:space="0" w:color="000000"/>
              <w:right w:val="single" w:sz="8" w:space="0" w:color="000000"/>
            </w:tcBorders>
            <w:shd w:val="clear" w:color="auto" w:fill="auto"/>
            <w:vAlign w:val="bottom"/>
          </w:tcPr>
          <w:p w14:paraId="1D2ADF76" w14:textId="77777777" w:rsidR="00962D20" w:rsidRDefault="00962D20">
            <w:pPr>
              <w:spacing w:line="126" w:lineRule="exact"/>
              <w:ind w:left="60"/>
            </w:pPr>
            <w:r>
              <w:rPr>
                <w:rFonts w:ascii="Times New Roman" w:eastAsia="Times New Roman" w:hAnsi="Times New Roman" w:cs="Times New Roman"/>
                <w:b/>
                <w:sz w:val="12"/>
              </w:rPr>
              <w:t>Февраль</w:t>
            </w:r>
          </w:p>
        </w:tc>
        <w:tc>
          <w:tcPr>
            <w:tcW w:w="240" w:type="dxa"/>
            <w:gridSpan w:val="2"/>
            <w:tcBorders>
              <w:right w:val="single" w:sz="8" w:space="0" w:color="000000"/>
            </w:tcBorders>
            <w:shd w:val="clear" w:color="auto" w:fill="auto"/>
            <w:vAlign w:val="bottom"/>
          </w:tcPr>
          <w:p w14:paraId="10CB6FFC"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bottom w:val="single" w:sz="8" w:space="0" w:color="000000"/>
            </w:tcBorders>
            <w:shd w:val="clear" w:color="auto" w:fill="auto"/>
            <w:vAlign w:val="bottom"/>
          </w:tcPr>
          <w:p w14:paraId="6793E046" w14:textId="77777777" w:rsidR="00962D20" w:rsidRDefault="00962D20">
            <w:pPr>
              <w:snapToGrid w:val="0"/>
              <w:spacing w:line="0" w:lineRule="atLeast"/>
              <w:rPr>
                <w:rFonts w:ascii="Times New Roman" w:eastAsia="Times New Roman" w:hAnsi="Times New Roman" w:cs="Times New Roman"/>
                <w:b/>
                <w:sz w:val="10"/>
              </w:rPr>
            </w:pPr>
          </w:p>
        </w:tc>
        <w:tc>
          <w:tcPr>
            <w:tcW w:w="460" w:type="dxa"/>
            <w:gridSpan w:val="4"/>
            <w:tcBorders>
              <w:bottom w:val="single" w:sz="8" w:space="0" w:color="000000"/>
            </w:tcBorders>
            <w:shd w:val="clear" w:color="auto" w:fill="auto"/>
            <w:vAlign w:val="bottom"/>
          </w:tcPr>
          <w:p w14:paraId="2F0FD371" w14:textId="77777777" w:rsidR="00962D20" w:rsidRDefault="00962D20">
            <w:pPr>
              <w:spacing w:line="126" w:lineRule="exact"/>
              <w:ind w:left="60"/>
            </w:pPr>
            <w:r>
              <w:rPr>
                <w:rFonts w:ascii="Times New Roman" w:eastAsia="Times New Roman" w:hAnsi="Times New Roman" w:cs="Times New Roman"/>
                <w:b/>
                <w:sz w:val="12"/>
              </w:rPr>
              <w:t>Март</w:t>
            </w:r>
          </w:p>
        </w:tc>
        <w:tc>
          <w:tcPr>
            <w:tcW w:w="240" w:type="dxa"/>
            <w:gridSpan w:val="2"/>
            <w:tcBorders>
              <w:bottom w:val="single" w:sz="8" w:space="0" w:color="000000"/>
              <w:right w:val="single" w:sz="8" w:space="0" w:color="000000"/>
            </w:tcBorders>
            <w:shd w:val="clear" w:color="auto" w:fill="auto"/>
            <w:vAlign w:val="bottom"/>
          </w:tcPr>
          <w:p w14:paraId="0D2F731D" w14:textId="77777777" w:rsidR="00962D20" w:rsidRDefault="00962D20">
            <w:pPr>
              <w:snapToGrid w:val="0"/>
              <w:spacing w:line="0" w:lineRule="atLeast"/>
              <w:rPr>
                <w:rFonts w:ascii="Times New Roman" w:eastAsia="Times New Roman" w:hAnsi="Times New Roman" w:cs="Times New Roman"/>
                <w:b/>
                <w:sz w:val="10"/>
              </w:rPr>
            </w:pPr>
          </w:p>
        </w:tc>
        <w:tc>
          <w:tcPr>
            <w:tcW w:w="102" w:type="dxa"/>
            <w:gridSpan w:val="3"/>
            <w:vAlign w:val="bottom"/>
          </w:tcPr>
          <w:p w14:paraId="705FE9F0" w14:textId="77777777" w:rsidR="00962D20" w:rsidRDefault="00962D20">
            <w:pPr>
              <w:snapToGrid w:val="0"/>
              <w:spacing w:line="0" w:lineRule="atLeast"/>
              <w:rPr>
                <w:rFonts w:ascii="Times New Roman" w:eastAsia="Times New Roman" w:hAnsi="Times New Roman" w:cs="Times New Roman"/>
                <w:b/>
                <w:sz w:val="10"/>
              </w:rPr>
            </w:pPr>
          </w:p>
        </w:tc>
        <w:tc>
          <w:tcPr>
            <w:tcW w:w="140" w:type="dxa"/>
            <w:gridSpan w:val="3"/>
            <w:tcBorders>
              <w:right w:val="single" w:sz="8" w:space="0" w:color="000000"/>
            </w:tcBorders>
            <w:vAlign w:val="bottom"/>
          </w:tcPr>
          <w:p w14:paraId="2A9E8431" w14:textId="77777777" w:rsidR="00962D20" w:rsidRDefault="00962D20">
            <w:pPr>
              <w:snapToGrid w:val="0"/>
              <w:spacing w:line="0" w:lineRule="atLeast"/>
              <w:rPr>
                <w:rFonts w:ascii="Times New Roman" w:eastAsia="Times New Roman" w:hAnsi="Times New Roman" w:cs="Times New Roman"/>
                <w:b/>
                <w:sz w:val="10"/>
              </w:rPr>
            </w:pPr>
          </w:p>
        </w:tc>
        <w:tc>
          <w:tcPr>
            <w:tcW w:w="700" w:type="dxa"/>
            <w:gridSpan w:val="8"/>
            <w:tcBorders>
              <w:bottom w:val="single" w:sz="8" w:space="0" w:color="000000"/>
              <w:right w:val="single" w:sz="8" w:space="0" w:color="000000"/>
            </w:tcBorders>
            <w:vAlign w:val="bottom"/>
          </w:tcPr>
          <w:p w14:paraId="1E4203C6" w14:textId="77777777" w:rsidR="00962D20" w:rsidRDefault="00962D20">
            <w:pPr>
              <w:spacing w:line="126" w:lineRule="exact"/>
              <w:ind w:left="140"/>
            </w:pPr>
            <w:r>
              <w:rPr>
                <w:rFonts w:ascii="Times New Roman" w:eastAsia="Times New Roman" w:hAnsi="Times New Roman" w:cs="Times New Roman"/>
                <w:b/>
                <w:sz w:val="12"/>
              </w:rPr>
              <w:t>Апрель</w:t>
            </w:r>
          </w:p>
        </w:tc>
        <w:tc>
          <w:tcPr>
            <w:tcW w:w="240" w:type="dxa"/>
            <w:gridSpan w:val="2"/>
            <w:tcBorders>
              <w:right w:val="single" w:sz="8" w:space="0" w:color="000000"/>
            </w:tcBorders>
            <w:vAlign w:val="bottom"/>
          </w:tcPr>
          <w:p w14:paraId="659790B4"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bottom w:val="single" w:sz="8" w:space="0" w:color="000000"/>
            </w:tcBorders>
            <w:vAlign w:val="bottom"/>
          </w:tcPr>
          <w:p w14:paraId="02973810" w14:textId="77777777" w:rsidR="00962D20" w:rsidRDefault="00962D20">
            <w:pPr>
              <w:snapToGrid w:val="0"/>
              <w:spacing w:line="0" w:lineRule="atLeast"/>
              <w:rPr>
                <w:rFonts w:ascii="Times New Roman" w:eastAsia="Times New Roman" w:hAnsi="Times New Roman" w:cs="Times New Roman"/>
                <w:b/>
                <w:sz w:val="10"/>
              </w:rPr>
            </w:pPr>
          </w:p>
        </w:tc>
        <w:tc>
          <w:tcPr>
            <w:tcW w:w="460" w:type="dxa"/>
            <w:gridSpan w:val="6"/>
            <w:tcBorders>
              <w:bottom w:val="single" w:sz="8" w:space="0" w:color="000000"/>
            </w:tcBorders>
            <w:vAlign w:val="bottom"/>
          </w:tcPr>
          <w:p w14:paraId="7E4E7C26" w14:textId="77777777" w:rsidR="00962D20" w:rsidRDefault="00962D20">
            <w:pPr>
              <w:spacing w:line="126" w:lineRule="exact"/>
              <w:ind w:left="100"/>
            </w:pPr>
            <w:r>
              <w:rPr>
                <w:rFonts w:ascii="Times New Roman" w:eastAsia="Times New Roman" w:hAnsi="Times New Roman" w:cs="Times New Roman"/>
                <w:b/>
                <w:sz w:val="12"/>
              </w:rPr>
              <w:t>Май</w:t>
            </w:r>
          </w:p>
        </w:tc>
        <w:tc>
          <w:tcPr>
            <w:tcW w:w="240" w:type="dxa"/>
            <w:gridSpan w:val="3"/>
            <w:tcBorders>
              <w:bottom w:val="single" w:sz="8" w:space="0" w:color="000000"/>
              <w:right w:val="single" w:sz="8" w:space="0" w:color="000000"/>
            </w:tcBorders>
            <w:vAlign w:val="bottom"/>
          </w:tcPr>
          <w:p w14:paraId="23FDC2CF"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tcBorders>
            <w:vAlign w:val="bottom"/>
          </w:tcPr>
          <w:p w14:paraId="59273320" w14:textId="77777777" w:rsidR="00962D20" w:rsidRDefault="00962D20">
            <w:pPr>
              <w:snapToGrid w:val="0"/>
              <w:spacing w:line="0" w:lineRule="atLeast"/>
              <w:rPr>
                <w:rFonts w:ascii="Times New Roman" w:eastAsia="Times New Roman" w:hAnsi="Times New Roman" w:cs="Times New Roman"/>
                <w:b/>
                <w:sz w:val="10"/>
              </w:rPr>
            </w:pPr>
          </w:p>
        </w:tc>
        <w:tc>
          <w:tcPr>
            <w:tcW w:w="700" w:type="dxa"/>
            <w:gridSpan w:val="7"/>
            <w:tcBorders>
              <w:bottom w:val="single" w:sz="8" w:space="0" w:color="000000"/>
              <w:right w:val="single" w:sz="8" w:space="0" w:color="000000"/>
            </w:tcBorders>
            <w:vAlign w:val="bottom"/>
          </w:tcPr>
          <w:p w14:paraId="4FE127BE" w14:textId="77777777" w:rsidR="00962D20" w:rsidRDefault="00962D20">
            <w:pPr>
              <w:spacing w:line="126" w:lineRule="exact"/>
              <w:ind w:left="60"/>
            </w:pPr>
            <w:r>
              <w:rPr>
                <w:rFonts w:ascii="Times New Roman" w:eastAsia="Times New Roman" w:hAnsi="Times New Roman" w:cs="Times New Roman"/>
                <w:b/>
                <w:sz w:val="12"/>
              </w:rPr>
              <w:t>Июнь</w:t>
            </w:r>
          </w:p>
        </w:tc>
        <w:tc>
          <w:tcPr>
            <w:tcW w:w="240" w:type="dxa"/>
            <w:gridSpan w:val="3"/>
            <w:tcBorders>
              <w:right w:val="single" w:sz="8" w:space="0" w:color="000000"/>
            </w:tcBorders>
            <w:vAlign w:val="bottom"/>
          </w:tcPr>
          <w:p w14:paraId="0BBE8B0E" w14:textId="77777777" w:rsidR="00962D20" w:rsidRDefault="00962D20">
            <w:pPr>
              <w:snapToGrid w:val="0"/>
              <w:spacing w:line="0" w:lineRule="atLeast"/>
              <w:rPr>
                <w:rFonts w:ascii="Times New Roman" w:eastAsia="Times New Roman" w:hAnsi="Times New Roman" w:cs="Times New Roman"/>
                <w:b/>
                <w:sz w:val="10"/>
              </w:rPr>
            </w:pPr>
          </w:p>
        </w:tc>
        <w:tc>
          <w:tcPr>
            <w:tcW w:w="720" w:type="dxa"/>
            <w:gridSpan w:val="9"/>
            <w:tcBorders>
              <w:bottom w:val="single" w:sz="8" w:space="0" w:color="000000"/>
              <w:right w:val="single" w:sz="8" w:space="0" w:color="000000"/>
            </w:tcBorders>
            <w:vAlign w:val="bottom"/>
          </w:tcPr>
          <w:p w14:paraId="27E94233" w14:textId="77777777" w:rsidR="00962D20" w:rsidRDefault="00962D20">
            <w:pPr>
              <w:spacing w:line="126" w:lineRule="exact"/>
              <w:ind w:left="180"/>
            </w:pPr>
            <w:r>
              <w:rPr>
                <w:rFonts w:ascii="Times New Roman" w:eastAsia="Times New Roman" w:hAnsi="Times New Roman" w:cs="Times New Roman"/>
                <w:b/>
                <w:sz w:val="12"/>
              </w:rPr>
              <w:t>Июль</w:t>
            </w:r>
          </w:p>
        </w:tc>
        <w:tc>
          <w:tcPr>
            <w:tcW w:w="220" w:type="dxa"/>
            <w:gridSpan w:val="3"/>
            <w:tcBorders>
              <w:right w:val="single" w:sz="8" w:space="0" w:color="000000"/>
            </w:tcBorders>
            <w:vAlign w:val="bottom"/>
          </w:tcPr>
          <w:p w14:paraId="3A9D5527"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tcBorders>
            <w:vAlign w:val="bottom"/>
          </w:tcPr>
          <w:p w14:paraId="40D87C9B" w14:textId="77777777" w:rsidR="00962D20" w:rsidRDefault="00962D20">
            <w:pPr>
              <w:snapToGrid w:val="0"/>
              <w:spacing w:line="0" w:lineRule="atLeast"/>
              <w:rPr>
                <w:rFonts w:ascii="Times New Roman" w:eastAsia="Times New Roman" w:hAnsi="Times New Roman" w:cs="Times New Roman"/>
                <w:b/>
                <w:sz w:val="10"/>
              </w:rPr>
            </w:pPr>
          </w:p>
        </w:tc>
        <w:tc>
          <w:tcPr>
            <w:tcW w:w="740" w:type="dxa"/>
            <w:gridSpan w:val="9"/>
            <w:tcBorders>
              <w:bottom w:val="single" w:sz="8" w:space="0" w:color="000000"/>
              <w:right w:val="single" w:sz="8" w:space="0" w:color="000000"/>
            </w:tcBorders>
            <w:vAlign w:val="bottom"/>
          </w:tcPr>
          <w:p w14:paraId="4C310C11" w14:textId="77777777" w:rsidR="00962D20" w:rsidRDefault="00962D20">
            <w:pPr>
              <w:spacing w:line="126" w:lineRule="exact"/>
              <w:ind w:left="40"/>
            </w:pPr>
            <w:r>
              <w:rPr>
                <w:rFonts w:ascii="Times New Roman" w:eastAsia="Times New Roman" w:hAnsi="Times New Roman" w:cs="Times New Roman"/>
                <w:b/>
                <w:sz w:val="12"/>
              </w:rPr>
              <w:t>Август</w:t>
            </w:r>
          </w:p>
        </w:tc>
        <w:tc>
          <w:tcPr>
            <w:tcW w:w="300" w:type="dxa"/>
            <w:gridSpan w:val="2"/>
            <w:vMerge w:val="restart"/>
            <w:textDirection w:val="btLr"/>
            <w:vAlign w:val="bottom"/>
          </w:tcPr>
          <w:p w14:paraId="10A8C624" w14:textId="77777777" w:rsidR="00962D20" w:rsidRDefault="00962D20">
            <w:pPr>
              <w:spacing w:line="228" w:lineRule="auto"/>
              <w:ind w:left="73"/>
            </w:pPr>
            <w:r>
              <w:rPr>
                <w:rFonts w:ascii="Times New Roman" w:eastAsia="Times New Roman" w:hAnsi="Times New Roman" w:cs="Times New Roman"/>
                <w:b/>
                <w:sz w:val="16"/>
              </w:rPr>
              <w:t>Аудиторные занятия</w:t>
            </w:r>
          </w:p>
        </w:tc>
        <w:tc>
          <w:tcPr>
            <w:tcW w:w="140" w:type="dxa"/>
            <w:gridSpan w:val="2"/>
            <w:tcBorders>
              <w:right w:val="single" w:sz="8" w:space="0" w:color="000000"/>
            </w:tcBorders>
            <w:vAlign w:val="bottom"/>
          </w:tcPr>
          <w:p w14:paraId="35C5FE03" w14:textId="77777777" w:rsidR="00962D20" w:rsidRDefault="00962D20">
            <w:pPr>
              <w:snapToGrid w:val="0"/>
              <w:spacing w:line="0" w:lineRule="atLeast"/>
              <w:rPr>
                <w:rFonts w:ascii="Times New Roman" w:eastAsia="Times New Roman" w:hAnsi="Times New Roman" w:cs="Times New Roman"/>
                <w:b/>
                <w:sz w:val="10"/>
              </w:rPr>
            </w:pPr>
          </w:p>
        </w:tc>
        <w:tc>
          <w:tcPr>
            <w:tcW w:w="360" w:type="dxa"/>
            <w:gridSpan w:val="2"/>
            <w:tcBorders>
              <w:right w:val="single" w:sz="8" w:space="0" w:color="000000"/>
            </w:tcBorders>
            <w:vAlign w:val="bottom"/>
          </w:tcPr>
          <w:p w14:paraId="07AE9601" w14:textId="77777777" w:rsidR="00962D20" w:rsidRDefault="00962D20">
            <w:pPr>
              <w:snapToGrid w:val="0"/>
              <w:spacing w:line="0" w:lineRule="atLeast"/>
              <w:rPr>
                <w:rFonts w:ascii="Times New Roman" w:eastAsia="Times New Roman" w:hAnsi="Times New Roman" w:cs="Times New Roman"/>
                <w:b/>
                <w:sz w:val="10"/>
              </w:rPr>
            </w:pPr>
          </w:p>
        </w:tc>
        <w:tc>
          <w:tcPr>
            <w:tcW w:w="420" w:type="dxa"/>
            <w:gridSpan w:val="2"/>
            <w:tcBorders>
              <w:right w:val="single" w:sz="8" w:space="0" w:color="000000"/>
            </w:tcBorders>
            <w:vAlign w:val="bottom"/>
          </w:tcPr>
          <w:p w14:paraId="4FBD60D4" w14:textId="77777777" w:rsidR="00962D20" w:rsidRDefault="00962D20">
            <w:pPr>
              <w:snapToGrid w:val="0"/>
              <w:spacing w:line="0" w:lineRule="atLeast"/>
              <w:rPr>
                <w:rFonts w:ascii="Times New Roman" w:eastAsia="Times New Roman" w:hAnsi="Times New Roman" w:cs="Times New Roman"/>
                <w:b/>
                <w:sz w:val="10"/>
              </w:rPr>
            </w:pPr>
          </w:p>
        </w:tc>
        <w:tc>
          <w:tcPr>
            <w:tcW w:w="420" w:type="dxa"/>
            <w:gridSpan w:val="2"/>
            <w:vMerge w:val="restart"/>
            <w:tcBorders>
              <w:right w:val="single" w:sz="8" w:space="0" w:color="000000"/>
            </w:tcBorders>
            <w:textDirection w:val="btLr"/>
            <w:vAlign w:val="bottom"/>
          </w:tcPr>
          <w:p w14:paraId="2F389542" w14:textId="77777777" w:rsidR="00962D20" w:rsidRDefault="00962D20">
            <w:pPr>
              <w:spacing w:line="228" w:lineRule="auto"/>
              <w:ind w:left="166"/>
            </w:pPr>
            <w:r>
              <w:rPr>
                <w:rFonts w:ascii="Times New Roman" w:eastAsia="Times New Roman" w:hAnsi="Times New Roman" w:cs="Times New Roman"/>
                <w:b/>
                <w:sz w:val="16"/>
              </w:rPr>
              <w:t>Итоговая аттестация</w:t>
            </w:r>
          </w:p>
        </w:tc>
        <w:tc>
          <w:tcPr>
            <w:tcW w:w="440" w:type="dxa"/>
            <w:gridSpan w:val="2"/>
            <w:tcBorders>
              <w:right w:val="single" w:sz="8" w:space="0" w:color="000000"/>
            </w:tcBorders>
            <w:vAlign w:val="bottom"/>
          </w:tcPr>
          <w:p w14:paraId="28C2E290" w14:textId="77777777" w:rsidR="00962D20" w:rsidRDefault="00962D20">
            <w:pPr>
              <w:snapToGrid w:val="0"/>
              <w:spacing w:line="0" w:lineRule="atLeast"/>
              <w:rPr>
                <w:rFonts w:ascii="Times New Roman" w:eastAsia="Times New Roman" w:hAnsi="Times New Roman" w:cs="Times New Roman"/>
                <w:b/>
                <w:sz w:val="10"/>
              </w:rPr>
            </w:pPr>
          </w:p>
        </w:tc>
        <w:tc>
          <w:tcPr>
            <w:tcW w:w="60" w:type="dxa"/>
            <w:gridSpan w:val="2"/>
            <w:vAlign w:val="bottom"/>
          </w:tcPr>
          <w:p w14:paraId="577A8321" w14:textId="77777777" w:rsidR="00962D20" w:rsidRDefault="00962D20">
            <w:pPr>
              <w:snapToGrid w:val="0"/>
              <w:spacing w:line="0" w:lineRule="atLeast"/>
              <w:rPr>
                <w:rFonts w:ascii="Times New Roman" w:eastAsia="Times New Roman" w:hAnsi="Times New Roman" w:cs="Times New Roman"/>
                <w:b/>
                <w:sz w:val="10"/>
              </w:rPr>
            </w:pPr>
          </w:p>
        </w:tc>
        <w:tc>
          <w:tcPr>
            <w:tcW w:w="482" w:type="dxa"/>
            <w:gridSpan w:val="5"/>
            <w:tcBorders>
              <w:right w:val="single" w:sz="8" w:space="0" w:color="000000"/>
            </w:tcBorders>
            <w:vAlign w:val="bottom"/>
          </w:tcPr>
          <w:p w14:paraId="12057A82" w14:textId="77777777" w:rsidR="00962D20" w:rsidRDefault="00962D20">
            <w:pPr>
              <w:snapToGrid w:val="0"/>
              <w:spacing w:line="0" w:lineRule="atLeast"/>
              <w:rPr>
                <w:rFonts w:ascii="Times New Roman" w:eastAsia="Times New Roman" w:hAnsi="Times New Roman" w:cs="Times New Roman"/>
                <w:b/>
                <w:sz w:val="10"/>
              </w:rPr>
            </w:pPr>
          </w:p>
        </w:tc>
      </w:tr>
      <w:tr w:rsidR="00962D20" w14:paraId="2CA08B14" w14:textId="77777777">
        <w:tblPrEx>
          <w:tblInd w:w="-90" w:type="dxa"/>
        </w:tblPrEx>
        <w:trPr>
          <w:gridBefore w:val="1"/>
          <w:trHeight w:val="1524"/>
        </w:trPr>
        <w:tc>
          <w:tcPr>
            <w:tcW w:w="544" w:type="dxa"/>
            <w:gridSpan w:val="4"/>
            <w:tcBorders>
              <w:left w:val="single" w:sz="8" w:space="0" w:color="000000"/>
              <w:right w:val="single" w:sz="8" w:space="0" w:color="000000"/>
            </w:tcBorders>
            <w:shd w:val="clear" w:color="auto" w:fill="auto"/>
            <w:textDirection w:val="btLr"/>
            <w:vAlign w:val="bottom"/>
          </w:tcPr>
          <w:p w14:paraId="751C5EC6" w14:textId="77777777" w:rsidR="00962D20" w:rsidRDefault="00962D20">
            <w:pPr>
              <w:spacing w:line="0" w:lineRule="atLeast"/>
              <w:ind w:left="206"/>
            </w:pPr>
            <w:r>
              <w:rPr>
                <w:rFonts w:ascii="Times New Roman" w:eastAsia="Times New Roman" w:hAnsi="Times New Roman" w:cs="Times New Roman"/>
                <w:b/>
              </w:rPr>
              <w:t>Классы</w:t>
            </w:r>
          </w:p>
        </w:tc>
        <w:tc>
          <w:tcPr>
            <w:tcW w:w="387" w:type="dxa"/>
            <w:gridSpan w:val="6"/>
            <w:tcBorders>
              <w:right w:val="single" w:sz="8" w:space="0" w:color="000000"/>
            </w:tcBorders>
            <w:shd w:val="clear" w:color="auto" w:fill="auto"/>
            <w:textDirection w:val="btLr"/>
            <w:vAlign w:val="bottom"/>
          </w:tcPr>
          <w:p w14:paraId="5C6CC9E3" w14:textId="77777777" w:rsidR="00962D20" w:rsidRDefault="00962D20">
            <w:pPr>
              <w:spacing w:line="0" w:lineRule="atLeast"/>
              <w:ind w:right="25"/>
            </w:pPr>
            <w:r>
              <w:rPr>
                <w:rFonts w:ascii="Times New Roman" w:eastAsia="Times New Roman" w:hAnsi="Times New Roman" w:cs="Times New Roman"/>
                <w:b/>
                <w:w w:val="99"/>
                <w:sz w:val="12"/>
              </w:rPr>
              <w:t>1-8</w:t>
            </w:r>
          </w:p>
        </w:tc>
        <w:tc>
          <w:tcPr>
            <w:tcW w:w="264" w:type="dxa"/>
            <w:gridSpan w:val="3"/>
            <w:tcBorders>
              <w:right w:val="single" w:sz="8" w:space="0" w:color="000000"/>
            </w:tcBorders>
            <w:shd w:val="clear" w:color="auto" w:fill="auto"/>
            <w:textDirection w:val="btLr"/>
            <w:vAlign w:val="bottom"/>
          </w:tcPr>
          <w:p w14:paraId="548A0253" w14:textId="77777777" w:rsidR="00962D20" w:rsidRDefault="00962D20">
            <w:pPr>
              <w:spacing w:line="0" w:lineRule="atLeast"/>
            </w:pPr>
            <w:r>
              <w:rPr>
                <w:rFonts w:ascii="Times New Roman" w:eastAsia="Times New Roman" w:hAnsi="Times New Roman" w:cs="Times New Roman"/>
                <w:b/>
                <w:w w:val="99"/>
                <w:sz w:val="12"/>
              </w:rPr>
              <w:t>9-15</w:t>
            </w:r>
          </w:p>
        </w:tc>
        <w:tc>
          <w:tcPr>
            <w:tcW w:w="285" w:type="dxa"/>
            <w:gridSpan w:val="5"/>
            <w:tcBorders>
              <w:right w:val="single" w:sz="8" w:space="0" w:color="000000"/>
            </w:tcBorders>
            <w:shd w:val="clear" w:color="auto" w:fill="auto"/>
            <w:textDirection w:val="btLr"/>
            <w:vAlign w:val="bottom"/>
          </w:tcPr>
          <w:p w14:paraId="4D880377" w14:textId="77777777" w:rsidR="00962D20" w:rsidRDefault="00962D20">
            <w:pPr>
              <w:spacing w:line="0" w:lineRule="atLeast"/>
            </w:pPr>
            <w:r>
              <w:rPr>
                <w:rFonts w:ascii="Times New Roman" w:eastAsia="Times New Roman" w:hAnsi="Times New Roman" w:cs="Times New Roman"/>
                <w:b/>
                <w:w w:val="99"/>
                <w:sz w:val="12"/>
              </w:rPr>
              <w:t>16-22</w:t>
            </w:r>
          </w:p>
        </w:tc>
        <w:tc>
          <w:tcPr>
            <w:tcW w:w="263" w:type="dxa"/>
            <w:gridSpan w:val="3"/>
            <w:tcBorders>
              <w:right w:val="single" w:sz="8" w:space="0" w:color="000000"/>
            </w:tcBorders>
            <w:shd w:val="clear" w:color="auto" w:fill="auto"/>
            <w:textDirection w:val="btLr"/>
            <w:vAlign w:val="bottom"/>
          </w:tcPr>
          <w:p w14:paraId="75F9D9D9" w14:textId="77777777" w:rsidR="00962D20" w:rsidRDefault="00962D20">
            <w:pPr>
              <w:spacing w:line="0" w:lineRule="atLeast"/>
              <w:ind w:left="104"/>
            </w:pPr>
            <w:r>
              <w:rPr>
                <w:rFonts w:ascii="Times New Roman" w:eastAsia="Times New Roman" w:hAnsi="Times New Roman" w:cs="Times New Roman"/>
                <w:b/>
                <w:w w:val="99"/>
                <w:sz w:val="12"/>
              </w:rPr>
              <w:t>23 – 29</w:t>
            </w:r>
          </w:p>
        </w:tc>
        <w:tc>
          <w:tcPr>
            <w:tcW w:w="283" w:type="dxa"/>
            <w:gridSpan w:val="3"/>
            <w:tcBorders>
              <w:right w:val="single" w:sz="8" w:space="0" w:color="000000"/>
            </w:tcBorders>
            <w:shd w:val="clear" w:color="auto" w:fill="auto"/>
            <w:textDirection w:val="btLr"/>
            <w:vAlign w:val="bottom"/>
          </w:tcPr>
          <w:p w14:paraId="0D275013" w14:textId="77777777" w:rsidR="00962D20" w:rsidRDefault="00962D20">
            <w:pPr>
              <w:spacing w:line="0" w:lineRule="atLeast"/>
              <w:ind w:left="115"/>
            </w:pPr>
            <w:r>
              <w:rPr>
                <w:rFonts w:ascii="Times New Roman" w:eastAsia="Times New Roman" w:hAnsi="Times New Roman" w:cs="Times New Roman"/>
                <w:b/>
                <w:w w:val="99"/>
                <w:sz w:val="12"/>
              </w:rPr>
              <w:t>30.09 – 06.10</w:t>
            </w:r>
          </w:p>
        </w:tc>
        <w:tc>
          <w:tcPr>
            <w:tcW w:w="243" w:type="dxa"/>
            <w:gridSpan w:val="3"/>
            <w:tcBorders>
              <w:right w:val="single" w:sz="8" w:space="0" w:color="000000"/>
            </w:tcBorders>
            <w:shd w:val="clear" w:color="auto" w:fill="auto"/>
            <w:textDirection w:val="btLr"/>
            <w:vAlign w:val="bottom"/>
          </w:tcPr>
          <w:p w14:paraId="38378E4B" w14:textId="77777777" w:rsidR="00962D20" w:rsidRDefault="00962D20">
            <w:pPr>
              <w:spacing w:line="0" w:lineRule="atLeast"/>
              <w:ind w:left="92"/>
            </w:pPr>
            <w:r>
              <w:rPr>
                <w:rFonts w:ascii="Times New Roman" w:eastAsia="Times New Roman" w:hAnsi="Times New Roman" w:cs="Times New Roman"/>
                <w:b/>
                <w:w w:val="99"/>
                <w:sz w:val="12"/>
              </w:rPr>
              <w:t>7 – 13</w:t>
            </w:r>
          </w:p>
        </w:tc>
        <w:tc>
          <w:tcPr>
            <w:tcW w:w="243" w:type="dxa"/>
            <w:gridSpan w:val="3"/>
            <w:tcBorders>
              <w:right w:val="single" w:sz="8" w:space="0" w:color="000000"/>
            </w:tcBorders>
            <w:shd w:val="clear" w:color="auto" w:fill="auto"/>
            <w:textDirection w:val="btLr"/>
            <w:vAlign w:val="bottom"/>
          </w:tcPr>
          <w:p w14:paraId="465A9F39" w14:textId="77777777" w:rsidR="00962D20" w:rsidRDefault="00962D20">
            <w:pPr>
              <w:spacing w:line="0" w:lineRule="atLeast"/>
              <w:ind w:left="87"/>
            </w:pPr>
            <w:r>
              <w:rPr>
                <w:rFonts w:ascii="Times New Roman" w:eastAsia="Times New Roman" w:hAnsi="Times New Roman" w:cs="Times New Roman"/>
                <w:b/>
                <w:w w:val="99"/>
                <w:sz w:val="12"/>
              </w:rPr>
              <w:t>14 – 20</w:t>
            </w:r>
          </w:p>
        </w:tc>
        <w:tc>
          <w:tcPr>
            <w:tcW w:w="223" w:type="dxa"/>
            <w:gridSpan w:val="5"/>
            <w:tcBorders>
              <w:right w:val="single" w:sz="8" w:space="0" w:color="000000"/>
            </w:tcBorders>
            <w:shd w:val="clear" w:color="auto" w:fill="auto"/>
            <w:textDirection w:val="btLr"/>
            <w:vAlign w:val="bottom"/>
          </w:tcPr>
          <w:p w14:paraId="1D9B2E97" w14:textId="77777777" w:rsidR="00962D20" w:rsidRDefault="00962D20">
            <w:pPr>
              <w:spacing w:line="0" w:lineRule="atLeast"/>
            </w:pPr>
            <w:r>
              <w:rPr>
                <w:rFonts w:ascii="Times New Roman" w:eastAsia="Times New Roman" w:hAnsi="Times New Roman" w:cs="Times New Roman"/>
                <w:b/>
                <w:w w:val="99"/>
                <w:sz w:val="12"/>
              </w:rPr>
              <w:t>21 – 27</w:t>
            </w:r>
          </w:p>
        </w:tc>
        <w:tc>
          <w:tcPr>
            <w:tcW w:w="241" w:type="dxa"/>
            <w:gridSpan w:val="3"/>
            <w:tcBorders>
              <w:right w:val="single" w:sz="8" w:space="0" w:color="000000"/>
            </w:tcBorders>
            <w:shd w:val="clear" w:color="auto" w:fill="auto"/>
            <w:textDirection w:val="btLr"/>
            <w:vAlign w:val="bottom"/>
          </w:tcPr>
          <w:p w14:paraId="65572B5F" w14:textId="77777777" w:rsidR="00962D20" w:rsidRDefault="00962D20">
            <w:pPr>
              <w:spacing w:line="0" w:lineRule="atLeast"/>
              <w:ind w:left="100"/>
            </w:pPr>
            <w:r>
              <w:rPr>
                <w:rFonts w:ascii="Times New Roman" w:eastAsia="Times New Roman" w:hAnsi="Times New Roman" w:cs="Times New Roman"/>
                <w:b/>
                <w:w w:val="99"/>
                <w:sz w:val="12"/>
              </w:rPr>
              <w:t>28.10 – 03.11</w:t>
            </w:r>
          </w:p>
        </w:tc>
        <w:tc>
          <w:tcPr>
            <w:tcW w:w="240" w:type="dxa"/>
            <w:gridSpan w:val="3"/>
            <w:tcBorders>
              <w:right w:val="single" w:sz="8" w:space="0" w:color="000000"/>
            </w:tcBorders>
            <w:shd w:val="clear" w:color="auto" w:fill="auto"/>
            <w:textDirection w:val="btLr"/>
            <w:vAlign w:val="bottom"/>
          </w:tcPr>
          <w:p w14:paraId="5C27D784" w14:textId="77777777" w:rsidR="00962D20" w:rsidRDefault="00962D20">
            <w:pPr>
              <w:spacing w:line="0" w:lineRule="atLeast"/>
              <w:ind w:left="95"/>
            </w:pPr>
            <w:r>
              <w:rPr>
                <w:rFonts w:ascii="Times New Roman" w:eastAsia="Times New Roman" w:hAnsi="Times New Roman" w:cs="Times New Roman"/>
                <w:b/>
                <w:w w:val="99"/>
                <w:sz w:val="12"/>
              </w:rPr>
              <w:t>4 – 10</w:t>
            </w:r>
          </w:p>
        </w:tc>
        <w:tc>
          <w:tcPr>
            <w:tcW w:w="240" w:type="dxa"/>
            <w:gridSpan w:val="2"/>
            <w:tcBorders>
              <w:right w:val="single" w:sz="8" w:space="0" w:color="000000"/>
            </w:tcBorders>
            <w:shd w:val="clear" w:color="auto" w:fill="auto"/>
            <w:textDirection w:val="btLr"/>
            <w:vAlign w:val="bottom"/>
          </w:tcPr>
          <w:p w14:paraId="7F83D464" w14:textId="77777777" w:rsidR="00962D20" w:rsidRDefault="00962D20">
            <w:pPr>
              <w:spacing w:line="0" w:lineRule="atLeast"/>
              <w:ind w:left="91"/>
            </w:pPr>
            <w:r>
              <w:rPr>
                <w:rFonts w:ascii="Times New Roman" w:eastAsia="Times New Roman" w:hAnsi="Times New Roman" w:cs="Times New Roman"/>
                <w:b/>
                <w:w w:val="99"/>
                <w:sz w:val="12"/>
              </w:rPr>
              <w:t>11 – 17</w:t>
            </w:r>
          </w:p>
        </w:tc>
        <w:tc>
          <w:tcPr>
            <w:tcW w:w="240" w:type="dxa"/>
            <w:gridSpan w:val="2"/>
            <w:tcBorders>
              <w:right w:val="single" w:sz="8" w:space="0" w:color="000000"/>
            </w:tcBorders>
            <w:shd w:val="clear" w:color="auto" w:fill="auto"/>
            <w:textDirection w:val="btLr"/>
            <w:vAlign w:val="bottom"/>
          </w:tcPr>
          <w:p w14:paraId="7F7800AD" w14:textId="77777777" w:rsidR="00962D20" w:rsidRDefault="00962D20">
            <w:pPr>
              <w:spacing w:line="0" w:lineRule="atLeast"/>
              <w:ind w:left="88"/>
            </w:pPr>
            <w:r>
              <w:rPr>
                <w:rFonts w:ascii="Times New Roman" w:eastAsia="Times New Roman" w:hAnsi="Times New Roman" w:cs="Times New Roman"/>
                <w:b/>
                <w:w w:val="99"/>
                <w:sz w:val="12"/>
              </w:rPr>
              <w:t>18 – 24</w:t>
            </w:r>
          </w:p>
        </w:tc>
        <w:tc>
          <w:tcPr>
            <w:tcW w:w="220" w:type="dxa"/>
            <w:gridSpan w:val="2"/>
            <w:tcBorders>
              <w:right w:val="single" w:sz="8" w:space="0" w:color="000000"/>
            </w:tcBorders>
            <w:shd w:val="clear" w:color="auto" w:fill="auto"/>
            <w:textDirection w:val="btLr"/>
            <w:vAlign w:val="bottom"/>
          </w:tcPr>
          <w:p w14:paraId="39BEF2E5" w14:textId="77777777" w:rsidR="00962D20" w:rsidRDefault="00962D20">
            <w:pPr>
              <w:spacing w:line="0" w:lineRule="atLeast"/>
              <w:ind w:left="82"/>
            </w:pPr>
            <w:r>
              <w:rPr>
                <w:rFonts w:ascii="Times New Roman" w:eastAsia="Times New Roman" w:hAnsi="Times New Roman" w:cs="Times New Roman"/>
                <w:b/>
                <w:w w:val="99"/>
                <w:sz w:val="12"/>
              </w:rPr>
              <w:t>25.11 – 01.12</w:t>
            </w:r>
          </w:p>
        </w:tc>
        <w:tc>
          <w:tcPr>
            <w:tcW w:w="240" w:type="dxa"/>
            <w:gridSpan w:val="3"/>
            <w:tcBorders>
              <w:right w:val="single" w:sz="8" w:space="0" w:color="000000"/>
            </w:tcBorders>
            <w:shd w:val="clear" w:color="auto" w:fill="auto"/>
            <w:textDirection w:val="btLr"/>
            <w:vAlign w:val="bottom"/>
          </w:tcPr>
          <w:p w14:paraId="6D791361" w14:textId="77777777" w:rsidR="00962D20" w:rsidRDefault="00962D20">
            <w:pPr>
              <w:spacing w:line="0" w:lineRule="atLeast"/>
              <w:ind w:left="99"/>
            </w:pPr>
            <w:r>
              <w:rPr>
                <w:rFonts w:ascii="Times New Roman" w:eastAsia="Times New Roman" w:hAnsi="Times New Roman" w:cs="Times New Roman"/>
                <w:b/>
                <w:w w:val="99"/>
                <w:sz w:val="12"/>
              </w:rPr>
              <w:t>2 – 8</w:t>
            </w:r>
          </w:p>
        </w:tc>
        <w:tc>
          <w:tcPr>
            <w:tcW w:w="240" w:type="dxa"/>
            <w:gridSpan w:val="3"/>
            <w:tcBorders>
              <w:right w:val="single" w:sz="8" w:space="0" w:color="000000"/>
            </w:tcBorders>
            <w:shd w:val="clear" w:color="auto" w:fill="auto"/>
            <w:textDirection w:val="btLr"/>
            <w:vAlign w:val="bottom"/>
          </w:tcPr>
          <w:p w14:paraId="58E9686C" w14:textId="77777777" w:rsidR="00962D20" w:rsidRDefault="00962D20">
            <w:pPr>
              <w:spacing w:line="0" w:lineRule="atLeast"/>
              <w:ind w:left="96"/>
            </w:pPr>
            <w:r>
              <w:rPr>
                <w:rFonts w:ascii="Times New Roman" w:eastAsia="Times New Roman" w:hAnsi="Times New Roman" w:cs="Times New Roman"/>
                <w:b/>
                <w:w w:val="99"/>
                <w:sz w:val="12"/>
              </w:rPr>
              <w:t>9 – 15</w:t>
            </w:r>
          </w:p>
        </w:tc>
        <w:tc>
          <w:tcPr>
            <w:tcW w:w="240" w:type="dxa"/>
            <w:gridSpan w:val="5"/>
            <w:tcBorders>
              <w:right w:val="single" w:sz="8" w:space="0" w:color="000000"/>
            </w:tcBorders>
            <w:shd w:val="clear" w:color="auto" w:fill="auto"/>
            <w:textDirection w:val="btLr"/>
            <w:vAlign w:val="bottom"/>
          </w:tcPr>
          <w:p w14:paraId="0D57DE90" w14:textId="77777777" w:rsidR="00962D20" w:rsidRDefault="00962D20">
            <w:pPr>
              <w:spacing w:line="0" w:lineRule="atLeast"/>
            </w:pPr>
            <w:r>
              <w:rPr>
                <w:rFonts w:ascii="Times New Roman" w:eastAsia="Times New Roman" w:hAnsi="Times New Roman" w:cs="Times New Roman"/>
                <w:b/>
                <w:sz w:val="12"/>
              </w:rPr>
              <w:t>16 – 22</w:t>
            </w:r>
          </w:p>
        </w:tc>
        <w:tc>
          <w:tcPr>
            <w:tcW w:w="240" w:type="dxa"/>
            <w:gridSpan w:val="4"/>
            <w:tcBorders>
              <w:right w:val="single" w:sz="8" w:space="0" w:color="000000"/>
            </w:tcBorders>
            <w:shd w:val="clear" w:color="auto" w:fill="auto"/>
            <w:textDirection w:val="btLr"/>
            <w:vAlign w:val="bottom"/>
          </w:tcPr>
          <w:p w14:paraId="7F02004B" w14:textId="77777777" w:rsidR="00962D20" w:rsidRDefault="00962D20">
            <w:pPr>
              <w:spacing w:line="0" w:lineRule="atLeast"/>
              <w:ind w:left="87"/>
            </w:pPr>
            <w:r>
              <w:rPr>
                <w:rFonts w:ascii="Times New Roman" w:eastAsia="Times New Roman" w:hAnsi="Times New Roman" w:cs="Times New Roman"/>
                <w:b/>
                <w:w w:val="99"/>
                <w:sz w:val="12"/>
              </w:rPr>
              <w:t>23 – 29</w:t>
            </w:r>
          </w:p>
        </w:tc>
        <w:tc>
          <w:tcPr>
            <w:tcW w:w="220" w:type="dxa"/>
            <w:gridSpan w:val="3"/>
            <w:tcBorders>
              <w:right w:val="single" w:sz="8" w:space="0" w:color="000000"/>
            </w:tcBorders>
            <w:shd w:val="clear" w:color="auto" w:fill="auto"/>
            <w:textDirection w:val="btLr"/>
            <w:vAlign w:val="bottom"/>
          </w:tcPr>
          <w:p w14:paraId="0AD2301D" w14:textId="77777777" w:rsidR="00962D20" w:rsidRDefault="00962D20">
            <w:pPr>
              <w:spacing w:line="0" w:lineRule="atLeast"/>
              <w:ind w:left="82"/>
            </w:pPr>
            <w:r>
              <w:rPr>
                <w:rFonts w:ascii="Times New Roman" w:eastAsia="Times New Roman" w:hAnsi="Times New Roman" w:cs="Times New Roman"/>
                <w:b/>
                <w:w w:val="99"/>
                <w:sz w:val="12"/>
              </w:rPr>
              <w:t>30.12 – 05.01</w:t>
            </w:r>
          </w:p>
        </w:tc>
        <w:tc>
          <w:tcPr>
            <w:tcW w:w="240" w:type="dxa"/>
            <w:tcBorders>
              <w:right w:val="single" w:sz="8" w:space="0" w:color="000000"/>
            </w:tcBorders>
            <w:shd w:val="clear" w:color="auto" w:fill="auto"/>
            <w:textDirection w:val="btLr"/>
            <w:vAlign w:val="bottom"/>
          </w:tcPr>
          <w:p w14:paraId="3C8C8D8B" w14:textId="77777777" w:rsidR="00962D20" w:rsidRDefault="00962D20">
            <w:pPr>
              <w:spacing w:line="0" w:lineRule="atLeast"/>
              <w:ind w:left="100"/>
            </w:pPr>
            <w:r>
              <w:rPr>
                <w:rFonts w:ascii="Times New Roman" w:eastAsia="Times New Roman" w:hAnsi="Times New Roman" w:cs="Times New Roman"/>
                <w:b/>
                <w:w w:val="99"/>
                <w:sz w:val="12"/>
              </w:rPr>
              <w:t>6 – 12</w:t>
            </w:r>
          </w:p>
        </w:tc>
        <w:tc>
          <w:tcPr>
            <w:tcW w:w="240" w:type="dxa"/>
            <w:tcBorders>
              <w:right w:val="single" w:sz="8" w:space="0" w:color="000000"/>
            </w:tcBorders>
            <w:shd w:val="clear" w:color="auto" w:fill="auto"/>
            <w:textDirection w:val="btLr"/>
            <w:vAlign w:val="bottom"/>
          </w:tcPr>
          <w:p w14:paraId="771EF27F" w14:textId="77777777" w:rsidR="00962D20" w:rsidRDefault="00962D20">
            <w:pPr>
              <w:spacing w:line="0" w:lineRule="atLeast"/>
              <w:ind w:left="95"/>
            </w:pPr>
            <w:r>
              <w:rPr>
                <w:rFonts w:ascii="Times New Roman" w:eastAsia="Times New Roman" w:hAnsi="Times New Roman" w:cs="Times New Roman"/>
                <w:b/>
                <w:w w:val="99"/>
                <w:sz w:val="12"/>
              </w:rPr>
              <w:t>13 – 19</w:t>
            </w:r>
          </w:p>
        </w:tc>
        <w:tc>
          <w:tcPr>
            <w:tcW w:w="240" w:type="dxa"/>
            <w:tcBorders>
              <w:right w:val="single" w:sz="8" w:space="0" w:color="000000"/>
            </w:tcBorders>
            <w:textDirection w:val="btLr"/>
            <w:vAlign w:val="bottom"/>
          </w:tcPr>
          <w:p w14:paraId="7949ECA4" w14:textId="77777777" w:rsidR="00962D20" w:rsidRDefault="00962D20">
            <w:pPr>
              <w:spacing w:line="0" w:lineRule="atLeast"/>
              <w:ind w:left="93"/>
            </w:pPr>
            <w:r>
              <w:rPr>
                <w:rFonts w:ascii="Times New Roman" w:eastAsia="Times New Roman" w:hAnsi="Times New Roman" w:cs="Times New Roman"/>
                <w:b/>
                <w:w w:val="99"/>
                <w:sz w:val="12"/>
              </w:rPr>
              <w:t>20 – 26</w:t>
            </w:r>
          </w:p>
        </w:tc>
        <w:tc>
          <w:tcPr>
            <w:tcW w:w="240" w:type="dxa"/>
            <w:tcBorders>
              <w:right w:val="single" w:sz="8" w:space="0" w:color="000000"/>
            </w:tcBorders>
            <w:textDirection w:val="btLr"/>
            <w:vAlign w:val="bottom"/>
          </w:tcPr>
          <w:p w14:paraId="24084F2F" w14:textId="77777777" w:rsidR="00962D20" w:rsidRDefault="00962D20">
            <w:pPr>
              <w:spacing w:line="0" w:lineRule="atLeast"/>
              <w:ind w:left="88"/>
            </w:pPr>
            <w:r>
              <w:rPr>
                <w:rFonts w:ascii="Times New Roman" w:eastAsia="Times New Roman" w:hAnsi="Times New Roman" w:cs="Times New Roman"/>
                <w:b/>
                <w:sz w:val="12"/>
              </w:rPr>
              <w:t>27 .01 – 02.02</w:t>
            </w:r>
          </w:p>
        </w:tc>
        <w:tc>
          <w:tcPr>
            <w:tcW w:w="220" w:type="dxa"/>
            <w:gridSpan w:val="4"/>
            <w:tcBorders>
              <w:right w:val="single" w:sz="8" w:space="0" w:color="000000"/>
            </w:tcBorders>
            <w:textDirection w:val="btLr"/>
            <w:vAlign w:val="bottom"/>
          </w:tcPr>
          <w:p w14:paraId="6DD27E6F" w14:textId="77777777" w:rsidR="00962D20" w:rsidRDefault="00962D20">
            <w:pPr>
              <w:spacing w:line="0" w:lineRule="atLeast"/>
            </w:pPr>
            <w:r>
              <w:rPr>
                <w:rFonts w:ascii="Times New Roman" w:eastAsia="Times New Roman" w:hAnsi="Times New Roman" w:cs="Times New Roman"/>
                <w:b/>
                <w:sz w:val="12"/>
              </w:rPr>
              <w:t>3 – 9</w:t>
            </w:r>
          </w:p>
        </w:tc>
        <w:tc>
          <w:tcPr>
            <w:tcW w:w="240" w:type="dxa"/>
            <w:gridSpan w:val="2"/>
            <w:tcBorders>
              <w:right w:val="single" w:sz="8" w:space="0" w:color="000000"/>
            </w:tcBorders>
            <w:textDirection w:val="btLr"/>
            <w:vAlign w:val="bottom"/>
          </w:tcPr>
          <w:p w14:paraId="3F4969A7" w14:textId="77777777" w:rsidR="00962D20" w:rsidRDefault="00962D20">
            <w:pPr>
              <w:spacing w:line="204" w:lineRule="auto"/>
              <w:ind w:left="101"/>
            </w:pPr>
            <w:r>
              <w:rPr>
                <w:rFonts w:ascii="Times New Roman" w:eastAsia="Times New Roman" w:hAnsi="Times New Roman" w:cs="Times New Roman"/>
                <w:b/>
                <w:w w:val="99"/>
                <w:sz w:val="12"/>
              </w:rPr>
              <w:t>10 – 16</w:t>
            </w:r>
          </w:p>
        </w:tc>
        <w:tc>
          <w:tcPr>
            <w:tcW w:w="240" w:type="dxa"/>
            <w:gridSpan w:val="2"/>
            <w:tcBorders>
              <w:right w:val="single" w:sz="8" w:space="0" w:color="000000"/>
            </w:tcBorders>
            <w:textDirection w:val="btLr"/>
            <w:vAlign w:val="bottom"/>
          </w:tcPr>
          <w:p w14:paraId="7E66F2EC" w14:textId="77777777" w:rsidR="00962D20" w:rsidRDefault="00962D20">
            <w:pPr>
              <w:spacing w:line="204" w:lineRule="auto"/>
              <w:ind w:left="96"/>
            </w:pPr>
            <w:r>
              <w:rPr>
                <w:rFonts w:ascii="Times New Roman" w:eastAsia="Times New Roman" w:hAnsi="Times New Roman" w:cs="Times New Roman"/>
                <w:b/>
                <w:w w:val="99"/>
                <w:sz w:val="12"/>
              </w:rPr>
              <w:t>17 – 23</w:t>
            </w:r>
          </w:p>
        </w:tc>
        <w:tc>
          <w:tcPr>
            <w:tcW w:w="240" w:type="dxa"/>
            <w:gridSpan w:val="2"/>
            <w:tcBorders>
              <w:right w:val="single" w:sz="8" w:space="0" w:color="000000"/>
            </w:tcBorders>
            <w:textDirection w:val="btLr"/>
            <w:vAlign w:val="bottom"/>
          </w:tcPr>
          <w:p w14:paraId="4E823DF8" w14:textId="77777777" w:rsidR="00962D20" w:rsidRDefault="00962D20">
            <w:pPr>
              <w:spacing w:line="216" w:lineRule="auto"/>
              <w:ind w:left="91"/>
            </w:pPr>
            <w:r>
              <w:rPr>
                <w:rFonts w:ascii="Times New Roman" w:eastAsia="Times New Roman" w:hAnsi="Times New Roman" w:cs="Times New Roman"/>
                <w:b/>
                <w:w w:val="99"/>
                <w:sz w:val="12"/>
              </w:rPr>
              <w:t>24.02 – 02.03</w:t>
            </w:r>
          </w:p>
        </w:tc>
        <w:tc>
          <w:tcPr>
            <w:tcW w:w="240" w:type="dxa"/>
            <w:gridSpan w:val="2"/>
            <w:tcBorders>
              <w:right w:val="single" w:sz="8" w:space="0" w:color="000000"/>
            </w:tcBorders>
            <w:textDirection w:val="btLr"/>
            <w:vAlign w:val="bottom"/>
          </w:tcPr>
          <w:p w14:paraId="75904535" w14:textId="77777777" w:rsidR="00962D20" w:rsidRDefault="00962D20">
            <w:pPr>
              <w:spacing w:line="216" w:lineRule="auto"/>
              <w:ind w:left="89"/>
            </w:pPr>
            <w:r>
              <w:rPr>
                <w:rFonts w:ascii="Times New Roman" w:eastAsia="Times New Roman" w:hAnsi="Times New Roman" w:cs="Times New Roman"/>
                <w:b/>
                <w:w w:val="99"/>
                <w:sz w:val="12"/>
              </w:rPr>
              <w:t>3 – 9</w:t>
            </w:r>
          </w:p>
        </w:tc>
        <w:tc>
          <w:tcPr>
            <w:tcW w:w="220" w:type="dxa"/>
            <w:gridSpan w:val="2"/>
            <w:tcBorders>
              <w:right w:val="single" w:sz="8" w:space="0" w:color="000000"/>
            </w:tcBorders>
            <w:textDirection w:val="btLr"/>
            <w:vAlign w:val="bottom"/>
          </w:tcPr>
          <w:p w14:paraId="3ABBF498" w14:textId="77777777" w:rsidR="00962D20" w:rsidRDefault="00962D20">
            <w:pPr>
              <w:spacing w:line="192" w:lineRule="auto"/>
              <w:ind w:left="84"/>
            </w:pPr>
            <w:r>
              <w:rPr>
                <w:rFonts w:ascii="Times New Roman" w:eastAsia="Times New Roman" w:hAnsi="Times New Roman" w:cs="Times New Roman"/>
                <w:b/>
                <w:w w:val="99"/>
                <w:sz w:val="12"/>
              </w:rPr>
              <w:t>10 – 16</w:t>
            </w:r>
          </w:p>
        </w:tc>
        <w:tc>
          <w:tcPr>
            <w:tcW w:w="240" w:type="dxa"/>
            <w:gridSpan w:val="2"/>
            <w:tcBorders>
              <w:right w:val="single" w:sz="8" w:space="0" w:color="000000"/>
            </w:tcBorders>
            <w:textDirection w:val="btLr"/>
            <w:vAlign w:val="bottom"/>
          </w:tcPr>
          <w:p w14:paraId="57A34C40" w14:textId="77777777" w:rsidR="00962D20" w:rsidRDefault="00962D20">
            <w:pPr>
              <w:spacing w:line="204" w:lineRule="auto"/>
              <w:ind w:left="99"/>
            </w:pPr>
            <w:r>
              <w:rPr>
                <w:rFonts w:ascii="Times New Roman" w:eastAsia="Times New Roman" w:hAnsi="Times New Roman" w:cs="Times New Roman"/>
                <w:b/>
                <w:w w:val="99"/>
                <w:sz w:val="12"/>
              </w:rPr>
              <w:t>17 – 23</w:t>
            </w:r>
          </w:p>
        </w:tc>
        <w:tc>
          <w:tcPr>
            <w:tcW w:w="240" w:type="dxa"/>
            <w:gridSpan w:val="2"/>
            <w:tcBorders>
              <w:right w:val="single" w:sz="8" w:space="0" w:color="000000"/>
            </w:tcBorders>
            <w:textDirection w:val="btLr"/>
            <w:vAlign w:val="bottom"/>
          </w:tcPr>
          <w:p w14:paraId="2EB115B5" w14:textId="77777777" w:rsidR="00962D20" w:rsidRDefault="00962D20">
            <w:pPr>
              <w:spacing w:line="204" w:lineRule="auto"/>
              <w:ind w:left="97"/>
            </w:pPr>
            <w:r>
              <w:rPr>
                <w:rFonts w:ascii="Times New Roman" w:eastAsia="Times New Roman" w:hAnsi="Times New Roman" w:cs="Times New Roman"/>
                <w:b/>
                <w:w w:val="99"/>
                <w:sz w:val="12"/>
              </w:rPr>
              <w:t>24 – 30</w:t>
            </w:r>
          </w:p>
        </w:tc>
        <w:tc>
          <w:tcPr>
            <w:tcW w:w="242" w:type="dxa"/>
            <w:gridSpan w:val="6"/>
            <w:tcBorders>
              <w:right w:val="single" w:sz="8" w:space="0" w:color="000000"/>
            </w:tcBorders>
            <w:textDirection w:val="btLr"/>
            <w:vAlign w:val="bottom"/>
          </w:tcPr>
          <w:p w14:paraId="5A9A8E27" w14:textId="77777777" w:rsidR="00962D20" w:rsidRDefault="00962D20">
            <w:pPr>
              <w:spacing w:line="0" w:lineRule="atLeast"/>
            </w:pPr>
            <w:r>
              <w:rPr>
                <w:rFonts w:ascii="Times New Roman" w:eastAsia="Times New Roman" w:hAnsi="Times New Roman" w:cs="Times New Roman"/>
                <w:b/>
                <w:sz w:val="12"/>
              </w:rPr>
              <w:t>31.03 – 06.04</w:t>
            </w:r>
          </w:p>
        </w:tc>
        <w:tc>
          <w:tcPr>
            <w:tcW w:w="240" w:type="dxa"/>
            <w:gridSpan w:val="3"/>
            <w:tcBorders>
              <w:right w:val="single" w:sz="8" w:space="0" w:color="000000"/>
            </w:tcBorders>
            <w:textDirection w:val="btLr"/>
            <w:vAlign w:val="bottom"/>
          </w:tcPr>
          <w:p w14:paraId="764C605B" w14:textId="77777777" w:rsidR="00962D20" w:rsidRDefault="00962D20">
            <w:pPr>
              <w:spacing w:line="216" w:lineRule="auto"/>
              <w:ind w:left="88"/>
            </w:pPr>
            <w:r>
              <w:rPr>
                <w:rFonts w:ascii="Times New Roman" w:eastAsia="Times New Roman" w:hAnsi="Times New Roman" w:cs="Times New Roman"/>
                <w:b/>
                <w:w w:val="99"/>
                <w:sz w:val="12"/>
              </w:rPr>
              <w:t>7 – 13</w:t>
            </w:r>
          </w:p>
        </w:tc>
        <w:tc>
          <w:tcPr>
            <w:tcW w:w="220" w:type="dxa"/>
            <w:gridSpan w:val="2"/>
            <w:tcBorders>
              <w:right w:val="single" w:sz="8" w:space="0" w:color="000000"/>
            </w:tcBorders>
            <w:textDirection w:val="btLr"/>
            <w:vAlign w:val="bottom"/>
          </w:tcPr>
          <w:p w14:paraId="6B197C5D" w14:textId="77777777" w:rsidR="00962D20" w:rsidRDefault="00962D20">
            <w:pPr>
              <w:spacing w:line="192" w:lineRule="auto"/>
              <w:ind w:left="85"/>
            </w:pPr>
            <w:r>
              <w:rPr>
                <w:rFonts w:ascii="Times New Roman" w:eastAsia="Times New Roman" w:hAnsi="Times New Roman" w:cs="Times New Roman"/>
                <w:b/>
                <w:w w:val="99"/>
                <w:sz w:val="12"/>
              </w:rPr>
              <w:t>14 – 20</w:t>
            </w:r>
          </w:p>
        </w:tc>
        <w:tc>
          <w:tcPr>
            <w:tcW w:w="240" w:type="dxa"/>
            <w:gridSpan w:val="3"/>
            <w:tcBorders>
              <w:right w:val="single" w:sz="8" w:space="0" w:color="000000"/>
            </w:tcBorders>
            <w:textDirection w:val="btLr"/>
            <w:vAlign w:val="bottom"/>
          </w:tcPr>
          <w:p w14:paraId="4BC4FEFC" w14:textId="77777777" w:rsidR="00962D20" w:rsidRDefault="00962D20">
            <w:pPr>
              <w:spacing w:line="204" w:lineRule="auto"/>
              <w:ind w:left="100"/>
            </w:pPr>
            <w:r>
              <w:rPr>
                <w:rFonts w:ascii="Times New Roman" w:eastAsia="Times New Roman" w:hAnsi="Times New Roman" w:cs="Times New Roman"/>
                <w:b/>
                <w:w w:val="99"/>
                <w:sz w:val="12"/>
              </w:rPr>
              <w:t>21 – 27</w:t>
            </w:r>
          </w:p>
        </w:tc>
        <w:tc>
          <w:tcPr>
            <w:tcW w:w="240" w:type="dxa"/>
            <w:gridSpan w:val="2"/>
            <w:tcBorders>
              <w:right w:val="single" w:sz="8" w:space="0" w:color="000000"/>
            </w:tcBorders>
            <w:textDirection w:val="btLr"/>
            <w:vAlign w:val="bottom"/>
          </w:tcPr>
          <w:p w14:paraId="5F76E57B" w14:textId="77777777" w:rsidR="00962D20" w:rsidRDefault="00962D20">
            <w:pPr>
              <w:spacing w:line="216" w:lineRule="auto"/>
              <w:ind w:left="96"/>
            </w:pPr>
            <w:r>
              <w:rPr>
                <w:rFonts w:ascii="Times New Roman" w:eastAsia="Times New Roman" w:hAnsi="Times New Roman" w:cs="Times New Roman"/>
                <w:b/>
                <w:w w:val="99"/>
                <w:sz w:val="12"/>
              </w:rPr>
              <w:t>28.04 – 04.05</w:t>
            </w:r>
          </w:p>
        </w:tc>
        <w:tc>
          <w:tcPr>
            <w:tcW w:w="240" w:type="dxa"/>
            <w:gridSpan w:val="2"/>
            <w:tcBorders>
              <w:right w:val="single" w:sz="8" w:space="0" w:color="000000"/>
            </w:tcBorders>
            <w:textDirection w:val="btLr"/>
            <w:vAlign w:val="bottom"/>
          </w:tcPr>
          <w:p w14:paraId="6F4E9B03" w14:textId="77777777" w:rsidR="00962D20" w:rsidRDefault="00962D20">
            <w:pPr>
              <w:spacing w:line="216" w:lineRule="auto"/>
              <w:ind w:left="94"/>
            </w:pPr>
            <w:r>
              <w:rPr>
                <w:rFonts w:ascii="Times New Roman" w:eastAsia="Times New Roman" w:hAnsi="Times New Roman" w:cs="Times New Roman"/>
                <w:b/>
                <w:w w:val="99"/>
                <w:sz w:val="12"/>
              </w:rPr>
              <w:t>5 – 11</w:t>
            </w:r>
          </w:p>
        </w:tc>
        <w:tc>
          <w:tcPr>
            <w:tcW w:w="240" w:type="dxa"/>
            <w:gridSpan w:val="3"/>
            <w:tcBorders>
              <w:right w:val="single" w:sz="8" w:space="0" w:color="000000"/>
            </w:tcBorders>
            <w:textDirection w:val="btLr"/>
            <w:vAlign w:val="bottom"/>
          </w:tcPr>
          <w:p w14:paraId="359DC18B" w14:textId="77777777" w:rsidR="00962D20" w:rsidRDefault="00962D20">
            <w:pPr>
              <w:spacing w:line="216" w:lineRule="auto"/>
              <w:ind w:left="89"/>
            </w:pPr>
            <w:r>
              <w:rPr>
                <w:rFonts w:ascii="Times New Roman" w:eastAsia="Times New Roman" w:hAnsi="Times New Roman" w:cs="Times New Roman"/>
                <w:b/>
                <w:w w:val="99"/>
                <w:sz w:val="12"/>
              </w:rPr>
              <w:t>12 – 18</w:t>
            </w:r>
          </w:p>
        </w:tc>
        <w:tc>
          <w:tcPr>
            <w:tcW w:w="220" w:type="dxa"/>
            <w:gridSpan w:val="3"/>
            <w:tcBorders>
              <w:right w:val="single" w:sz="8" w:space="0" w:color="000000"/>
            </w:tcBorders>
            <w:textDirection w:val="btLr"/>
            <w:vAlign w:val="bottom"/>
          </w:tcPr>
          <w:p w14:paraId="0016CA4A" w14:textId="77777777" w:rsidR="00962D20" w:rsidRDefault="00962D20">
            <w:pPr>
              <w:spacing w:line="192" w:lineRule="auto"/>
            </w:pPr>
            <w:r>
              <w:rPr>
                <w:rFonts w:ascii="Times New Roman" w:eastAsia="Times New Roman" w:hAnsi="Times New Roman" w:cs="Times New Roman"/>
                <w:b/>
                <w:w w:val="99"/>
                <w:sz w:val="12"/>
              </w:rPr>
              <w:t>19 – 25</w:t>
            </w:r>
          </w:p>
        </w:tc>
        <w:tc>
          <w:tcPr>
            <w:tcW w:w="240" w:type="dxa"/>
            <w:gridSpan w:val="3"/>
            <w:tcBorders>
              <w:right w:val="single" w:sz="8" w:space="0" w:color="000000"/>
            </w:tcBorders>
            <w:textDirection w:val="btLr"/>
            <w:vAlign w:val="bottom"/>
          </w:tcPr>
          <w:p w14:paraId="055B35BA" w14:textId="77777777" w:rsidR="00962D20" w:rsidRDefault="00962D20">
            <w:pPr>
              <w:spacing w:line="204" w:lineRule="auto"/>
              <w:ind w:left="102"/>
            </w:pPr>
            <w:r>
              <w:rPr>
                <w:rFonts w:ascii="Times New Roman" w:eastAsia="Times New Roman" w:hAnsi="Times New Roman" w:cs="Times New Roman"/>
                <w:b/>
                <w:sz w:val="12"/>
              </w:rPr>
              <w:t>26.05 - 01.06</w:t>
            </w:r>
          </w:p>
        </w:tc>
        <w:tc>
          <w:tcPr>
            <w:tcW w:w="240" w:type="dxa"/>
            <w:gridSpan w:val="3"/>
            <w:tcBorders>
              <w:right w:val="single" w:sz="8" w:space="0" w:color="000000"/>
            </w:tcBorders>
            <w:textDirection w:val="btLr"/>
            <w:vAlign w:val="bottom"/>
          </w:tcPr>
          <w:p w14:paraId="1728E6EF" w14:textId="77777777" w:rsidR="00962D20" w:rsidRDefault="00962D20">
            <w:pPr>
              <w:spacing w:line="204" w:lineRule="auto"/>
              <w:ind w:left="97"/>
            </w:pPr>
            <w:r>
              <w:rPr>
                <w:rFonts w:ascii="Times New Roman" w:eastAsia="Times New Roman" w:hAnsi="Times New Roman" w:cs="Times New Roman"/>
                <w:b/>
                <w:w w:val="99"/>
                <w:sz w:val="12"/>
              </w:rPr>
              <w:t>2 – 8</w:t>
            </w:r>
          </w:p>
        </w:tc>
        <w:tc>
          <w:tcPr>
            <w:tcW w:w="240" w:type="dxa"/>
            <w:gridSpan w:val="3"/>
            <w:tcBorders>
              <w:right w:val="single" w:sz="8" w:space="0" w:color="000000"/>
            </w:tcBorders>
            <w:textDirection w:val="btLr"/>
            <w:vAlign w:val="bottom"/>
          </w:tcPr>
          <w:p w14:paraId="17300F19" w14:textId="77777777" w:rsidR="00962D20" w:rsidRDefault="00962D20">
            <w:pPr>
              <w:spacing w:line="216" w:lineRule="auto"/>
              <w:ind w:left="92"/>
            </w:pPr>
            <w:r>
              <w:rPr>
                <w:rFonts w:ascii="Times New Roman" w:eastAsia="Times New Roman" w:hAnsi="Times New Roman" w:cs="Times New Roman"/>
                <w:b/>
                <w:w w:val="99"/>
                <w:sz w:val="12"/>
              </w:rPr>
              <w:t>9 – 15</w:t>
            </w:r>
          </w:p>
        </w:tc>
        <w:tc>
          <w:tcPr>
            <w:tcW w:w="240" w:type="dxa"/>
            <w:gridSpan w:val="2"/>
            <w:tcBorders>
              <w:right w:val="single" w:sz="8" w:space="0" w:color="000000"/>
            </w:tcBorders>
            <w:textDirection w:val="btLr"/>
            <w:vAlign w:val="bottom"/>
          </w:tcPr>
          <w:p w14:paraId="29C0032D" w14:textId="77777777" w:rsidR="00962D20" w:rsidRDefault="00962D20">
            <w:pPr>
              <w:spacing w:line="216" w:lineRule="auto"/>
              <w:ind w:left="90"/>
            </w:pPr>
            <w:r>
              <w:rPr>
                <w:rFonts w:ascii="Times New Roman" w:eastAsia="Times New Roman" w:hAnsi="Times New Roman" w:cs="Times New Roman"/>
                <w:b/>
                <w:w w:val="99"/>
                <w:sz w:val="12"/>
              </w:rPr>
              <w:t>16 – 22</w:t>
            </w:r>
          </w:p>
        </w:tc>
        <w:tc>
          <w:tcPr>
            <w:tcW w:w="220" w:type="dxa"/>
            <w:gridSpan w:val="2"/>
            <w:tcBorders>
              <w:right w:val="single" w:sz="8" w:space="0" w:color="000000"/>
            </w:tcBorders>
            <w:textDirection w:val="btLr"/>
            <w:vAlign w:val="bottom"/>
          </w:tcPr>
          <w:p w14:paraId="46469581" w14:textId="77777777" w:rsidR="00962D20" w:rsidRDefault="00962D20">
            <w:pPr>
              <w:spacing w:line="192" w:lineRule="auto"/>
              <w:ind w:left="84"/>
            </w:pPr>
            <w:r>
              <w:rPr>
                <w:rFonts w:ascii="Times New Roman" w:eastAsia="Times New Roman" w:hAnsi="Times New Roman" w:cs="Times New Roman"/>
                <w:b/>
                <w:w w:val="99"/>
                <w:sz w:val="12"/>
              </w:rPr>
              <w:t>23 – 29</w:t>
            </w:r>
          </w:p>
        </w:tc>
        <w:tc>
          <w:tcPr>
            <w:tcW w:w="240" w:type="dxa"/>
            <w:gridSpan w:val="3"/>
            <w:tcBorders>
              <w:right w:val="single" w:sz="8" w:space="0" w:color="000000"/>
            </w:tcBorders>
            <w:textDirection w:val="btLr"/>
            <w:vAlign w:val="bottom"/>
          </w:tcPr>
          <w:p w14:paraId="1CE25A6B" w14:textId="77777777" w:rsidR="00962D20" w:rsidRDefault="00962D20">
            <w:pPr>
              <w:spacing w:line="204" w:lineRule="auto"/>
              <w:ind w:left="100"/>
            </w:pPr>
            <w:r>
              <w:rPr>
                <w:rFonts w:ascii="Times New Roman" w:eastAsia="Times New Roman" w:hAnsi="Times New Roman" w:cs="Times New Roman"/>
                <w:b/>
                <w:w w:val="99"/>
                <w:sz w:val="12"/>
              </w:rPr>
              <w:t>30.06 – 06.07</w:t>
            </w:r>
          </w:p>
        </w:tc>
        <w:tc>
          <w:tcPr>
            <w:tcW w:w="240" w:type="dxa"/>
            <w:gridSpan w:val="3"/>
            <w:tcBorders>
              <w:right w:val="single" w:sz="8" w:space="0" w:color="000000"/>
            </w:tcBorders>
            <w:textDirection w:val="btLr"/>
            <w:vAlign w:val="bottom"/>
          </w:tcPr>
          <w:p w14:paraId="32B38B92" w14:textId="77777777" w:rsidR="00962D20" w:rsidRDefault="00962D20">
            <w:pPr>
              <w:spacing w:line="204" w:lineRule="auto"/>
              <w:ind w:left="98"/>
            </w:pPr>
            <w:r>
              <w:rPr>
                <w:rFonts w:ascii="Times New Roman" w:eastAsia="Times New Roman" w:hAnsi="Times New Roman" w:cs="Times New Roman"/>
                <w:b/>
                <w:w w:val="99"/>
                <w:sz w:val="12"/>
              </w:rPr>
              <w:t>7 – 13</w:t>
            </w:r>
          </w:p>
        </w:tc>
        <w:tc>
          <w:tcPr>
            <w:tcW w:w="240" w:type="dxa"/>
            <w:gridSpan w:val="3"/>
            <w:tcBorders>
              <w:right w:val="single" w:sz="8" w:space="0" w:color="000000"/>
            </w:tcBorders>
            <w:textDirection w:val="btLr"/>
            <w:vAlign w:val="bottom"/>
          </w:tcPr>
          <w:p w14:paraId="2CFE2B91" w14:textId="77777777" w:rsidR="00962D20" w:rsidRDefault="00962D20">
            <w:pPr>
              <w:spacing w:line="216" w:lineRule="auto"/>
              <w:ind w:left="93"/>
            </w:pPr>
            <w:r>
              <w:rPr>
                <w:rFonts w:ascii="Times New Roman" w:eastAsia="Times New Roman" w:hAnsi="Times New Roman" w:cs="Times New Roman"/>
                <w:b/>
                <w:w w:val="99"/>
                <w:sz w:val="12"/>
              </w:rPr>
              <w:t>14 – 20</w:t>
            </w:r>
          </w:p>
        </w:tc>
        <w:tc>
          <w:tcPr>
            <w:tcW w:w="240" w:type="dxa"/>
            <w:gridSpan w:val="3"/>
            <w:tcBorders>
              <w:right w:val="single" w:sz="8" w:space="0" w:color="000000"/>
            </w:tcBorders>
            <w:textDirection w:val="btLr"/>
            <w:vAlign w:val="bottom"/>
          </w:tcPr>
          <w:p w14:paraId="2DDA371D" w14:textId="77777777" w:rsidR="00962D20" w:rsidRDefault="00962D20">
            <w:pPr>
              <w:spacing w:line="216" w:lineRule="auto"/>
              <w:ind w:left="88"/>
            </w:pPr>
            <w:r>
              <w:rPr>
                <w:rFonts w:ascii="Times New Roman" w:eastAsia="Times New Roman" w:hAnsi="Times New Roman" w:cs="Times New Roman"/>
                <w:b/>
                <w:w w:val="99"/>
                <w:sz w:val="12"/>
              </w:rPr>
              <w:t>21 – 27</w:t>
            </w:r>
          </w:p>
        </w:tc>
        <w:tc>
          <w:tcPr>
            <w:tcW w:w="220" w:type="dxa"/>
            <w:gridSpan w:val="3"/>
            <w:tcBorders>
              <w:right w:val="single" w:sz="8" w:space="0" w:color="000000"/>
            </w:tcBorders>
            <w:textDirection w:val="btLr"/>
            <w:vAlign w:val="bottom"/>
          </w:tcPr>
          <w:p w14:paraId="27811A6B" w14:textId="77777777" w:rsidR="00962D20" w:rsidRDefault="00962D20">
            <w:pPr>
              <w:spacing w:line="192" w:lineRule="auto"/>
              <w:ind w:left="86"/>
            </w:pPr>
            <w:r>
              <w:rPr>
                <w:rFonts w:ascii="Times New Roman" w:eastAsia="Times New Roman" w:hAnsi="Times New Roman" w:cs="Times New Roman"/>
                <w:b/>
                <w:w w:val="99"/>
                <w:sz w:val="12"/>
              </w:rPr>
              <w:t>28.07 – 03.08</w:t>
            </w:r>
          </w:p>
        </w:tc>
        <w:tc>
          <w:tcPr>
            <w:tcW w:w="240" w:type="dxa"/>
            <w:gridSpan w:val="3"/>
            <w:tcBorders>
              <w:right w:val="single" w:sz="8" w:space="0" w:color="000000"/>
            </w:tcBorders>
            <w:textDirection w:val="btLr"/>
            <w:vAlign w:val="bottom"/>
          </w:tcPr>
          <w:p w14:paraId="1EDF4E45" w14:textId="77777777" w:rsidR="00962D20" w:rsidRDefault="00962D20">
            <w:pPr>
              <w:spacing w:line="204" w:lineRule="auto"/>
              <w:ind w:left="100"/>
            </w:pPr>
            <w:r>
              <w:rPr>
                <w:rFonts w:ascii="Times New Roman" w:eastAsia="Times New Roman" w:hAnsi="Times New Roman" w:cs="Times New Roman"/>
                <w:b/>
                <w:w w:val="99"/>
                <w:sz w:val="12"/>
              </w:rPr>
              <w:t>4 – 10</w:t>
            </w:r>
          </w:p>
        </w:tc>
        <w:tc>
          <w:tcPr>
            <w:tcW w:w="240" w:type="dxa"/>
            <w:gridSpan w:val="3"/>
            <w:tcBorders>
              <w:right w:val="single" w:sz="8" w:space="0" w:color="000000"/>
            </w:tcBorders>
            <w:textDirection w:val="btLr"/>
            <w:vAlign w:val="bottom"/>
          </w:tcPr>
          <w:p w14:paraId="77CA66E8" w14:textId="77777777" w:rsidR="00962D20" w:rsidRDefault="00962D20">
            <w:pPr>
              <w:spacing w:line="216" w:lineRule="auto"/>
              <w:ind w:left="96"/>
            </w:pPr>
            <w:r>
              <w:rPr>
                <w:rFonts w:ascii="Times New Roman" w:eastAsia="Times New Roman" w:hAnsi="Times New Roman" w:cs="Times New Roman"/>
                <w:b/>
                <w:w w:val="99"/>
                <w:sz w:val="12"/>
              </w:rPr>
              <w:t>11 – 17</w:t>
            </w:r>
          </w:p>
        </w:tc>
        <w:tc>
          <w:tcPr>
            <w:tcW w:w="240" w:type="dxa"/>
            <w:gridSpan w:val="3"/>
            <w:tcBorders>
              <w:right w:val="single" w:sz="8" w:space="0" w:color="000000"/>
            </w:tcBorders>
            <w:textDirection w:val="btLr"/>
            <w:vAlign w:val="bottom"/>
          </w:tcPr>
          <w:p w14:paraId="2ADADB2D" w14:textId="77777777" w:rsidR="00962D20" w:rsidRDefault="00962D20">
            <w:pPr>
              <w:spacing w:line="216" w:lineRule="auto"/>
              <w:ind w:left="94"/>
            </w:pPr>
            <w:r>
              <w:rPr>
                <w:rFonts w:ascii="Times New Roman" w:eastAsia="Times New Roman" w:hAnsi="Times New Roman" w:cs="Times New Roman"/>
                <w:b/>
                <w:w w:val="99"/>
                <w:sz w:val="12"/>
              </w:rPr>
              <w:t>18 – 24</w:t>
            </w:r>
          </w:p>
        </w:tc>
        <w:tc>
          <w:tcPr>
            <w:tcW w:w="260" w:type="dxa"/>
            <w:gridSpan w:val="3"/>
            <w:tcBorders>
              <w:right w:val="single" w:sz="8" w:space="0" w:color="000000"/>
            </w:tcBorders>
            <w:textDirection w:val="btLr"/>
            <w:vAlign w:val="bottom"/>
          </w:tcPr>
          <w:p w14:paraId="291721CB" w14:textId="77777777" w:rsidR="00962D20" w:rsidRDefault="00962D20">
            <w:pPr>
              <w:spacing w:line="192" w:lineRule="auto"/>
              <w:ind w:left="84"/>
            </w:pPr>
            <w:r>
              <w:rPr>
                <w:rFonts w:ascii="Times New Roman" w:eastAsia="Times New Roman" w:hAnsi="Times New Roman" w:cs="Times New Roman"/>
                <w:b/>
                <w:w w:val="99"/>
                <w:sz w:val="12"/>
              </w:rPr>
              <w:t>25 - 31</w:t>
            </w:r>
          </w:p>
        </w:tc>
        <w:tc>
          <w:tcPr>
            <w:tcW w:w="300" w:type="dxa"/>
            <w:gridSpan w:val="2"/>
            <w:vMerge/>
            <w:textDirection w:val="btLr"/>
            <w:vAlign w:val="bottom"/>
          </w:tcPr>
          <w:p w14:paraId="7778376B" w14:textId="77777777" w:rsidR="00962D20" w:rsidRDefault="00962D20">
            <w:pPr>
              <w:snapToGrid w:val="0"/>
              <w:spacing w:line="0" w:lineRule="atLeast"/>
              <w:rPr>
                <w:rFonts w:ascii="Times New Roman" w:eastAsia="Times New Roman" w:hAnsi="Times New Roman" w:cs="Times New Roman"/>
                <w:b/>
                <w:w w:val="99"/>
                <w:sz w:val="24"/>
              </w:rPr>
            </w:pPr>
          </w:p>
        </w:tc>
        <w:tc>
          <w:tcPr>
            <w:tcW w:w="140" w:type="dxa"/>
            <w:gridSpan w:val="2"/>
            <w:tcBorders>
              <w:right w:val="single" w:sz="8" w:space="0" w:color="000000"/>
            </w:tcBorders>
            <w:vAlign w:val="bottom"/>
          </w:tcPr>
          <w:p w14:paraId="59F2F96F" w14:textId="77777777" w:rsidR="00962D20" w:rsidRDefault="00962D20">
            <w:pPr>
              <w:snapToGrid w:val="0"/>
              <w:spacing w:line="0" w:lineRule="atLeast"/>
              <w:rPr>
                <w:rFonts w:ascii="Times New Roman" w:eastAsia="Times New Roman" w:hAnsi="Times New Roman" w:cs="Times New Roman"/>
                <w:b/>
                <w:w w:val="99"/>
                <w:sz w:val="24"/>
              </w:rPr>
            </w:pPr>
          </w:p>
        </w:tc>
        <w:tc>
          <w:tcPr>
            <w:tcW w:w="360" w:type="dxa"/>
            <w:gridSpan w:val="2"/>
            <w:tcBorders>
              <w:right w:val="single" w:sz="8" w:space="0" w:color="000000"/>
            </w:tcBorders>
            <w:textDirection w:val="btLr"/>
            <w:vAlign w:val="bottom"/>
          </w:tcPr>
          <w:p w14:paraId="5957F103" w14:textId="77777777" w:rsidR="00962D20" w:rsidRDefault="00962D20">
            <w:pPr>
              <w:spacing w:line="0" w:lineRule="atLeast"/>
              <w:ind w:left="191"/>
            </w:pPr>
            <w:proofErr w:type="spellStart"/>
            <w:r>
              <w:rPr>
                <w:rFonts w:ascii="Times New Roman" w:eastAsia="Times New Roman" w:hAnsi="Times New Roman" w:cs="Times New Roman"/>
                <w:b/>
                <w:w w:val="73"/>
                <w:sz w:val="13"/>
              </w:rPr>
              <w:t>Промежуточнаяаттестация</w:t>
            </w:r>
            <w:proofErr w:type="spellEnd"/>
          </w:p>
        </w:tc>
        <w:tc>
          <w:tcPr>
            <w:tcW w:w="420" w:type="dxa"/>
            <w:gridSpan w:val="2"/>
            <w:tcBorders>
              <w:right w:val="single" w:sz="8" w:space="0" w:color="000000"/>
            </w:tcBorders>
            <w:textDirection w:val="btLr"/>
            <w:vAlign w:val="bottom"/>
          </w:tcPr>
          <w:p w14:paraId="1DC5EA31" w14:textId="77777777" w:rsidR="00962D20" w:rsidRDefault="00962D20">
            <w:pPr>
              <w:spacing w:line="0" w:lineRule="atLeast"/>
            </w:pPr>
            <w:r>
              <w:rPr>
                <w:rFonts w:ascii="Times New Roman" w:eastAsia="Times New Roman" w:hAnsi="Times New Roman" w:cs="Times New Roman"/>
                <w:b/>
                <w:w w:val="70"/>
                <w:sz w:val="15"/>
              </w:rPr>
              <w:t xml:space="preserve">Резерв </w:t>
            </w:r>
            <w:proofErr w:type="spellStart"/>
            <w:r>
              <w:rPr>
                <w:rFonts w:ascii="Times New Roman" w:eastAsia="Times New Roman" w:hAnsi="Times New Roman" w:cs="Times New Roman"/>
                <w:b/>
                <w:w w:val="70"/>
                <w:sz w:val="15"/>
              </w:rPr>
              <w:t>учебноговремени</w:t>
            </w:r>
            <w:proofErr w:type="spellEnd"/>
          </w:p>
        </w:tc>
        <w:tc>
          <w:tcPr>
            <w:tcW w:w="420" w:type="dxa"/>
            <w:gridSpan w:val="2"/>
            <w:vMerge/>
            <w:tcBorders>
              <w:right w:val="single" w:sz="8" w:space="0" w:color="000000"/>
            </w:tcBorders>
            <w:textDirection w:val="btLr"/>
            <w:vAlign w:val="bottom"/>
          </w:tcPr>
          <w:p w14:paraId="4CB61512" w14:textId="77777777" w:rsidR="00962D20" w:rsidRDefault="00962D20">
            <w:pPr>
              <w:snapToGrid w:val="0"/>
              <w:spacing w:line="0" w:lineRule="atLeast"/>
              <w:rPr>
                <w:rFonts w:ascii="Times New Roman" w:eastAsia="Times New Roman" w:hAnsi="Times New Roman" w:cs="Times New Roman"/>
                <w:b/>
                <w:w w:val="70"/>
                <w:sz w:val="24"/>
              </w:rPr>
            </w:pPr>
          </w:p>
        </w:tc>
        <w:tc>
          <w:tcPr>
            <w:tcW w:w="440" w:type="dxa"/>
            <w:gridSpan w:val="2"/>
            <w:tcBorders>
              <w:right w:val="single" w:sz="8" w:space="0" w:color="000000"/>
            </w:tcBorders>
            <w:textDirection w:val="btLr"/>
            <w:vAlign w:val="bottom"/>
          </w:tcPr>
          <w:p w14:paraId="00532105" w14:textId="77777777" w:rsidR="00962D20" w:rsidRDefault="00962D20">
            <w:pPr>
              <w:spacing w:line="228" w:lineRule="auto"/>
              <w:ind w:left="171"/>
            </w:pPr>
            <w:r>
              <w:rPr>
                <w:rFonts w:ascii="Times New Roman" w:eastAsia="Times New Roman" w:hAnsi="Times New Roman" w:cs="Times New Roman"/>
                <w:b/>
                <w:sz w:val="16"/>
              </w:rPr>
              <w:t>Каникулы</w:t>
            </w:r>
          </w:p>
        </w:tc>
        <w:tc>
          <w:tcPr>
            <w:tcW w:w="542" w:type="dxa"/>
            <w:gridSpan w:val="7"/>
            <w:tcBorders>
              <w:right w:val="single" w:sz="8" w:space="0" w:color="000000"/>
            </w:tcBorders>
            <w:textDirection w:val="btLr"/>
            <w:vAlign w:val="bottom"/>
          </w:tcPr>
          <w:p w14:paraId="10266941" w14:textId="77777777" w:rsidR="00962D20" w:rsidRDefault="00962D20">
            <w:pPr>
              <w:spacing w:line="0" w:lineRule="atLeast"/>
            </w:pPr>
            <w:r>
              <w:rPr>
                <w:rFonts w:ascii="Times New Roman" w:eastAsia="Times New Roman" w:hAnsi="Times New Roman" w:cs="Times New Roman"/>
                <w:b/>
                <w:sz w:val="16"/>
              </w:rPr>
              <w:t>Всего</w:t>
            </w:r>
          </w:p>
        </w:tc>
      </w:tr>
      <w:tr w:rsidR="00962D20" w14:paraId="21AD9BCB" w14:textId="77777777">
        <w:tblPrEx>
          <w:tblInd w:w="-90" w:type="dxa"/>
        </w:tblPrEx>
        <w:trPr>
          <w:gridBefore w:val="1"/>
          <w:trHeight w:val="101"/>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26044368" w14:textId="77777777" w:rsidR="00962D20" w:rsidRDefault="00962D20">
            <w:pPr>
              <w:snapToGrid w:val="0"/>
              <w:spacing w:line="0" w:lineRule="atLeast"/>
              <w:rPr>
                <w:rFonts w:ascii="Times New Roman" w:eastAsia="Times New Roman" w:hAnsi="Times New Roman" w:cs="Times New Roman"/>
                <w:b/>
                <w:sz w:val="8"/>
              </w:rPr>
            </w:pPr>
          </w:p>
        </w:tc>
        <w:tc>
          <w:tcPr>
            <w:tcW w:w="387" w:type="dxa"/>
            <w:gridSpan w:val="6"/>
            <w:tcBorders>
              <w:bottom w:val="single" w:sz="8" w:space="0" w:color="000000"/>
              <w:right w:val="single" w:sz="8" w:space="0" w:color="000000"/>
            </w:tcBorders>
            <w:shd w:val="clear" w:color="auto" w:fill="auto"/>
            <w:vAlign w:val="bottom"/>
          </w:tcPr>
          <w:p w14:paraId="0C9AC13B" w14:textId="77777777" w:rsidR="00962D20" w:rsidRDefault="00962D20">
            <w:pPr>
              <w:snapToGrid w:val="0"/>
              <w:spacing w:line="0" w:lineRule="atLeast"/>
              <w:rPr>
                <w:rFonts w:ascii="Times New Roman" w:eastAsia="Times New Roman" w:hAnsi="Times New Roman" w:cs="Times New Roman"/>
                <w:b/>
                <w:sz w:val="8"/>
              </w:rPr>
            </w:pPr>
          </w:p>
        </w:tc>
        <w:tc>
          <w:tcPr>
            <w:tcW w:w="264" w:type="dxa"/>
            <w:gridSpan w:val="3"/>
            <w:tcBorders>
              <w:bottom w:val="single" w:sz="8" w:space="0" w:color="000000"/>
              <w:right w:val="single" w:sz="8" w:space="0" w:color="000000"/>
            </w:tcBorders>
            <w:shd w:val="clear" w:color="auto" w:fill="auto"/>
            <w:vAlign w:val="bottom"/>
          </w:tcPr>
          <w:p w14:paraId="27F39CBF" w14:textId="77777777" w:rsidR="00962D20" w:rsidRDefault="00962D20">
            <w:pPr>
              <w:snapToGrid w:val="0"/>
              <w:spacing w:line="0" w:lineRule="atLeast"/>
              <w:rPr>
                <w:rFonts w:ascii="Times New Roman" w:eastAsia="Times New Roman" w:hAnsi="Times New Roman" w:cs="Times New Roman"/>
                <w:b/>
                <w:sz w:val="8"/>
              </w:rPr>
            </w:pPr>
          </w:p>
        </w:tc>
        <w:tc>
          <w:tcPr>
            <w:tcW w:w="285" w:type="dxa"/>
            <w:gridSpan w:val="5"/>
            <w:tcBorders>
              <w:bottom w:val="single" w:sz="8" w:space="0" w:color="000000"/>
              <w:right w:val="single" w:sz="8" w:space="0" w:color="000000"/>
            </w:tcBorders>
            <w:shd w:val="clear" w:color="auto" w:fill="auto"/>
            <w:vAlign w:val="bottom"/>
          </w:tcPr>
          <w:p w14:paraId="47D11A96" w14:textId="77777777" w:rsidR="00962D20" w:rsidRDefault="00962D20">
            <w:pPr>
              <w:snapToGrid w:val="0"/>
              <w:spacing w:line="0" w:lineRule="atLeast"/>
              <w:rPr>
                <w:rFonts w:ascii="Times New Roman" w:eastAsia="Times New Roman" w:hAnsi="Times New Roman" w:cs="Times New Roman"/>
                <w:b/>
                <w:sz w:val="8"/>
              </w:rPr>
            </w:pPr>
          </w:p>
        </w:tc>
        <w:tc>
          <w:tcPr>
            <w:tcW w:w="263" w:type="dxa"/>
            <w:gridSpan w:val="3"/>
            <w:tcBorders>
              <w:bottom w:val="single" w:sz="8" w:space="0" w:color="000000"/>
              <w:right w:val="single" w:sz="8" w:space="0" w:color="000000"/>
            </w:tcBorders>
            <w:shd w:val="clear" w:color="auto" w:fill="auto"/>
            <w:vAlign w:val="bottom"/>
          </w:tcPr>
          <w:p w14:paraId="3BF5C61B" w14:textId="77777777" w:rsidR="00962D20" w:rsidRDefault="00962D20">
            <w:pPr>
              <w:snapToGrid w:val="0"/>
              <w:spacing w:line="0" w:lineRule="atLeast"/>
              <w:rPr>
                <w:rFonts w:ascii="Times New Roman" w:eastAsia="Times New Roman" w:hAnsi="Times New Roman" w:cs="Times New Roman"/>
                <w:b/>
                <w:sz w:val="8"/>
              </w:rPr>
            </w:pPr>
          </w:p>
        </w:tc>
        <w:tc>
          <w:tcPr>
            <w:tcW w:w="283" w:type="dxa"/>
            <w:gridSpan w:val="3"/>
            <w:tcBorders>
              <w:bottom w:val="single" w:sz="8" w:space="0" w:color="000000"/>
              <w:right w:val="single" w:sz="8" w:space="0" w:color="000000"/>
            </w:tcBorders>
            <w:shd w:val="clear" w:color="auto" w:fill="auto"/>
            <w:vAlign w:val="bottom"/>
          </w:tcPr>
          <w:p w14:paraId="5EBDDCF0" w14:textId="77777777" w:rsidR="00962D20" w:rsidRDefault="00962D20">
            <w:pPr>
              <w:snapToGrid w:val="0"/>
              <w:spacing w:line="0" w:lineRule="atLeast"/>
              <w:rPr>
                <w:rFonts w:ascii="Times New Roman" w:eastAsia="Times New Roman" w:hAnsi="Times New Roman" w:cs="Times New Roman"/>
                <w:sz w:val="8"/>
              </w:rPr>
            </w:pPr>
          </w:p>
        </w:tc>
        <w:tc>
          <w:tcPr>
            <w:tcW w:w="243" w:type="dxa"/>
            <w:gridSpan w:val="3"/>
            <w:tcBorders>
              <w:bottom w:val="single" w:sz="8" w:space="0" w:color="000000"/>
              <w:right w:val="single" w:sz="8" w:space="0" w:color="000000"/>
            </w:tcBorders>
            <w:shd w:val="clear" w:color="auto" w:fill="auto"/>
            <w:vAlign w:val="bottom"/>
          </w:tcPr>
          <w:p w14:paraId="34D1C8F1" w14:textId="77777777" w:rsidR="00962D20" w:rsidRDefault="00962D20">
            <w:pPr>
              <w:snapToGrid w:val="0"/>
              <w:spacing w:line="0" w:lineRule="atLeast"/>
              <w:rPr>
                <w:rFonts w:ascii="Times New Roman" w:eastAsia="Times New Roman" w:hAnsi="Times New Roman" w:cs="Times New Roman"/>
                <w:sz w:val="8"/>
              </w:rPr>
            </w:pPr>
          </w:p>
        </w:tc>
        <w:tc>
          <w:tcPr>
            <w:tcW w:w="243" w:type="dxa"/>
            <w:gridSpan w:val="3"/>
            <w:tcBorders>
              <w:bottom w:val="single" w:sz="8" w:space="0" w:color="000000"/>
              <w:right w:val="single" w:sz="8" w:space="0" w:color="000000"/>
            </w:tcBorders>
            <w:shd w:val="clear" w:color="auto" w:fill="auto"/>
            <w:vAlign w:val="bottom"/>
          </w:tcPr>
          <w:p w14:paraId="6F1692A6" w14:textId="77777777" w:rsidR="00962D20" w:rsidRDefault="00962D20">
            <w:pPr>
              <w:snapToGrid w:val="0"/>
              <w:spacing w:line="0" w:lineRule="atLeast"/>
              <w:rPr>
                <w:rFonts w:ascii="Times New Roman" w:eastAsia="Times New Roman" w:hAnsi="Times New Roman" w:cs="Times New Roman"/>
                <w:sz w:val="8"/>
              </w:rPr>
            </w:pPr>
          </w:p>
        </w:tc>
        <w:tc>
          <w:tcPr>
            <w:tcW w:w="223" w:type="dxa"/>
            <w:gridSpan w:val="5"/>
            <w:tcBorders>
              <w:bottom w:val="single" w:sz="8" w:space="0" w:color="000000"/>
              <w:right w:val="single" w:sz="8" w:space="0" w:color="000000"/>
            </w:tcBorders>
            <w:shd w:val="clear" w:color="auto" w:fill="auto"/>
            <w:vAlign w:val="bottom"/>
          </w:tcPr>
          <w:p w14:paraId="5004E6FC" w14:textId="77777777" w:rsidR="00962D20" w:rsidRDefault="00962D20">
            <w:pPr>
              <w:snapToGrid w:val="0"/>
              <w:spacing w:line="0" w:lineRule="atLeast"/>
              <w:rPr>
                <w:rFonts w:ascii="Times New Roman" w:eastAsia="Times New Roman" w:hAnsi="Times New Roman" w:cs="Times New Roman"/>
                <w:sz w:val="8"/>
              </w:rPr>
            </w:pPr>
          </w:p>
        </w:tc>
        <w:tc>
          <w:tcPr>
            <w:tcW w:w="241" w:type="dxa"/>
            <w:gridSpan w:val="3"/>
            <w:tcBorders>
              <w:bottom w:val="single" w:sz="8" w:space="0" w:color="000000"/>
              <w:right w:val="single" w:sz="8" w:space="0" w:color="000000"/>
            </w:tcBorders>
            <w:shd w:val="clear" w:color="auto" w:fill="auto"/>
            <w:vAlign w:val="bottom"/>
          </w:tcPr>
          <w:p w14:paraId="671E34FA"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shd w:val="clear" w:color="auto" w:fill="auto"/>
            <w:vAlign w:val="bottom"/>
          </w:tcPr>
          <w:p w14:paraId="0CE33616"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shd w:val="clear" w:color="auto" w:fill="auto"/>
            <w:vAlign w:val="bottom"/>
          </w:tcPr>
          <w:p w14:paraId="039EA69D"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shd w:val="clear" w:color="auto" w:fill="auto"/>
            <w:vAlign w:val="bottom"/>
          </w:tcPr>
          <w:p w14:paraId="786A867C"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bottom w:val="single" w:sz="8" w:space="0" w:color="000000"/>
              <w:right w:val="single" w:sz="8" w:space="0" w:color="000000"/>
            </w:tcBorders>
            <w:shd w:val="clear" w:color="auto" w:fill="auto"/>
            <w:vAlign w:val="bottom"/>
          </w:tcPr>
          <w:p w14:paraId="29B63EC1"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shd w:val="clear" w:color="auto" w:fill="auto"/>
            <w:vAlign w:val="bottom"/>
          </w:tcPr>
          <w:p w14:paraId="4F9247C1"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shd w:val="clear" w:color="auto" w:fill="auto"/>
            <w:vAlign w:val="bottom"/>
          </w:tcPr>
          <w:p w14:paraId="39D7A88E"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5"/>
            <w:tcBorders>
              <w:bottom w:val="single" w:sz="8" w:space="0" w:color="000000"/>
              <w:right w:val="single" w:sz="8" w:space="0" w:color="000000"/>
            </w:tcBorders>
            <w:shd w:val="clear" w:color="auto" w:fill="auto"/>
            <w:vAlign w:val="bottom"/>
          </w:tcPr>
          <w:p w14:paraId="216A2994"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4"/>
            <w:tcBorders>
              <w:bottom w:val="single" w:sz="8" w:space="0" w:color="000000"/>
              <w:right w:val="single" w:sz="8" w:space="0" w:color="000000"/>
            </w:tcBorders>
            <w:shd w:val="clear" w:color="auto" w:fill="auto"/>
            <w:vAlign w:val="bottom"/>
          </w:tcPr>
          <w:p w14:paraId="00C9CC04"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tcBorders>
              <w:bottom w:val="single" w:sz="8" w:space="0" w:color="000000"/>
              <w:right w:val="single" w:sz="8" w:space="0" w:color="000000"/>
            </w:tcBorders>
            <w:shd w:val="clear" w:color="auto" w:fill="auto"/>
            <w:vAlign w:val="bottom"/>
          </w:tcPr>
          <w:p w14:paraId="58A4603C"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bottom w:val="single" w:sz="8" w:space="0" w:color="000000"/>
              <w:right w:val="single" w:sz="8" w:space="0" w:color="000000"/>
            </w:tcBorders>
            <w:shd w:val="clear" w:color="auto" w:fill="auto"/>
            <w:vAlign w:val="bottom"/>
          </w:tcPr>
          <w:p w14:paraId="350CD323"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bottom w:val="single" w:sz="8" w:space="0" w:color="000000"/>
              <w:right w:val="single" w:sz="8" w:space="0" w:color="000000"/>
            </w:tcBorders>
            <w:shd w:val="clear" w:color="auto" w:fill="auto"/>
            <w:vAlign w:val="bottom"/>
          </w:tcPr>
          <w:p w14:paraId="480CB5E3"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bottom w:val="single" w:sz="8" w:space="0" w:color="000000"/>
              <w:right w:val="single" w:sz="8" w:space="0" w:color="000000"/>
            </w:tcBorders>
            <w:vAlign w:val="bottom"/>
          </w:tcPr>
          <w:p w14:paraId="2AAAACF1" w14:textId="77777777" w:rsidR="00962D20" w:rsidRDefault="00962D20">
            <w:pPr>
              <w:snapToGrid w:val="0"/>
              <w:spacing w:line="0" w:lineRule="atLeast"/>
              <w:rPr>
                <w:rFonts w:ascii="Times New Roman" w:eastAsia="Times New Roman" w:hAnsi="Times New Roman" w:cs="Times New Roman"/>
                <w:sz w:val="8"/>
              </w:rPr>
            </w:pPr>
          </w:p>
        </w:tc>
        <w:tc>
          <w:tcPr>
            <w:tcW w:w="240" w:type="dxa"/>
            <w:tcBorders>
              <w:bottom w:val="single" w:sz="8" w:space="0" w:color="000000"/>
              <w:right w:val="single" w:sz="8" w:space="0" w:color="000000"/>
            </w:tcBorders>
            <w:vAlign w:val="bottom"/>
          </w:tcPr>
          <w:p w14:paraId="70B96D78"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4"/>
            <w:tcBorders>
              <w:bottom w:val="single" w:sz="8" w:space="0" w:color="000000"/>
              <w:right w:val="single" w:sz="8" w:space="0" w:color="000000"/>
            </w:tcBorders>
            <w:vAlign w:val="bottom"/>
          </w:tcPr>
          <w:p w14:paraId="14A97F3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45824D1A"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32D4BC6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264CB31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677EE32D"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bottom w:val="single" w:sz="8" w:space="0" w:color="000000"/>
              <w:right w:val="single" w:sz="8" w:space="0" w:color="000000"/>
            </w:tcBorders>
            <w:vAlign w:val="bottom"/>
          </w:tcPr>
          <w:p w14:paraId="09DE182F"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2852669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7C368C70" w14:textId="77777777" w:rsidR="00962D20" w:rsidRDefault="00962D20">
            <w:pPr>
              <w:snapToGrid w:val="0"/>
              <w:spacing w:line="0" w:lineRule="atLeast"/>
              <w:rPr>
                <w:rFonts w:ascii="Times New Roman" w:eastAsia="Times New Roman" w:hAnsi="Times New Roman" w:cs="Times New Roman"/>
                <w:sz w:val="8"/>
              </w:rPr>
            </w:pPr>
          </w:p>
        </w:tc>
        <w:tc>
          <w:tcPr>
            <w:tcW w:w="242" w:type="dxa"/>
            <w:gridSpan w:val="6"/>
            <w:tcBorders>
              <w:bottom w:val="single" w:sz="8" w:space="0" w:color="000000"/>
              <w:right w:val="single" w:sz="8" w:space="0" w:color="000000"/>
            </w:tcBorders>
            <w:vAlign w:val="bottom"/>
          </w:tcPr>
          <w:p w14:paraId="53B69FDE"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201FF92B"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bottom w:val="single" w:sz="8" w:space="0" w:color="000000"/>
              <w:right w:val="single" w:sz="8" w:space="0" w:color="000000"/>
            </w:tcBorders>
            <w:vAlign w:val="bottom"/>
          </w:tcPr>
          <w:p w14:paraId="05A6A13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64839677"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27304B1E"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02BE895B"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62A81829"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tcBorders>
              <w:bottom w:val="single" w:sz="8" w:space="0" w:color="000000"/>
              <w:right w:val="single" w:sz="8" w:space="0" w:color="000000"/>
            </w:tcBorders>
            <w:vAlign w:val="bottom"/>
          </w:tcPr>
          <w:p w14:paraId="65B3CE43"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3DFCCA5D"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25EC2C73"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7072095F"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bottom w:val="single" w:sz="8" w:space="0" w:color="000000"/>
              <w:right w:val="single" w:sz="8" w:space="0" w:color="000000"/>
            </w:tcBorders>
            <w:vAlign w:val="bottom"/>
          </w:tcPr>
          <w:p w14:paraId="61DE7A4B"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bottom w:val="single" w:sz="8" w:space="0" w:color="000000"/>
              <w:right w:val="single" w:sz="8" w:space="0" w:color="000000"/>
            </w:tcBorders>
            <w:vAlign w:val="bottom"/>
          </w:tcPr>
          <w:p w14:paraId="2F0687F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289A8D62"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4C2EB81A"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37598C92"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01728FB0"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tcBorders>
              <w:bottom w:val="single" w:sz="8" w:space="0" w:color="000000"/>
              <w:right w:val="single" w:sz="8" w:space="0" w:color="000000"/>
            </w:tcBorders>
            <w:vAlign w:val="bottom"/>
          </w:tcPr>
          <w:p w14:paraId="22FF13D4"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2EA86B0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0E1EEE09"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bottom w:val="single" w:sz="8" w:space="0" w:color="000000"/>
              <w:right w:val="single" w:sz="8" w:space="0" w:color="000000"/>
            </w:tcBorders>
            <w:vAlign w:val="bottom"/>
          </w:tcPr>
          <w:p w14:paraId="539E7C1D" w14:textId="77777777" w:rsidR="00962D20" w:rsidRDefault="00962D20">
            <w:pPr>
              <w:snapToGrid w:val="0"/>
              <w:spacing w:line="0" w:lineRule="atLeast"/>
              <w:rPr>
                <w:rFonts w:ascii="Times New Roman" w:eastAsia="Times New Roman" w:hAnsi="Times New Roman" w:cs="Times New Roman"/>
                <w:sz w:val="8"/>
              </w:rPr>
            </w:pPr>
          </w:p>
        </w:tc>
        <w:tc>
          <w:tcPr>
            <w:tcW w:w="260" w:type="dxa"/>
            <w:gridSpan w:val="3"/>
            <w:tcBorders>
              <w:bottom w:val="single" w:sz="8" w:space="0" w:color="000000"/>
              <w:right w:val="single" w:sz="8" w:space="0" w:color="000000"/>
            </w:tcBorders>
            <w:vAlign w:val="bottom"/>
          </w:tcPr>
          <w:p w14:paraId="020C4682" w14:textId="77777777" w:rsidR="00962D20" w:rsidRDefault="00962D20">
            <w:pPr>
              <w:snapToGrid w:val="0"/>
              <w:spacing w:line="0" w:lineRule="atLeast"/>
              <w:rPr>
                <w:rFonts w:ascii="Times New Roman" w:eastAsia="Times New Roman" w:hAnsi="Times New Roman" w:cs="Times New Roman"/>
                <w:sz w:val="8"/>
              </w:rPr>
            </w:pPr>
          </w:p>
        </w:tc>
        <w:tc>
          <w:tcPr>
            <w:tcW w:w="440" w:type="dxa"/>
            <w:gridSpan w:val="4"/>
            <w:tcBorders>
              <w:bottom w:val="single" w:sz="8" w:space="0" w:color="000000"/>
              <w:right w:val="single" w:sz="8" w:space="0" w:color="000000"/>
            </w:tcBorders>
            <w:vAlign w:val="bottom"/>
          </w:tcPr>
          <w:p w14:paraId="2BF99C7B" w14:textId="77777777" w:rsidR="00962D20" w:rsidRDefault="00962D20">
            <w:pPr>
              <w:snapToGrid w:val="0"/>
              <w:spacing w:line="0" w:lineRule="atLeast"/>
              <w:rPr>
                <w:rFonts w:ascii="Times New Roman" w:eastAsia="Times New Roman" w:hAnsi="Times New Roman" w:cs="Times New Roman"/>
                <w:sz w:val="8"/>
              </w:rPr>
            </w:pPr>
          </w:p>
        </w:tc>
        <w:tc>
          <w:tcPr>
            <w:tcW w:w="360" w:type="dxa"/>
            <w:gridSpan w:val="2"/>
            <w:tcBorders>
              <w:bottom w:val="single" w:sz="8" w:space="0" w:color="000000"/>
              <w:right w:val="single" w:sz="8" w:space="0" w:color="000000"/>
            </w:tcBorders>
            <w:vAlign w:val="bottom"/>
          </w:tcPr>
          <w:p w14:paraId="21F4D774" w14:textId="77777777" w:rsidR="00962D20" w:rsidRDefault="00962D20">
            <w:pPr>
              <w:snapToGrid w:val="0"/>
              <w:spacing w:line="0" w:lineRule="atLeast"/>
              <w:rPr>
                <w:rFonts w:ascii="Times New Roman" w:eastAsia="Times New Roman" w:hAnsi="Times New Roman" w:cs="Times New Roman"/>
                <w:sz w:val="8"/>
              </w:rPr>
            </w:pPr>
          </w:p>
        </w:tc>
        <w:tc>
          <w:tcPr>
            <w:tcW w:w="420" w:type="dxa"/>
            <w:gridSpan w:val="2"/>
            <w:tcBorders>
              <w:bottom w:val="single" w:sz="8" w:space="0" w:color="000000"/>
              <w:right w:val="single" w:sz="8" w:space="0" w:color="000000"/>
            </w:tcBorders>
            <w:vAlign w:val="bottom"/>
          </w:tcPr>
          <w:p w14:paraId="48FA5388" w14:textId="77777777" w:rsidR="00962D20" w:rsidRDefault="00962D20">
            <w:pPr>
              <w:snapToGrid w:val="0"/>
              <w:spacing w:line="0" w:lineRule="atLeast"/>
              <w:rPr>
                <w:rFonts w:ascii="Times New Roman" w:eastAsia="Times New Roman" w:hAnsi="Times New Roman" w:cs="Times New Roman"/>
                <w:sz w:val="8"/>
              </w:rPr>
            </w:pPr>
          </w:p>
        </w:tc>
        <w:tc>
          <w:tcPr>
            <w:tcW w:w="420" w:type="dxa"/>
            <w:gridSpan w:val="2"/>
            <w:tcBorders>
              <w:bottom w:val="single" w:sz="8" w:space="0" w:color="000000"/>
              <w:right w:val="single" w:sz="8" w:space="0" w:color="000000"/>
            </w:tcBorders>
            <w:vAlign w:val="bottom"/>
          </w:tcPr>
          <w:p w14:paraId="466372CE" w14:textId="77777777" w:rsidR="00962D20" w:rsidRDefault="00962D20">
            <w:pPr>
              <w:snapToGrid w:val="0"/>
              <w:spacing w:line="0" w:lineRule="atLeast"/>
              <w:rPr>
                <w:rFonts w:ascii="Times New Roman" w:eastAsia="Times New Roman" w:hAnsi="Times New Roman" w:cs="Times New Roman"/>
                <w:sz w:val="8"/>
              </w:rPr>
            </w:pPr>
          </w:p>
        </w:tc>
        <w:tc>
          <w:tcPr>
            <w:tcW w:w="440" w:type="dxa"/>
            <w:gridSpan w:val="2"/>
            <w:tcBorders>
              <w:bottom w:val="single" w:sz="8" w:space="0" w:color="000000"/>
              <w:right w:val="single" w:sz="8" w:space="0" w:color="000000"/>
            </w:tcBorders>
            <w:vAlign w:val="bottom"/>
          </w:tcPr>
          <w:p w14:paraId="70381FFA" w14:textId="77777777" w:rsidR="00962D20" w:rsidRDefault="00962D20">
            <w:pPr>
              <w:snapToGrid w:val="0"/>
              <w:spacing w:line="0" w:lineRule="atLeast"/>
              <w:rPr>
                <w:rFonts w:ascii="Times New Roman" w:eastAsia="Times New Roman" w:hAnsi="Times New Roman" w:cs="Times New Roman"/>
                <w:sz w:val="8"/>
              </w:rPr>
            </w:pPr>
          </w:p>
        </w:tc>
        <w:tc>
          <w:tcPr>
            <w:tcW w:w="542" w:type="dxa"/>
            <w:gridSpan w:val="7"/>
            <w:tcBorders>
              <w:bottom w:val="single" w:sz="8" w:space="0" w:color="000000"/>
              <w:right w:val="single" w:sz="8" w:space="0" w:color="000000"/>
            </w:tcBorders>
            <w:vAlign w:val="bottom"/>
          </w:tcPr>
          <w:p w14:paraId="342F9D2D" w14:textId="77777777" w:rsidR="00962D20" w:rsidRDefault="00962D20">
            <w:pPr>
              <w:snapToGrid w:val="0"/>
              <w:spacing w:line="0" w:lineRule="atLeast"/>
              <w:rPr>
                <w:rFonts w:ascii="Times New Roman" w:eastAsia="Times New Roman" w:hAnsi="Times New Roman" w:cs="Times New Roman"/>
                <w:sz w:val="8"/>
              </w:rPr>
            </w:pPr>
          </w:p>
        </w:tc>
      </w:tr>
      <w:tr w:rsidR="00962D20" w14:paraId="5A7D9CB0" w14:textId="77777777">
        <w:tblPrEx>
          <w:tblInd w:w="-90" w:type="dxa"/>
        </w:tblPrEx>
        <w:trPr>
          <w:gridBefore w:val="1"/>
          <w:trHeight w:val="182"/>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1C3E896C" w14:textId="77777777" w:rsidR="00962D20" w:rsidRDefault="00962D20">
            <w:pPr>
              <w:spacing w:line="180" w:lineRule="exact"/>
              <w:ind w:left="220"/>
            </w:pPr>
            <w:r>
              <w:rPr>
                <w:rFonts w:ascii="Times New Roman" w:eastAsia="Times New Roman" w:hAnsi="Times New Roman" w:cs="Times New Roman"/>
                <w:b/>
                <w:sz w:val="16"/>
              </w:rPr>
              <w:t>1</w:t>
            </w:r>
          </w:p>
        </w:tc>
        <w:tc>
          <w:tcPr>
            <w:tcW w:w="387" w:type="dxa"/>
            <w:gridSpan w:val="6"/>
            <w:tcBorders>
              <w:bottom w:val="single" w:sz="8" w:space="0" w:color="000000"/>
              <w:right w:val="single" w:sz="8" w:space="0" w:color="000000"/>
            </w:tcBorders>
            <w:shd w:val="clear" w:color="auto" w:fill="auto"/>
            <w:vAlign w:val="bottom"/>
          </w:tcPr>
          <w:p w14:paraId="262AC36F"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519852F0"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5BB2A451"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6F569D2D"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68D8BACF"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5D8393F4"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1BCFE20B"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111F70C7"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7E363F48" w14:textId="77777777" w:rsidR="00962D20" w:rsidRDefault="00962D20">
            <w:pPr>
              <w:spacing w:line="178"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0226A7D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000BDB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577BDA1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4569D04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0768620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4A847FE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582B9BF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1C0AD415"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6676E771" w14:textId="77777777" w:rsidR="00962D20" w:rsidRDefault="00962D20">
            <w:pPr>
              <w:spacing w:line="134"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A99D4A1"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A7F2AFB"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7BA0E12E"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65EBA79B"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1C89D5EE"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6EE0BF29"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3F126E79" w14:textId="77777777" w:rsidR="00962D20" w:rsidRDefault="00962D20">
            <w:pPr>
              <w:spacing w:line="178"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4124E50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F7446C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ACBB0A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2344121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577C5AB" w14:textId="77777777" w:rsidR="00962D20" w:rsidRDefault="00962D20">
            <w:pPr>
              <w:spacing w:line="178"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5EE6F08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5CA59EB1"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58C5C29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35C80AD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654424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97F80C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B7C03B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4FA88BBB" w14:textId="77777777" w:rsidR="00962D20" w:rsidRDefault="00962D20">
            <w:pPr>
              <w:spacing w:line="178"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10055A81" w14:textId="77777777" w:rsidR="00962D20" w:rsidRDefault="00962D20">
            <w:pPr>
              <w:spacing w:line="178"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386DCAF9" w14:textId="77777777" w:rsidR="00962D20" w:rsidRDefault="00962D20">
            <w:pPr>
              <w:spacing w:line="178"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67109091"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186E9EA" w14:textId="77777777" w:rsidR="00962D20" w:rsidRDefault="00962D20">
            <w:pPr>
              <w:spacing w:line="134"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2FC86451" w14:textId="77777777" w:rsidR="00962D20" w:rsidRDefault="00962D20">
            <w:pPr>
              <w:spacing w:line="134"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5BD34A5"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6996C48"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6DBC925"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28C052C1" w14:textId="77777777" w:rsidR="00962D20" w:rsidRDefault="00962D20">
            <w:pPr>
              <w:spacing w:line="134"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7533866F" w14:textId="77777777" w:rsidR="00962D20" w:rsidRDefault="00962D20">
            <w:pPr>
              <w:spacing w:line="134"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4B945BC"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62B52F69" w14:textId="77777777" w:rsidR="00962D20" w:rsidRDefault="00962D20">
            <w:pPr>
              <w:spacing w:line="134"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BE8C17C" w14:textId="77777777" w:rsidR="00962D20" w:rsidRDefault="00962D20">
            <w:pPr>
              <w:spacing w:line="134"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0B5392EF" w14:textId="77777777" w:rsidR="00962D20" w:rsidRDefault="00962D20">
            <w:pPr>
              <w:spacing w:line="134"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203888FB" w14:textId="77777777" w:rsidR="00962D20" w:rsidRDefault="00962D20">
            <w:pPr>
              <w:spacing w:line="180" w:lineRule="exact"/>
              <w:ind w:left="120"/>
            </w:pPr>
            <w:r>
              <w:rPr>
                <w:rFonts w:ascii="Times New Roman" w:eastAsia="Times New Roman" w:hAnsi="Times New Roman" w:cs="Times New Roman"/>
                <w:b/>
                <w:w w:val="87"/>
                <w:sz w:val="16"/>
              </w:rPr>
              <w:t>32</w:t>
            </w:r>
          </w:p>
        </w:tc>
        <w:tc>
          <w:tcPr>
            <w:tcW w:w="360" w:type="dxa"/>
            <w:gridSpan w:val="2"/>
            <w:tcBorders>
              <w:bottom w:val="single" w:sz="8" w:space="0" w:color="000000"/>
              <w:right w:val="single" w:sz="8" w:space="0" w:color="000000"/>
            </w:tcBorders>
            <w:vAlign w:val="bottom"/>
          </w:tcPr>
          <w:p w14:paraId="33EBDAD4" w14:textId="77777777" w:rsidR="00962D20" w:rsidRDefault="00962D20">
            <w:pPr>
              <w:spacing w:line="180"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7A36C217" w14:textId="77777777" w:rsidR="00962D20" w:rsidRDefault="00962D20">
            <w:pPr>
              <w:spacing w:line="180"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21C0ECB6" w14:textId="77777777" w:rsidR="00962D20" w:rsidRDefault="00962D20">
            <w:pPr>
              <w:spacing w:line="180"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0145BB71" w14:textId="77777777" w:rsidR="00962D20" w:rsidRDefault="00962D20">
            <w:pPr>
              <w:spacing w:line="180" w:lineRule="exact"/>
              <w:jc w:val="center"/>
            </w:pPr>
            <w:r>
              <w:rPr>
                <w:rFonts w:ascii="Times New Roman" w:eastAsia="Times New Roman" w:hAnsi="Times New Roman" w:cs="Times New Roman"/>
                <w:b/>
                <w:sz w:val="16"/>
              </w:rPr>
              <w:t>18</w:t>
            </w:r>
          </w:p>
        </w:tc>
        <w:tc>
          <w:tcPr>
            <w:tcW w:w="542" w:type="dxa"/>
            <w:gridSpan w:val="7"/>
            <w:tcBorders>
              <w:bottom w:val="single" w:sz="8" w:space="0" w:color="000000"/>
              <w:right w:val="single" w:sz="8" w:space="0" w:color="000000"/>
            </w:tcBorders>
            <w:vAlign w:val="bottom"/>
          </w:tcPr>
          <w:p w14:paraId="6B348FCD"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7859D0CA" w14:textId="77777777">
        <w:tblPrEx>
          <w:tblInd w:w="-90" w:type="dxa"/>
        </w:tblPrEx>
        <w:trPr>
          <w:gridBefore w:val="1"/>
          <w:trHeight w:val="176"/>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1FF10300" w14:textId="77777777" w:rsidR="00962D20" w:rsidRDefault="00962D20">
            <w:pPr>
              <w:spacing w:line="176" w:lineRule="exact"/>
              <w:ind w:left="220"/>
            </w:pPr>
            <w:r>
              <w:rPr>
                <w:rFonts w:ascii="Times New Roman" w:eastAsia="Times New Roman" w:hAnsi="Times New Roman" w:cs="Times New Roman"/>
                <w:b/>
                <w:sz w:val="16"/>
              </w:rPr>
              <w:t>2</w:t>
            </w:r>
          </w:p>
        </w:tc>
        <w:tc>
          <w:tcPr>
            <w:tcW w:w="387" w:type="dxa"/>
            <w:gridSpan w:val="6"/>
            <w:tcBorders>
              <w:bottom w:val="single" w:sz="8" w:space="0" w:color="000000"/>
              <w:right w:val="single" w:sz="8" w:space="0" w:color="000000"/>
            </w:tcBorders>
            <w:shd w:val="clear" w:color="auto" w:fill="auto"/>
            <w:vAlign w:val="bottom"/>
          </w:tcPr>
          <w:p w14:paraId="7C0CE286"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155B327B"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66AC5FA3"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7DDDF0F0"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467129A3"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7E573531"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72A096FA"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15CCF088"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723440AF"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59A26B0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46F0529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0C9D586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0B55305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5E2BAFE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4D07086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21DA441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4D720230"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29CAC641"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632464C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063B3D34"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29A7A0A0"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1EC9DE76"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41682185"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52DABE30"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2CBF0D3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86B697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BB9328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5AD41F0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6B78CB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A9EFACA" w14:textId="77777777" w:rsidR="00962D20" w:rsidRDefault="00962D20">
            <w:pPr>
              <w:spacing w:line="176"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6007DFD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923076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FDF10F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6B9BCAA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2BAFFA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AED808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3469A2D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539941F6"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3984601F"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2668525D"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0B2C901B"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7A118E0"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A4424A4"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733E6431"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B96A9FB"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E03D78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4702B9D"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2E45EA25"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4B346B8D"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50EDF75"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69F602D"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7B395B90"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627A8C83" w14:textId="77777777" w:rsidR="00962D20" w:rsidRDefault="00962D20">
            <w:pPr>
              <w:spacing w:line="176" w:lineRule="exact"/>
              <w:ind w:left="100"/>
            </w:pPr>
            <w:r>
              <w:rPr>
                <w:rFonts w:ascii="Times New Roman" w:eastAsia="Times New Roman" w:hAnsi="Times New Roman" w:cs="Times New Roman"/>
                <w:b/>
                <w:w w:val="99"/>
                <w:sz w:val="16"/>
              </w:rPr>
              <w:t>33</w:t>
            </w:r>
          </w:p>
        </w:tc>
        <w:tc>
          <w:tcPr>
            <w:tcW w:w="360" w:type="dxa"/>
            <w:gridSpan w:val="2"/>
            <w:tcBorders>
              <w:bottom w:val="single" w:sz="8" w:space="0" w:color="000000"/>
              <w:right w:val="single" w:sz="8" w:space="0" w:color="000000"/>
            </w:tcBorders>
            <w:vAlign w:val="bottom"/>
          </w:tcPr>
          <w:p w14:paraId="126D5855"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07E26716" w14:textId="77777777" w:rsidR="00962D20" w:rsidRDefault="00962D20">
            <w:pPr>
              <w:spacing w:line="176"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13995EEF" w14:textId="77777777" w:rsidR="00962D20" w:rsidRDefault="00962D20">
            <w:pPr>
              <w:spacing w:line="176"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7DDBA32E" w14:textId="77777777" w:rsidR="00962D20" w:rsidRDefault="00962D20">
            <w:pPr>
              <w:spacing w:line="176"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6E1009EE"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385D508E" w14:textId="77777777">
        <w:tblPrEx>
          <w:tblInd w:w="-90" w:type="dxa"/>
        </w:tblPrEx>
        <w:trPr>
          <w:gridBefore w:val="1"/>
          <w:trHeight w:val="176"/>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28ABD3CA" w14:textId="77777777" w:rsidR="00962D20" w:rsidRDefault="00962D20">
            <w:pPr>
              <w:spacing w:line="176" w:lineRule="exact"/>
              <w:ind w:left="220"/>
            </w:pPr>
            <w:r>
              <w:rPr>
                <w:rFonts w:ascii="Times New Roman" w:eastAsia="Times New Roman" w:hAnsi="Times New Roman" w:cs="Times New Roman"/>
                <w:b/>
                <w:sz w:val="16"/>
              </w:rPr>
              <w:t>3</w:t>
            </w:r>
          </w:p>
        </w:tc>
        <w:tc>
          <w:tcPr>
            <w:tcW w:w="387" w:type="dxa"/>
            <w:gridSpan w:val="6"/>
            <w:tcBorders>
              <w:bottom w:val="single" w:sz="8" w:space="0" w:color="000000"/>
              <w:right w:val="single" w:sz="8" w:space="0" w:color="000000"/>
            </w:tcBorders>
            <w:shd w:val="clear" w:color="auto" w:fill="auto"/>
            <w:vAlign w:val="bottom"/>
          </w:tcPr>
          <w:p w14:paraId="62E8B057"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13C1F025"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12267C8F"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69852781"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34496A7D"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7F870317"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798E86B5"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6BD2C99C"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108D4941"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1740058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0E20C76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A8DF569"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530C8BD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235CC67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3937830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21AA605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203D9C7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76A7DB3D"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2092AFD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3670AE89"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1BE49909"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2BCFAAE3"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58DB9E48"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7C54057F"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3E63D51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6F1D7C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6F0992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7306A8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7736C1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206D79F" w14:textId="77777777" w:rsidR="00962D20" w:rsidRDefault="00962D20">
            <w:pPr>
              <w:spacing w:line="176"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4B8AAEC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25EDA3D"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BE70B8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59B160A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4D5CC2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90498D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6068C9F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2F1A1D92"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17ED2D07"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00E527DC"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7236CCE1"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3B5EC927"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3E57B476"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45B2DDCC"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79F3A729"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360B7C0"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0075EAF0"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46C2B6C7"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6EAD5F9"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6A1F830D"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5F38282"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79E28792"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0277DDC9" w14:textId="77777777" w:rsidR="00962D20" w:rsidRDefault="00962D20">
            <w:pPr>
              <w:spacing w:line="176" w:lineRule="exact"/>
              <w:ind w:left="100"/>
            </w:pPr>
            <w:r>
              <w:rPr>
                <w:rFonts w:ascii="Times New Roman" w:eastAsia="Times New Roman" w:hAnsi="Times New Roman" w:cs="Times New Roman"/>
                <w:b/>
                <w:w w:val="99"/>
                <w:sz w:val="16"/>
              </w:rPr>
              <w:t>33</w:t>
            </w:r>
          </w:p>
        </w:tc>
        <w:tc>
          <w:tcPr>
            <w:tcW w:w="360" w:type="dxa"/>
            <w:gridSpan w:val="2"/>
            <w:tcBorders>
              <w:bottom w:val="single" w:sz="8" w:space="0" w:color="000000"/>
              <w:right w:val="single" w:sz="8" w:space="0" w:color="000000"/>
            </w:tcBorders>
            <w:vAlign w:val="bottom"/>
          </w:tcPr>
          <w:p w14:paraId="4B84114E"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2498BA67" w14:textId="77777777" w:rsidR="00962D20" w:rsidRDefault="00962D20">
            <w:pPr>
              <w:spacing w:line="176"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1233BC77" w14:textId="77777777" w:rsidR="00962D20" w:rsidRDefault="00962D20">
            <w:pPr>
              <w:spacing w:line="176"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65D1D9CD" w14:textId="77777777" w:rsidR="00962D20" w:rsidRDefault="00962D20">
            <w:pPr>
              <w:spacing w:line="176"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3E9D6CA2"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1FC1E6E4" w14:textId="77777777">
        <w:tblPrEx>
          <w:tblInd w:w="-90" w:type="dxa"/>
        </w:tblPrEx>
        <w:trPr>
          <w:gridBefore w:val="1"/>
          <w:trHeight w:val="177"/>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6EE818EC" w14:textId="77777777" w:rsidR="00962D20" w:rsidRDefault="00962D20">
            <w:pPr>
              <w:spacing w:line="177" w:lineRule="exact"/>
              <w:ind w:left="220"/>
            </w:pPr>
            <w:r>
              <w:rPr>
                <w:rFonts w:ascii="Times New Roman" w:eastAsia="Times New Roman" w:hAnsi="Times New Roman" w:cs="Times New Roman"/>
                <w:b/>
                <w:sz w:val="16"/>
              </w:rPr>
              <w:t>4</w:t>
            </w:r>
          </w:p>
        </w:tc>
        <w:tc>
          <w:tcPr>
            <w:tcW w:w="387" w:type="dxa"/>
            <w:gridSpan w:val="6"/>
            <w:tcBorders>
              <w:bottom w:val="single" w:sz="8" w:space="0" w:color="000000"/>
              <w:right w:val="single" w:sz="8" w:space="0" w:color="000000"/>
            </w:tcBorders>
            <w:shd w:val="clear" w:color="auto" w:fill="auto"/>
            <w:vAlign w:val="bottom"/>
          </w:tcPr>
          <w:p w14:paraId="5910FE8F"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7C029248"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09B2C84C"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2ABAD411"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5C665C74"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5DF5A488"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33B5DFCE"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6357B8FA"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3760322D" w14:textId="77777777" w:rsidR="00962D20" w:rsidRDefault="00962D20">
            <w:pPr>
              <w:spacing w:line="177"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0071BCA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65EC6A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CF8D8A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19C630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379022B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2F91229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6DE88A9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0D19A23E"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2B71E0D8"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4ACB7A69"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B23F3F8"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2D536B87"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7450EC63"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5F8983B4"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398E8667"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2BC6FA7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B840B1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3AA32FE"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1373189C"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183E67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C2C9214" w14:textId="77777777" w:rsidR="00962D20" w:rsidRDefault="00962D20">
            <w:pPr>
              <w:spacing w:line="177"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54ED145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631DF8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2588E3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7A55985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0C24E2C"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93DBE8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50C34B5C"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6F2EEE3F" w14:textId="77777777" w:rsidR="00962D20" w:rsidRDefault="00962D20">
            <w:pPr>
              <w:spacing w:line="177"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7676E151" w14:textId="77777777" w:rsidR="00962D20" w:rsidRDefault="00962D20">
            <w:pPr>
              <w:spacing w:line="177"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49AED923" w14:textId="77777777" w:rsidR="00962D20" w:rsidRDefault="00962D20">
            <w:pPr>
              <w:spacing w:line="177"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53CCDF2B"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59A4B16"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3B3F7C5C"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0D92A885"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4E57BAA7"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6A06553"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225BCDA9"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36EDA230"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573E474"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A1007E3"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40B6FD3"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35CDBBC2"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30A8CD9B" w14:textId="77777777" w:rsidR="00962D20" w:rsidRDefault="00962D20">
            <w:pPr>
              <w:spacing w:line="177" w:lineRule="exact"/>
              <w:ind w:left="100"/>
            </w:pPr>
            <w:r>
              <w:rPr>
                <w:rFonts w:ascii="Times New Roman" w:eastAsia="Times New Roman" w:hAnsi="Times New Roman" w:cs="Times New Roman"/>
                <w:b/>
                <w:w w:val="99"/>
                <w:sz w:val="16"/>
              </w:rPr>
              <w:t>33</w:t>
            </w:r>
          </w:p>
        </w:tc>
        <w:tc>
          <w:tcPr>
            <w:tcW w:w="360" w:type="dxa"/>
            <w:gridSpan w:val="2"/>
            <w:tcBorders>
              <w:bottom w:val="single" w:sz="8" w:space="0" w:color="000000"/>
              <w:right w:val="single" w:sz="8" w:space="0" w:color="000000"/>
            </w:tcBorders>
            <w:vAlign w:val="bottom"/>
          </w:tcPr>
          <w:p w14:paraId="56E47BC3" w14:textId="77777777" w:rsidR="00962D20" w:rsidRDefault="00962D20">
            <w:pPr>
              <w:spacing w:line="177"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166CDA7C" w14:textId="77777777" w:rsidR="00962D20" w:rsidRDefault="00962D20">
            <w:pPr>
              <w:spacing w:line="177"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69067713" w14:textId="77777777" w:rsidR="00962D20" w:rsidRDefault="00962D20">
            <w:pPr>
              <w:spacing w:line="177"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3812FE4D" w14:textId="77777777" w:rsidR="00962D20" w:rsidRDefault="00962D20">
            <w:pPr>
              <w:spacing w:line="177"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4BB2A71D"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3EEC78E7" w14:textId="77777777">
        <w:tblPrEx>
          <w:tblInd w:w="-90" w:type="dxa"/>
        </w:tblPrEx>
        <w:trPr>
          <w:gridBefore w:val="1"/>
          <w:trHeight w:val="176"/>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6CC38D1F" w14:textId="77777777" w:rsidR="00962D20" w:rsidRDefault="00962D20">
            <w:pPr>
              <w:spacing w:line="176" w:lineRule="exact"/>
              <w:ind w:left="220"/>
            </w:pPr>
            <w:r>
              <w:rPr>
                <w:rFonts w:ascii="Times New Roman" w:eastAsia="Times New Roman" w:hAnsi="Times New Roman" w:cs="Times New Roman"/>
                <w:b/>
                <w:sz w:val="16"/>
              </w:rPr>
              <w:t>5</w:t>
            </w:r>
          </w:p>
        </w:tc>
        <w:tc>
          <w:tcPr>
            <w:tcW w:w="387" w:type="dxa"/>
            <w:gridSpan w:val="6"/>
            <w:tcBorders>
              <w:bottom w:val="single" w:sz="8" w:space="0" w:color="000000"/>
              <w:right w:val="single" w:sz="8" w:space="0" w:color="000000"/>
            </w:tcBorders>
            <w:shd w:val="clear" w:color="auto" w:fill="auto"/>
            <w:vAlign w:val="bottom"/>
          </w:tcPr>
          <w:p w14:paraId="2509C55D"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02E5583B"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337681F0"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64639800"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5BCB113D"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186137D1"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64A6FA8E"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74E70B2D"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5EA4A546"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6D6545D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13654E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7C62FFB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7CF8463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5BA9FA2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22EE8C1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3481846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67C258A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25CF358A"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1945BE2F"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239DDCC1"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7A2A9D1E"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4FDA9344"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0F506BDA"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1B463D00"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709EE25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A5D3BE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5CFFE23"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175549C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DFD031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2E6C0CA7" w14:textId="77777777" w:rsidR="00962D20" w:rsidRDefault="00962D20">
            <w:pPr>
              <w:spacing w:line="176"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022E3C3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42C8996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4B2616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6A4ED05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C9B1DA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5CD622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033BBEA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260DB488"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76D39128"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2D74B4E0"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714BCD43"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40E8605"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3C3818E7"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4F201A67"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DA1BC02"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60B6635A"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00E709A"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550295EA"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F3E2745"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6E75662B"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28DD733D"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529AA920"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125712C9" w14:textId="77777777" w:rsidR="00962D20" w:rsidRDefault="00962D20">
            <w:pPr>
              <w:spacing w:line="176" w:lineRule="exact"/>
              <w:ind w:left="100"/>
            </w:pPr>
            <w:r>
              <w:rPr>
                <w:rFonts w:ascii="Times New Roman" w:eastAsia="Times New Roman" w:hAnsi="Times New Roman" w:cs="Times New Roman"/>
                <w:b/>
                <w:w w:val="99"/>
                <w:sz w:val="16"/>
              </w:rPr>
              <w:t>33</w:t>
            </w:r>
          </w:p>
        </w:tc>
        <w:tc>
          <w:tcPr>
            <w:tcW w:w="360" w:type="dxa"/>
            <w:gridSpan w:val="2"/>
            <w:tcBorders>
              <w:bottom w:val="single" w:sz="8" w:space="0" w:color="000000"/>
              <w:right w:val="single" w:sz="8" w:space="0" w:color="000000"/>
            </w:tcBorders>
            <w:vAlign w:val="bottom"/>
          </w:tcPr>
          <w:p w14:paraId="31785A8C"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7136892B" w14:textId="77777777" w:rsidR="00962D20" w:rsidRDefault="00962D20">
            <w:pPr>
              <w:spacing w:line="176"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54392E6E" w14:textId="77777777" w:rsidR="00962D20" w:rsidRDefault="00962D20">
            <w:pPr>
              <w:spacing w:line="176"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30B71CE3" w14:textId="77777777" w:rsidR="00962D20" w:rsidRDefault="00962D20">
            <w:pPr>
              <w:spacing w:line="176"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7BDBEBA8"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476E6EF4" w14:textId="77777777">
        <w:tblPrEx>
          <w:tblInd w:w="-90" w:type="dxa"/>
        </w:tblPrEx>
        <w:trPr>
          <w:gridBefore w:val="1"/>
          <w:trHeight w:val="176"/>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10E70CEA" w14:textId="77777777" w:rsidR="00962D20" w:rsidRDefault="00962D20">
            <w:pPr>
              <w:spacing w:line="176" w:lineRule="exact"/>
              <w:ind w:left="220"/>
            </w:pPr>
            <w:r>
              <w:rPr>
                <w:rFonts w:ascii="Times New Roman" w:eastAsia="Times New Roman" w:hAnsi="Times New Roman" w:cs="Times New Roman"/>
                <w:b/>
                <w:sz w:val="16"/>
              </w:rPr>
              <w:t>6</w:t>
            </w:r>
          </w:p>
        </w:tc>
        <w:tc>
          <w:tcPr>
            <w:tcW w:w="387" w:type="dxa"/>
            <w:gridSpan w:val="6"/>
            <w:tcBorders>
              <w:bottom w:val="single" w:sz="8" w:space="0" w:color="000000"/>
              <w:right w:val="single" w:sz="8" w:space="0" w:color="000000"/>
            </w:tcBorders>
            <w:shd w:val="clear" w:color="auto" w:fill="auto"/>
            <w:vAlign w:val="bottom"/>
          </w:tcPr>
          <w:p w14:paraId="0AE71C11"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5F2C6E59"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469232AF"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71AF420E"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6B861529"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11E6AC53"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596DAB51"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5F5220FC"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6CC8463A"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5A3B016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4B0A5B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7D1BE76"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3484871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5B3E549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0141092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3708787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5B01D3D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70286193"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58344461"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6830205E"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19569BE7"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2AA7BA05"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7F982821"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0B4883C9"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77F46AF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6B97C3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4DF6A8D"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A0786F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DD10F6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8492800" w14:textId="77777777" w:rsidR="00962D20" w:rsidRDefault="00962D20">
            <w:pPr>
              <w:spacing w:line="176"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299087A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8B1E57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BBCFC7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2C2E533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83A899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8BC68C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7F0D543D"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3D65AB36"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0066049F"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64CBFE9B"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00F37F05"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185C843D"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3049CC17"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A27489D"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70197E5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D10ED3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2D694726"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3ADB536C"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0B1C2F2E"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34A9C20"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70545C1A"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6F5E4189"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0E051AC9" w14:textId="77777777" w:rsidR="00962D20" w:rsidRDefault="00962D20">
            <w:pPr>
              <w:spacing w:line="176" w:lineRule="exact"/>
              <w:ind w:left="100"/>
            </w:pPr>
            <w:r>
              <w:rPr>
                <w:rFonts w:ascii="Times New Roman" w:eastAsia="Times New Roman" w:hAnsi="Times New Roman" w:cs="Times New Roman"/>
                <w:b/>
                <w:w w:val="99"/>
                <w:sz w:val="16"/>
              </w:rPr>
              <w:t>33</w:t>
            </w:r>
          </w:p>
        </w:tc>
        <w:tc>
          <w:tcPr>
            <w:tcW w:w="360" w:type="dxa"/>
            <w:gridSpan w:val="2"/>
            <w:tcBorders>
              <w:bottom w:val="single" w:sz="8" w:space="0" w:color="000000"/>
              <w:right w:val="single" w:sz="8" w:space="0" w:color="000000"/>
            </w:tcBorders>
            <w:vAlign w:val="bottom"/>
          </w:tcPr>
          <w:p w14:paraId="74E147CA"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018C081F" w14:textId="77777777" w:rsidR="00962D20" w:rsidRDefault="00962D20">
            <w:pPr>
              <w:spacing w:line="176"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74204AED" w14:textId="77777777" w:rsidR="00962D20" w:rsidRDefault="00962D20">
            <w:pPr>
              <w:spacing w:line="176"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15E752BF" w14:textId="77777777" w:rsidR="00962D20" w:rsidRDefault="00962D20">
            <w:pPr>
              <w:spacing w:line="176"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665E36EF"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4EBD4DA6" w14:textId="77777777">
        <w:tblPrEx>
          <w:tblInd w:w="-90" w:type="dxa"/>
        </w:tblPrEx>
        <w:trPr>
          <w:gridBefore w:val="1"/>
          <w:trHeight w:val="176"/>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72A35157" w14:textId="77777777" w:rsidR="00962D20" w:rsidRDefault="00962D20">
            <w:pPr>
              <w:spacing w:line="176" w:lineRule="exact"/>
              <w:ind w:left="220"/>
            </w:pPr>
            <w:r>
              <w:rPr>
                <w:rFonts w:ascii="Times New Roman" w:eastAsia="Times New Roman" w:hAnsi="Times New Roman" w:cs="Times New Roman"/>
                <w:b/>
                <w:sz w:val="16"/>
              </w:rPr>
              <w:t>7</w:t>
            </w:r>
          </w:p>
        </w:tc>
        <w:tc>
          <w:tcPr>
            <w:tcW w:w="387" w:type="dxa"/>
            <w:gridSpan w:val="6"/>
            <w:tcBorders>
              <w:bottom w:val="single" w:sz="8" w:space="0" w:color="000000"/>
              <w:right w:val="single" w:sz="8" w:space="0" w:color="000000"/>
            </w:tcBorders>
            <w:shd w:val="clear" w:color="auto" w:fill="auto"/>
            <w:vAlign w:val="bottom"/>
          </w:tcPr>
          <w:p w14:paraId="7E747A7A" w14:textId="77777777" w:rsidR="00962D20" w:rsidRDefault="00962D20">
            <w:pPr>
              <w:snapToGrid w:val="0"/>
              <w:spacing w:line="0" w:lineRule="atLeast"/>
              <w:rPr>
                <w:rFonts w:ascii="Times New Roman" w:eastAsia="Times New Roman" w:hAnsi="Times New Roman" w:cs="Times New Roman"/>
                <w:b/>
                <w:sz w:val="15"/>
              </w:rPr>
            </w:pPr>
          </w:p>
        </w:tc>
        <w:tc>
          <w:tcPr>
            <w:tcW w:w="264" w:type="dxa"/>
            <w:gridSpan w:val="3"/>
            <w:tcBorders>
              <w:bottom w:val="single" w:sz="8" w:space="0" w:color="000000"/>
              <w:right w:val="single" w:sz="8" w:space="0" w:color="000000"/>
            </w:tcBorders>
            <w:shd w:val="clear" w:color="auto" w:fill="auto"/>
            <w:vAlign w:val="bottom"/>
          </w:tcPr>
          <w:p w14:paraId="558B8E88" w14:textId="77777777" w:rsidR="00962D20" w:rsidRDefault="00962D20">
            <w:pPr>
              <w:snapToGrid w:val="0"/>
              <w:spacing w:line="0" w:lineRule="atLeast"/>
              <w:rPr>
                <w:rFonts w:ascii="Times New Roman" w:eastAsia="Times New Roman" w:hAnsi="Times New Roman" w:cs="Times New Roman"/>
                <w:b/>
                <w:sz w:val="15"/>
              </w:rPr>
            </w:pPr>
          </w:p>
        </w:tc>
        <w:tc>
          <w:tcPr>
            <w:tcW w:w="285" w:type="dxa"/>
            <w:gridSpan w:val="5"/>
            <w:tcBorders>
              <w:bottom w:val="single" w:sz="8" w:space="0" w:color="000000"/>
              <w:right w:val="single" w:sz="8" w:space="0" w:color="000000"/>
            </w:tcBorders>
            <w:shd w:val="clear" w:color="auto" w:fill="auto"/>
            <w:vAlign w:val="bottom"/>
          </w:tcPr>
          <w:p w14:paraId="65E7ED1E" w14:textId="77777777" w:rsidR="00962D20" w:rsidRDefault="00962D20">
            <w:pPr>
              <w:snapToGrid w:val="0"/>
              <w:spacing w:line="0" w:lineRule="atLeast"/>
              <w:rPr>
                <w:rFonts w:ascii="Times New Roman" w:eastAsia="Times New Roman" w:hAnsi="Times New Roman" w:cs="Times New Roman"/>
                <w:b/>
                <w:sz w:val="15"/>
              </w:rPr>
            </w:pPr>
          </w:p>
        </w:tc>
        <w:tc>
          <w:tcPr>
            <w:tcW w:w="263" w:type="dxa"/>
            <w:gridSpan w:val="3"/>
            <w:tcBorders>
              <w:bottom w:val="single" w:sz="8" w:space="0" w:color="000000"/>
              <w:right w:val="single" w:sz="8" w:space="0" w:color="000000"/>
            </w:tcBorders>
            <w:shd w:val="clear" w:color="auto" w:fill="auto"/>
            <w:vAlign w:val="bottom"/>
          </w:tcPr>
          <w:p w14:paraId="0D807F74" w14:textId="77777777" w:rsidR="00962D20" w:rsidRDefault="00962D20">
            <w:pPr>
              <w:snapToGrid w:val="0"/>
              <w:spacing w:line="0" w:lineRule="atLeast"/>
              <w:rPr>
                <w:rFonts w:ascii="Times New Roman" w:eastAsia="Times New Roman" w:hAnsi="Times New Roman" w:cs="Times New Roman"/>
                <w:b/>
                <w:sz w:val="15"/>
              </w:rPr>
            </w:pPr>
          </w:p>
        </w:tc>
        <w:tc>
          <w:tcPr>
            <w:tcW w:w="283" w:type="dxa"/>
            <w:gridSpan w:val="3"/>
            <w:tcBorders>
              <w:bottom w:val="single" w:sz="8" w:space="0" w:color="000000"/>
              <w:right w:val="single" w:sz="8" w:space="0" w:color="000000"/>
            </w:tcBorders>
            <w:shd w:val="clear" w:color="auto" w:fill="auto"/>
            <w:vAlign w:val="bottom"/>
          </w:tcPr>
          <w:p w14:paraId="15A639AB" w14:textId="77777777" w:rsidR="00962D20" w:rsidRDefault="00962D20">
            <w:pPr>
              <w:snapToGrid w:val="0"/>
              <w:spacing w:line="0" w:lineRule="atLeast"/>
              <w:rPr>
                <w:rFonts w:ascii="Times New Roman" w:eastAsia="Times New Roman" w:hAnsi="Times New Roman" w:cs="Times New Roman"/>
                <w:b/>
                <w:sz w:val="15"/>
              </w:rPr>
            </w:pPr>
          </w:p>
        </w:tc>
        <w:tc>
          <w:tcPr>
            <w:tcW w:w="243" w:type="dxa"/>
            <w:gridSpan w:val="3"/>
            <w:tcBorders>
              <w:bottom w:val="single" w:sz="8" w:space="0" w:color="000000"/>
              <w:right w:val="single" w:sz="8" w:space="0" w:color="000000"/>
            </w:tcBorders>
            <w:shd w:val="clear" w:color="auto" w:fill="auto"/>
            <w:vAlign w:val="bottom"/>
          </w:tcPr>
          <w:p w14:paraId="24FF1543" w14:textId="77777777" w:rsidR="00962D20" w:rsidRDefault="00962D20">
            <w:pPr>
              <w:snapToGrid w:val="0"/>
              <w:spacing w:line="0" w:lineRule="atLeast"/>
              <w:rPr>
                <w:rFonts w:ascii="Times New Roman" w:eastAsia="Times New Roman" w:hAnsi="Times New Roman" w:cs="Times New Roman"/>
                <w:sz w:val="15"/>
              </w:rPr>
            </w:pPr>
          </w:p>
        </w:tc>
        <w:tc>
          <w:tcPr>
            <w:tcW w:w="243" w:type="dxa"/>
            <w:gridSpan w:val="3"/>
            <w:tcBorders>
              <w:bottom w:val="single" w:sz="8" w:space="0" w:color="000000"/>
              <w:right w:val="single" w:sz="8" w:space="0" w:color="000000"/>
            </w:tcBorders>
            <w:shd w:val="clear" w:color="auto" w:fill="auto"/>
            <w:vAlign w:val="bottom"/>
          </w:tcPr>
          <w:p w14:paraId="68DF7165" w14:textId="77777777" w:rsidR="00962D20" w:rsidRDefault="00962D20">
            <w:pPr>
              <w:snapToGrid w:val="0"/>
              <w:spacing w:line="0" w:lineRule="atLeast"/>
              <w:rPr>
                <w:rFonts w:ascii="Times New Roman" w:eastAsia="Times New Roman" w:hAnsi="Times New Roman" w:cs="Times New Roman"/>
                <w:sz w:val="15"/>
              </w:rPr>
            </w:pPr>
          </w:p>
        </w:tc>
        <w:tc>
          <w:tcPr>
            <w:tcW w:w="223" w:type="dxa"/>
            <w:gridSpan w:val="5"/>
            <w:tcBorders>
              <w:bottom w:val="single" w:sz="8" w:space="0" w:color="000000"/>
              <w:right w:val="single" w:sz="8" w:space="0" w:color="000000"/>
            </w:tcBorders>
            <w:shd w:val="clear" w:color="auto" w:fill="auto"/>
            <w:vAlign w:val="bottom"/>
          </w:tcPr>
          <w:p w14:paraId="5F0E2986" w14:textId="77777777" w:rsidR="00962D20" w:rsidRDefault="00962D20">
            <w:pPr>
              <w:snapToGrid w:val="0"/>
              <w:spacing w:line="0" w:lineRule="atLeast"/>
              <w:rPr>
                <w:rFonts w:ascii="Times New Roman" w:eastAsia="Times New Roman" w:hAnsi="Times New Roman" w:cs="Times New Roman"/>
                <w:sz w:val="15"/>
              </w:rPr>
            </w:pPr>
          </w:p>
        </w:tc>
        <w:tc>
          <w:tcPr>
            <w:tcW w:w="241" w:type="dxa"/>
            <w:gridSpan w:val="3"/>
            <w:tcBorders>
              <w:bottom w:val="single" w:sz="8" w:space="0" w:color="000000"/>
              <w:right w:val="single" w:sz="8" w:space="0" w:color="000000"/>
            </w:tcBorders>
            <w:shd w:val="clear" w:color="auto" w:fill="auto"/>
            <w:vAlign w:val="bottom"/>
          </w:tcPr>
          <w:p w14:paraId="3D5BE0DB"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shd w:val="clear" w:color="auto" w:fill="auto"/>
            <w:vAlign w:val="bottom"/>
          </w:tcPr>
          <w:p w14:paraId="08CE0FF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44771D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3E7094B"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715C40F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7B34F87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3A2D5BB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5"/>
            <w:tcBorders>
              <w:bottom w:val="single" w:sz="8" w:space="0" w:color="000000"/>
              <w:right w:val="single" w:sz="8" w:space="0" w:color="000000"/>
            </w:tcBorders>
            <w:shd w:val="clear" w:color="auto" w:fill="auto"/>
            <w:vAlign w:val="bottom"/>
          </w:tcPr>
          <w:p w14:paraId="7924CEB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4"/>
            <w:tcBorders>
              <w:bottom w:val="single" w:sz="8" w:space="0" w:color="000000"/>
              <w:right w:val="single" w:sz="8" w:space="0" w:color="000000"/>
            </w:tcBorders>
            <w:shd w:val="clear" w:color="auto" w:fill="auto"/>
            <w:vAlign w:val="bottom"/>
          </w:tcPr>
          <w:p w14:paraId="141AAAF5"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shd w:val="clear" w:color="auto" w:fill="auto"/>
            <w:vAlign w:val="bottom"/>
          </w:tcPr>
          <w:p w14:paraId="5E1D2B47"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20123E6D"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6F1AA32"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301B2EC2" w14:textId="77777777" w:rsidR="00962D20" w:rsidRDefault="00962D20">
            <w:pPr>
              <w:snapToGrid w:val="0"/>
              <w:spacing w:line="0" w:lineRule="atLeast"/>
              <w:rPr>
                <w:rFonts w:ascii="Times New Roman" w:eastAsia="Times New Roman" w:hAnsi="Times New Roman" w:cs="Times New Roman"/>
                <w:b/>
                <w:sz w:val="15"/>
              </w:rPr>
            </w:pPr>
          </w:p>
        </w:tc>
        <w:tc>
          <w:tcPr>
            <w:tcW w:w="240" w:type="dxa"/>
            <w:tcBorders>
              <w:bottom w:val="single" w:sz="8" w:space="0" w:color="000000"/>
              <w:right w:val="single" w:sz="8" w:space="0" w:color="000000"/>
            </w:tcBorders>
            <w:vAlign w:val="bottom"/>
          </w:tcPr>
          <w:p w14:paraId="1DDDA637"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4"/>
            <w:tcBorders>
              <w:bottom w:val="single" w:sz="8" w:space="0" w:color="000000"/>
              <w:right w:val="single" w:sz="8" w:space="0" w:color="000000"/>
            </w:tcBorders>
            <w:vAlign w:val="bottom"/>
          </w:tcPr>
          <w:p w14:paraId="5B3E485F"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7F6B4DC8"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5293F9B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1E0290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F924D20"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0AA5BA3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2E49D0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769DEDA" w14:textId="77777777" w:rsidR="00962D20" w:rsidRDefault="00962D20">
            <w:pPr>
              <w:spacing w:line="176" w:lineRule="exact"/>
              <w:ind w:left="100"/>
            </w:pPr>
            <w:r>
              <w:rPr>
                <w:rFonts w:ascii="Times New Roman" w:eastAsia="Times New Roman" w:hAnsi="Times New Roman" w:cs="Times New Roman"/>
                <w:sz w:val="16"/>
              </w:rPr>
              <w:t>=</w:t>
            </w:r>
          </w:p>
        </w:tc>
        <w:tc>
          <w:tcPr>
            <w:tcW w:w="242" w:type="dxa"/>
            <w:gridSpan w:val="6"/>
            <w:tcBorders>
              <w:bottom w:val="single" w:sz="8" w:space="0" w:color="000000"/>
              <w:right w:val="single" w:sz="8" w:space="0" w:color="000000"/>
            </w:tcBorders>
            <w:vAlign w:val="bottom"/>
          </w:tcPr>
          <w:p w14:paraId="639736F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3B23D561"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8BDC08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5290EB0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C94D3B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48AF67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vAlign w:val="bottom"/>
          </w:tcPr>
          <w:p w14:paraId="321DE4A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3"/>
            <w:tcBorders>
              <w:bottom w:val="single" w:sz="8" w:space="0" w:color="000000"/>
              <w:right w:val="single" w:sz="8" w:space="0" w:color="000000"/>
            </w:tcBorders>
            <w:vAlign w:val="bottom"/>
          </w:tcPr>
          <w:p w14:paraId="3FDAE2EB"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3"/>
            <w:tcBorders>
              <w:bottom w:val="single" w:sz="8" w:space="0" w:color="000000"/>
              <w:right w:val="single" w:sz="8" w:space="0" w:color="000000"/>
            </w:tcBorders>
            <w:vAlign w:val="bottom"/>
          </w:tcPr>
          <w:p w14:paraId="4B4026F0"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3"/>
            <w:tcBorders>
              <w:bottom w:val="single" w:sz="8" w:space="0" w:color="000000"/>
              <w:right w:val="single" w:sz="8" w:space="0" w:color="000000"/>
            </w:tcBorders>
            <w:vAlign w:val="bottom"/>
          </w:tcPr>
          <w:p w14:paraId="7722AFA8"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3"/>
            <w:tcBorders>
              <w:bottom w:val="single" w:sz="8" w:space="0" w:color="000000"/>
              <w:right w:val="single" w:sz="8" w:space="0" w:color="000000"/>
            </w:tcBorders>
            <w:vAlign w:val="bottom"/>
          </w:tcPr>
          <w:p w14:paraId="08B9C482"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9B46819"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790A5BBF"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1D6EB855"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BA257CA"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E0EC216"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7738C0CC" w14:textId="77777777" w:rsidR="00962D20" w:rsidRDefault="00962D20">
            <w:pPr>
              <w:spacing w:line="130" w:lineRule="exact"/>
              <w:ind w:left="100"/>
            </w:pPr>
            <w:r>
              <w:rPr>
                <w:rFonts w:ascii="Times New Roman" w:eastAsia="Times New Roman" w:hAnsi="Times New Roman" w:cs="Times New Roman"/>
                <w:b/>
                <w:sz w:val="12"/>
              </w:rPr>
              <w:t>=</w:t>
            </w:r>
          </w:p>
        </w:tc>
        <w:tc>
          <w:tcPr>
            <w:tcW w:w="220" w:type="dxa"/>
            <w:gridSpan w:val="3"/>
            <w:tcBorders>
              <w:bottom w:val="single" w:sz="8" w:space="0" w:color="000000"/>
              <w:right w:val="single" w:sz="8" w:space="0" w:color="000000"/>
            </w:tcBorders>
            <w:vAlign w:val="bottom"/>
          </w:tcPr>
          <w:p w14:paraId="57494725"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313B4C2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4AE55BB8"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gridSpan w:val="3"/>
            <w:tcBorders>
              <w:bottom w:val="single" w:sz="8" w:space="0" w:color="000000"/>
              <w:right w:val="single" w:sz="8" w:space="0" w:color="000000"/>
            </w:tcBorders>
            <w:vAlign w:val="bottom"/>
          </w:tcPr>
          <w:p w14:paraId="5BFC7CBB" w14:textId="77777777" w:rsidR="00962D20" w:rsidRDefault="00962D20">
            <w:pPr>
              <w:spacing w:line="130" w:lineRule="exac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0049F871" w14:textId="77777777" w:rsidR="00962D20" w:rsidRDefault="00962D20">
            <w:pPr>
              <w:spacing w:line="130" w:lineRule="exact"/>
              <w:ind w:left="100"/>
            </w:pPr>
            <w:r>
              <w:rPr>
                <w:rFonts w:ascii="Times New Roman" w:eastAsia="Times New Roman" w:hAnsi="Times New Roman" w:cs="Times New Roman"/>
                <w:b/>
                <w:sz w:val="12"/>
              </w:rPr>
              <w:t>=</w:t>
            </w:r>
          </w:p>
        </w:tc>
        <w:tc>
          <w:tcPr>
            <w:tcW w:w="440" w:type="dxa"/>
            <w:gridSpan w:val="4"/>
            <w:tcBorders>
              <w:bottom w:val="single" w:sz="8" w:space="0" w:color="000000"/>
              <w:right w:val="single" w:sz="8" w:space="0" w:color="000000"/>
            </w:tcBorders>
            <w:vAlign w:val="bottom"/>
          </w:tcPr>
          <w:p w14:paraId="30CCA6BF" w14:textId="77777777" w:rsidR="00962D20" w:rsidRDefault="00962D20">
            <w:pPr>
              <w:spacing w:line="176" w:lineRule="exact"/>
              <w:ind w:left="120"/>
            </w:pPr>
            <w:r>
              <w:rPr>
                <w:rFonts w:ascii="Times New Roman" w:eastAsia="Times New Roman" w:hAnsi="Times New Roman" w:cs="Times New Roman"/>
                <w:b/>
                <w:w w:val="87"/>
                <w:sz w:val="16"/>
              </w:rPr>
              <w:t>33</w:t>
            </w:r>
          </w:p>
        </w:tc>
        <w:tc>
          <w:tcPr>
            <w:tcW w:w="360" w:type="dxa"/>
            <w:gridSpan w:val="2"/>
            <w:tcBorders>
              <w:bottom w:val="single" w:sz="8" w:space="0" w:color="000000"/>
              <w:right w:val="single" w:sz="8" w:space="0" w:color="000000"/>
            </w:tcBorders>
            <w:vAlign w:val="bottom"/>
          </w:tcPr>
          <w:p w14:paraId="3625C0DC"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6164871F" w14:textId="77777777" w:rsidR="00962D20" w:rsidRDefault="00962D20">
            <w:pPr>
              <w:spacing w:line="176" w:lineRule="exact"/>
              <w:ind w:right="100"/>
              <w:jc w:val="right"/>
            </w:pPr>
            <w:r>
              <w:rPr>
                <w:rFonts w:ascii="Times New Roman" w:eastAsia="Times New Roman" w:hAnsi="Times New Roman" w:cs="Times New Roman"/>
                <w:b/>
                <w:sz w:val="16"/>
              </w:rPr>
              <w:t>1</w:t>
            </w:r>
          </w:p>
        </w:tc>
        <w:tc>
          <w:tcPr>
            <w:tcW w:w="420" w:type="dxa"/>
            <w:gridSpan w:val="2"/>
            <w:tcBorders>
              <w:bottom w:val="single" w:sz="8" w:space="0" w:color="000000"/>
              <w:right w:val="single" w:sz="8" w:space="0" w:color="000000"/>
            </w:tcBorders>
            <w:vAlign w:val="bottom"/>
          </w:tcPr>
          <w:p w14:paraId="68A089E0" w14:textId="77777777" w:rsidR="00962D20" w:rsidRDefault="00962D20">
            <w:pPr>
              <w:spacing w:line="176" w:lineRule="exact"/>
              <w:jc w:val="center"/>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71D63981" w14:textId="77777777" w:rsidR="00962D20" w:rsidRDefault="00962D20">
            <w:pPr>
              <w:spacing w:line="176" w:lineRule="exact"/>
              <w:jc w:val="center"/>
            </w:pPr>
            <w:r>
              <w:rPr>
                <w:rFonts w:ascii="Times New Roman" w:eastAsia="Times New Roman" w:hAnsi="Times New Roman" w:cs="Times New Roman"/>
                <w:b/>
                <w:sz w:val="16"/>
              </w:rPr>
              <w:t>17</w:t>
            </w:r>
          </w:p>
        </w:tc>
        <w:tc>
          <w:tcPr>
            <w:tcW w:w="542" w:type="dxa"/>
            <w:gridSpan w:val="7"/>
            <w:tcBorders>
              <w:bottom w:val="single" w:sz="8" w:space="0" w:color="000000"/>
              <w:right w:val="single" w:sz="8" w:space="0" w:color="000000"/>
            </w:tcBorders>
            <w:vAlign w:val="bottom"/>
          </w:tcPr>
          <w:p w14:paraId="4268EF9E" w14:textId="77777777" w:rsidR="00962D20" w:rsidRDefault="00962D20">
            <w:pPr>
              <w:spacing w:line="0" w:lineRule="atLeast"/>
              <w:ind w:right="360"/>
              <w:jc w:val="right"/>
            </w:pPr>
            <w:r>
              <w:rPr>
                <w:rFonts w:ascii="Times New Roman" w:eastAsia="Times New Roman" w:hAnsi="Times New Roman" w:cs="Times New Roman"/>
                <w:b/>
                <w:sz w:val="16"/>
              </w:rPr>
              <w:t>52</w:t>
            </w:r>
          </w:p>
        </w:tc>
      </w:tr>
      <w:tr w:rsidR="00962D20" w14:paraId="467A8527" w14:textId="77777777">
        <w:tblPrEx>
          <w:tblInd w:w="-90" w:type="dxa"/>
        </w:tblPrEx>
        <w:trPr>
          <w:gridBefore w:val="1"/>
          <w:trHeight w:val="102"/>
        </w:trPr>
        <w:tc>
          <w:tcPr>
            <w:tcW w:w="544" w:type="dxa"/>
            <w:gridSpan w:val="4"/>
            <w:vMerge w:val="restart"/>
            <w:tcBorders>
              <w:left w:val="single" w:sz="8" w:space="0" w:color="000000"/>
              <w:right w:val="single" w:sz="8" w:space="0" w:color="000000"/>
            </w:tcBorders>
            <w:shd w:val="clear" w:color="auto" w:fill="auto"/>
            <w:vAlign w:val="bottom"/>
          </w:tcPr>
          <w:p w14:paraId="4F58BD8F" w14:textId="77777777" w:rsidR="00962D20" w:rsidRDefault="00962D20">
            <w:pPr>
              <w:spacing w:line="171" w:lineRule="exact"/>
              <w:ind w:left="220"/>
            </w:pPr>
            <w:r>
              <w:rPr>
                <w:rFonts w:ascii="Times New Roman" w:eastAsia="Times New Roman" w:hAnsi="Times New Roman" w:cs="Times New Roman"/>
                <w:b/>
                <w:sz w:val="16"/>
              </w:rPr>
              <w:t>8</w:t>
            </w:r>
          </w:p>
        </w:tc>
        <w:tc>
          <w:tcPr>
            <w:tcW w:w="387" w:type="dxa"/>
            <w:gridSpan w:val="6"/>
            <w:tcBorders>
              <w:right w:val="single" w:sz="8" w:space="0" w:color="000000"/>
            </w:tcBorders>
            <w:shd w:val="clear" w:color="auto" w:fill="auto"/>
            <w:vAlign w:val="bottom"/>
          </w:tcPr>
          <w:p w14:paraId="1A6CF224" w14:textId="77777777" w:rsidR="00962D20" w:rsidRDefault="00962D20">
            <w:pPr>
              <w:snapToGrid w:val="0"/>
              <w:spacing w:line="0" w:lineRule="atLeast"/>
              <w:rPr>
                <w:rFonts w:ascii="Times New Roman" w:eastAsia="Times New Roman" w:hAnsi="Times New Roman" w:cs="Times New Roman"/>
                <w:b/>
                <w:sz w:val="8"/>
              </w:rPr>
            </w:pPr>
          </w:p>
        </w:tc>
        <w:tc>
          <w:tcPr>
            <w:tcW w:w="264" w:type="dxa"/>
            <w:gridSpan w:val="3"/>
            <w:tcBorders>
              <w:right w:val="single" w:sz="8" w:space="0" w:color="000000"/>
            </w:tcBorders>
            <w:shd w:val="clear" w:color="auto" w:fill="auto"/>
            <w:vAlign w:val="bottom"/>
          </w:tcPr>
          <w:p w14:paraId="609204BA" w14:textId="77777777" w:rsidR="00962D20" w:rsidRDefault="00962D20">
            <w:pPr>
              <w:snapToGrid w:val="0"/>
              <w:spacing w:line="0" w:lineRule="atLeast"/>
              <w:rPr>
                <w:rFonts w:ascii="Times New Roman" w:eastAsia="Times New Roman" w:hAnsi="Times New Roman" w:cs="Times New Roman"/>
                <w:b/>
                <w:sz w:val="8"/>
              </w:rPr>
            </w:pPr>
          </w:p>
        </w:tc>
        <w:tc>
          <w:tcPr>
            <w:tcW w:w="285" w:type="dxa"/>
            <w:gridSpan w:val="5"/>
            <w:tcBorders>
              <w:right w:val="single" w:sz="8" w:space="0" w:color="000000"/>
            </w:tcBorders>
            <w:shd w:val="clear" w:color="auto" w:fill="auto"/>
            <w:vAlign w:val="bottom"/>
          </w:tcPr>
          <w:p w14:paraId="5CCC2F82" w14:textId="77777777" w:rsidR="00962D20" w:rsidRDefault="00962D20">
            <w:pPr>
              <w:snapToGrid w:val="0"/>
              <w:spacing w:line="0" w:lineRule="atLeast"/>
              <w:rPr>
                <w:rFonts w:ascii="Times New Roman" w:eastAsia="Times New Roman" w:hAnsi="Times New Roman" w:cs="Times New Roman"/>
                <w:b/>
                <w:sz w:val="8"/>
              </w:rPr>
            </w:pPr>
          </w:p>
        </w:tc>
        <w:tc>
          <w:tcPr>
            <w:tcW w:w="263" w:type="dxa"/>
            <w:gridSpan w:val="3"/>
            <w:tcBorders>
              <w:right w:val="single" w:sz="8" w:space="0" w:color="000000"/>
            </w:tcBorders>
            <w:shd w:val="clear" w:color="auto" w:fill="auto"/>
            <w:vAlign w:val="bottom"/>
          </w:tcPr>
          <w:p w14:paraId="20476333" w14:textId="77777777" w:rsidR="00962D20" w:rsidRDefault="00962D20">
            <w:pPr>
              <w:snapToGrid w:val="0"/>
              <w:spacing w:line="0" w:lineRule="atLeast"/>
              <w:rPr>
                <w:rFonts w:ascii="Times New Roman" w:eastAsia="Times New Roman" w:hAnsi="Times New Roman" w:cs="Times New Roman"/>
                <w:b/>
                <w:sz w:val="8"/>
              </w:rPr>
            </w:pPr>
          </w:p>
        </w:tc>
        <w:tc>
          <w:tcPr>
            <w:tcW w:w="283" w:type="dxa"/>
            <w:gridSpan w:val="3"/>
            <w:tcBorders>
              <w:right w:val="single" w:sz="8" w:space="0" w:color="000000"/>
            </w:tcBorders>
            <w:shd w:val="clear" w:color="auto" w:fill="auto"/>
            <w:vAlign w:val="bottom"/>
          </w:tcPr>
          <w:p w14:paraId="6DB54E40" w14:textId="77777777" w:rsidR="00962D20" w:rsidRDefault="00962D20">
            <w:pPr>
              <w:snapToGrid w:val="0"/>
              <w:spacing w:line="0" w:lineRule="atLeast"/>
              <w:rPr>
                <w:rFonts w:ascii="Times New Roman" w:eastAsia="Times New Roman" w:hAnsi="Times New Roman" w:cs="Times New Roman"/>
                <w:b/>
                <w:sz w:val="8"/>
              </w:rPr>
            </w:pPr>
          </w:p>
        </w:tc>
        <w:tc>
          <w:tcPr>
            <w:tcW w:w="243" w:type="dxa"/>
            <w:gridSpan w:val="3"/>
            <w:tcBorders>
              <w:right w:val="single" w:sz="8" w:space="0" w:color="000000"/>
            </w:tcBorders>
            <w:shd w:val="clear" w:color="auto" w:fill="auto"/>
            <w:vAlign w:val="bottom"/>
          </w:tcPr>
          <w:p w14:paraId="5F87EC54" w14:textId="77777777" w:rsidR="00962D20" w:rsidRDefault="00962D20">
            <w:pPr>
              <w:snapToGrid w:val="0"/>
              <w:spacing w:line="0" w:lineRule="atLeast"/>
              <w:rPr>
                <w:rFonts w:ascii="Times New Roman" w:eastAsia="Times New Roman" w:hAnsi="Times New Roman" w:cs="Times New Roman"/>
                <w:sz w:val="8"/>
              </w:rPr>
            </w:pPr>
          </w:p>
        </w:tc>
        <w:tc>
          <w:tcPr>
            <w:tcW w:w="243" w:type="dxa"/>
            <w:gridSpan w:val="3"/>
            <w:tcBorders>
              <w:right w:val="single" w:sz="8" w:space="0" w:color="000000"/>
            </w:tcBorders>
            <w:shd w:val="clear" w:color="auto" w:fill="auto"/>
            <w:vAlign w:val="bottom"/>
          </w:tcPr>
          <w:p w14:paraId="7C822EC0" w14:textId="77777777" w:rsidR="00962D20" w:rsidRDefault="00962D20">
            <w:pPr>
              <w:snapToGrid w:val="0"/>
              <w:spacing w:line="0" w:lineRule="atLeast"/>
              <w:rPr>
                <w:rFonts w:ascii="Times New Roman" w:eastAsia="Times New Roman" w:hAnsi="Times New Roman" w:cs="Times New Roman"/>
                <w:sz w:val="8"/>
              </w:rPr>
            </w:pPr>
          </w:p>
        </w:tc>
        <w:tc>
          <w:tcPr>
            <w:tcW w:w="223" w:type="dxa"/>
            <w:gridSpan w:val="5"/>
            <w:tcBorders>
              <w:right w:val="single" w:sz="8" w:space="0" w:color="000000"/>
            </w:tcBorders>
            <w:shd w:val="clear" w:color="auto" w:fill="auto"/>
            <w:vAlign w:val="bottom"/>
          </w:tcPr>
          <w:p w14:paraId="29486C98" w14:textId="77777777" w:rsidR="00962D20" w:rsidRDefault="00962D20">
            <w:pPr>
              <w:snapToGrid w:val="0"/>
              <w:spacing w:line="0" w:lineRule="atLeast"/>
              <w:rPr>
                <w:rFonts w:ascii="Times New Roman" w:eastAsia="Times New Roman" w:hAnsi="Times New Roman" w:cs="Times New Roman"/>
                <w:sz w:val="8"/>
              </w:rPr>
            </w:pPr>
          </w:p>
        </w:tc>
        <w:tc>
          <w:tcPr>
            <w:tcW w:w="241" w:type="dxa"/>
            <w:gridSpan w:val="3"/>
            <w:vMerge w:val="restart"/>
            <w:tcBorders>
              <w:right w:val="single" w:sz="8" w:space="0" w:color="000000"/>
            </w:tcBorders>
            <w:shd w:val="clear" w:color="auto" w:fill="auto"/>
            <w:vAlign w:val="bottom"/>
          </w:tcPr>
          <w:p w14:paraId="5A7ACBF9" w14:textId="77777777" w:rsidR="00962D20" w:rsidRDefault="00962D20">
            <w:pPr>
              <w:spacing w:line="171" w:lineRule="exact"/>
              <w:ind w:left="100"/>
            </w:pPr>
            <w:r>
              <w:rPr>
                <w:rFonts w:ascii="Times New Roman" w:eastAsia="Times New Roman" w:hAnsi="Times New Roman" w:cs="Times New Roman"/>
                <w:sz w:val="16"/>
              </w:rPr>
              <w:t>=</w:t>
            </w:r>
          </w:p>
        </w:tc>
        <w:tc>
          <w:tcPr>
            <w:tcW w:w="240" w:type="dxa"/>
            <w:gridSpan w:val="3"/>
            <w:tcBorders>
              <w:right w:val="single" w:sz="8" w:space="0" w:color="000000"/>
            </w:tcBorders>
            <w:shd w:val="clear" w:color="auto" w:fill="auto"/>
            <w:vAlign w:val="bottom"/>
          </w:tcPr>
          <w:p w14:paraId="33EFF79C"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shd w:val="clear" w:color="auto" w:fill="auto"/>
            <w:vAlign w:val="bottom"/>
          </w:tcPr>
          <w:p w14:paraId="17FAE19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shd w:val="clear" w:color="auto" w:fill="auto"/>
            <w:vAlign w:val="bottom"/>
          </w:tcPr>
          <w:p w14:paraId="0EACD6AA"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right w:val="single" w:sz="8" w:space="0" w:color="000000"/>
            </w:tcBorders>
            <w:shd w:val="clear" w:color="auto" w:fill="auto"/>
            <w:vAlign w:val="bottom"/>
          </w:tcPr>
          <w:p w14:paraId="17B400D1"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shd w:val="clear" w:color="auto" w:fill="auto"/>
            <w:vAlign w:val="bottom"/>
          </w:tcPr>
          <w:p w14:paraId="6F90093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shd w:val="clear" w:color="auto" w:fill="auto"/>
            <w:vAlign w:val="bottom"/>
          </w:tcPr>
          <w:p w14:paraId="03BEAB80"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5"/>
            <w:tcBorders>
              <w:right w:val="single" w:sz="8" w:space="0" w:color="000000"/>
            </w:tcBorders>
            <w:shd w:val="clear" w:color="auto" w:fill="auto"/>
            <w:vAlign w:val="bottom"/>
          </w:tcPr>
          <w:p w14:paraId="44C5EE3E"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4"/>
            <w:tcBorders>
              <w:right w:val="single" w:sz="8" w:space="0" w:color="000000"/>
            </w:tcBorders>
            <w:shd w:val="clear" w:color="auto" w:fill="auto"/>
            <w:vAlign w:val="bottom"/>
          </w:tcPr>
          <w:p w14:paraId="7851A8D2"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vMerge w:val="restart"/>
            <w:tcBorders>
              <w:right w:val="single" w:sz="8" w:space="0" w:color="000000"/>
            </w:tcBorders>
            <w:shd w:val="clear" w:color="auto" w:fill="auto"/>
            <w:vAlign w:val="bottom"/>
          </w:tcPr>
          <w:p w14:paraId="6FC67A7F"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vMerge w:val="restart"/>
            <w:tcBorders>
              <w:right w:val="single" w:sz="8" w:space="0" w:color="000000"/>
            </w:tcBorders>
            <w:shd w:val="clear" w:color="auto" w:fill="auto"/>
            <w:vAlign w:val="bottom"/>
          </w:tcPr>
          <w:p w14:paraId="2C563DDE" w14:textId="77777777" w:rsidR="00962D20" w:rsidRDefault="00962D20">
            <w:pPr>
              <w:spacing w:line="130" w:lineRule="exact"/>
              <w:ind w:left="100"/>
            </w:pPr>
            <w:r>
              <w:rPr>
                <w:rFonts w:ascii="Times New Roman" w:eastAsia="Times New Roman" w:hAnsi="Times New Roman" w:cs="Times New Roman"/>
                <w:b/>
                <w:sz w:val="12"/>
              </w:rPr>
              <w:t>=</w:t>
            </w:r>
          </w:p>
        </w:tc>
        <w:tc>
          <w:tcPr>
            <w:tcW w:w="240" w:type="dxa"/>
            <w:tcBorders>
              <w:right w:val="single" w:sz="8" w:space="0" w:color="000000"/>
            </w:tcBorders>
            <w:shd w:val="clear" w:color="auto" w:fill="auto"/>
            <w:vAlign w:val="bottom"/>
          </w:tcPr>
          <w:p w14:paraId="03903E80" w14:textId="77777777" w:rsidR="00962D20" w:rsidRDefault="00962D20">
            <w:pPr>
              <w:snapToGrid w:val="0"/>
              <w:spacing w:line="0" w:lineRule="atLeast"/>
              <w:rPr>
                <w:rFonts w:ascii="Times New Roman" w:eastAsia="Times New Roman" w:hAnsi="Times New Roman" w:cs="Times New Roman"/>
                <w:b/>
                <w:sz w:val="8"/>
              </w:rPr>
            </w:pPr>
          </w:p>
        </w:tc>
        <w:tc>
          <w:tcPr>
            <w:tcW w:w="240" w:type="dxa"/>
            <w:tcBorders>
              <w:right w:val="single" w:sz="8" w:space="0" w:color="000000"/>
            </w:tcBorders>
            <w:vAlign w:val="bottom"/>
          </w:tcPr>
          <w:p w14:paraId="4FBA679A" w14:textId="77777777" w:rsidR="00962D20" w:rsidRDefault="00962D20">
            <w:pPr>
              <w:snapToGrid w:val="0"/>
              <w:spacing w:line="0" w:lineRule="atLeast"/>
              <w:rPr>
                <w:rFonts w:ascii="Times New Roman" w:eastAsia="Times New Roman" w:hAnsi="Times New Roman" w:cs="Times New Roman"/>
                <w:b/>
                <w:sz w:val="8"/>
              </w:rPr>
            </w:pPr>
          </w:p>
        </w:tc>
        <w:tc>
          <w:tcPr>
            <w:tcW w:w="240" w:type="dxa"/>
            <w:tcBorders>
              <w:right w:val="single" w:sz="8" w:space="0" w:color="000000"/>
            </w:tcBorders>
            <w:vAlign w:val="bottom"/>
          </w:tcPr>
          <w:p w14:paraId="3D255424" w14:textId="77777777" w:rsidR="00962D20" w:rsidRDefault="00962D20">
            <w:pPr>
              <w:snapToGrid w:val="0"/>
              <w:spacing w:line="0" w:lineRule="atLeast"/>
              <w:rPr>
                <w:rFonts w:ascii="Times New Roman" w:eastAsia="Times New Roman" w:hAnsi="Times New Roman" w:cs="Times New Roman"/>
                <w:b/>
                <w:sz w:val="8"/>
              </w:rPr>
            </w:pPr>
          </w:p>
        </w:tc>
        <w:tc>
          <w:tcPr>
            <w:tcW w:w="220" w:type="dxa"/>
            <w:gridSpan w:val="4"/>
            <w:tcBorders>
              <w:right w:val="single" w:sz="8" w:space="0" w:color="000000"/>
            </w:tcBorders>
            <w:vAlign w:val="bottom"/>
          </w:tcPr>
          <w:p w14:paraId="5C19B0B5"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2"/>
            <w:tcBorders>
              <w:right w:val="single" w:sz="8" w:space="0" w:color="000000"/>
            </w:tcBorders>
            <w:vAlign w:val="bottom"/>
          </w:tcPr>
          <w:p w14:paraId="609D0278"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2"/>
            <w:tcBorders>
              <w:right w:val="single" w:sz="8" w:space="0" w:color="000000"/>
            </w:tcBorders>
            <w:vAlign w:val="bottom"/>
          </w:tcPr>
          <w:p w14:paraId="027492F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vAlign w:val="bottom"/>
          </w:tcPr>
          <w:p w14:paraId="4D3680EB"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vAlign w:val="bottom"/>
          </w:tcPr>
          <w:p w14:paraId="3EFC8EE4"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right w:val="single" w:sz="8" w:space="0" w:color="000000"/>
            </w:tcBorders>
            <w:vAlign w:val="bottom"/>
          </w:tcPr>
          <w:p w14:paraId="7A02914C"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vAlign w:val="bottom"/>
          </w:tcPr>
          <w:p w14:paraId="4F8D13F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vMerge w:val="restart"/>
            <w:tcBorders>
              <w:right w:val="single" w:sz="8" w:space="0" w:color="000000"/>
            </w:tcBorders>
            <w:vAlign w:val="bottom"/>
          </w:tcPr>
          <w:p w14:paraId="724387E0" w14:textId="77777777" w:rsidR="00962D20" w:rsidRDefault="00962D20">
            <w:pPr>
              <w:spacing w:line="171" w:lineRule="exact"/>
              <w:ind w:left="100"/>
            </w:pPr>
            <w:r>
              <w:rPr>
                <w:rFonts w:ascii="Times New Roman" w:eastAsia="Times New Roman" w:hAnsi="Times New Roman" w:cs="Times New Roman"/>
                <w:sz w:val="16"/>
              </w:rPr>
              <w:t>=</w:t>
            </w:r>
          </w:p>
        </w:tc>
        <w:tc>
          <w:tcPr>
            <w:tcW w:w="242" w:type="dxa"/>
            <w:gridSpan w:val="6"/>
            <w:tcBorders>
              <w:right w:val="single" w:sz="8" w:space="0" w:color="000000"/>
            </w:tcBorders>
            <w:vAlign w:val="bottom"/>
          </w:tcPr>
          <w:p w14:paraId="23C08F7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2D4CA212"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2"/>
            <w:tcBorders>
              <w:right w:val="single" w:sz="8" w:space="0" w:color="000000"/>
            </w:tcBorders>
            <w:vAlign w:val="bottom"/>
          </w:tcPr>
          <w:p w14:paraId="6FF25E3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40151702"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vAlign w:val="bottom"/>
          </w:tcPr>
          <w:p w14:paraId="04207608"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2"/>
            <w:tcBorders>
              <w:right w:val="single" w:sz="8" w:space="0" w:color="000000"/>
            </w:tcBorders>
            <w:vAlign w:val="bottom"/>
          </w:tcPr>
          <w:p w14:paraId="6C5CBD43"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3CD5A18F"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vMerge w:val="restart"/>
            <w:tcBorders>
              <w:right w:val="single" w:sz="8" w:space="0" w:color="000000"/>
            </w:tcBorders>
            <w:vAlign w:val="bottom"/>
          </w:tcPr>
          <w:p w14:paraId="6AA3CC47" w14:textId="77777777" w:rsidR="00962D20" w:rsidRDefault="00962D20">
            <w:pPr>
              <w:spacing w:line="171" w:lineRule="exact"/>
              <w:jc w:val="right"/>
            </w:pPr>
            <w:r>
              <w:rPr>
                <w:rFonts w:ascii="Times New Roman" w:eastAsia="Times New Roman" w:hAnsi="Times New Roman" w:cs="Times New Roman"/>
                <w:sz w:val="16"/>
              </w:rPr>
              <w:t>р</w:t>
            </w:r>
          </w:p>
        </w:tc>
        <w:tc>
          <w:tcPr>
            <w:tcW w:w="240" w:type="dxa"/>
            <w:gridSpan w:val="3"/>
            <w:tcBorders>
              <w:right w:val="single" w:sz="8" w:space="0" w:color="000000"/>
            </w:tcBorders>
            <w:vAlign w:val="bottom"/>
          </w:tcPr>
          <w:p w14:paraId="28E0BE20" w14:textId="77777777" w:rsidR="00962D20" w:rsidRDefault="00962D20">
            <w:pPr>
              <w:spacing w:line="102" w:lineRule="exact"/>
              <w:ind w:left="100"/>
            </w:pPr>
            <w:r>
              <w:rPr>
                <w:rFonts w:ascii="Times New Roman" w:eastAsia="Times New Roman" w:hAnsi="Times New Roman" w:cs="Times New Roman"/>
                <w:b/>
                <w:sz w:val="10"/>
              </w:rPr>
              <w:t>I</w:t>
            </w:r>
          </w:p>
        </w:tc>
        <w:tc>
          <w:tcPr>
            <w:tcW w:w="240" w:type="dxa"/>
            <w:gridSpan w:val="3"/>
            <w:tcBorders>
              <w:right w:val="single" w:sz="8" w:space="0" w:color="000000"/>
            </w:tcBorders>
            <w:vAlign w:val="bottom"/>
          </w:tcPr>
          <w:p w14:paraId="50EA8E8A" w14:textId="77777777" w:rsidR="00962D20" w:rsidRDefault="00962D20">
            <w:pPr>
              <w:spacing w:line="102" w:lineRule="exact"/>
              <w:ind w:left="100"/>
            </w:pPr>
            <w:r>
              <w:rPr>
                <w:rFonts w:ascii="Times New Roman" w:eastAsia="Times New Roman" w:hAnsi="Times New Roman" w:cs="Times New Roman"/>
                <w:b/>
                <w:sz w:val="10"/>
              </w:rPr>
              <w:t>I</w:t>
            </w:r>
          </w:p>
        </w:tc>
        <w:tc>
          <w:tcPr>
            <w:tcW w:w="240" w:type="dxa"/>
            <w:gridSpan w:val="3"/>
            <w:tcBorders>
              <w:right w:val="single" w:sz="8" w:space="0" w:color="000000"/>
            </w:tcBorders>
            <w:vAlign w:val="bottom"/>
          </w:tcPr>
          <w:p w14:paraId="516B37D2"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2"/>
            <w:tcBorders>
              <w:right w:val="single" w:sz="8" w:space="0" w:color="000000"/>
            </w:tcBorders>
            <w:vAlign w:val="bottom"/>
          </w:tcPr>
          <w:p w14:paraId="19495E84" w14:textId="77777777" w:rsidR="00962D20" w:rsidRDefault="00962D20">
            <w:pPr>
              <w:snapToGrid w:val="0"/>
              <w:spacing w:line="0" w:lineRule="atLeast"/>
              <w:rPr>
                <w:rFonts w:ascii="Times New Roman" w:eastAsia="Times New Roman" w:hAnsi="Times New Roman" w:cs="Times New Roman"/>
                <w:b/>
                <w:sz w:val="8"/>
              </w:rPr>
            </w:pPr>
          </w:p>
        </w:tc>
        <w:tc>
          <w:tcPr>
            <w:tcW w:w="220" w:type="dxa"/>
            <w:gridSpan w:val="2"/>
            <w:tcBorders>
              <w:right w:val="single" w:sz="8" w:space="0" w:color="000000"/>
            </w:tcBorders>
            <w:vAlign w:val="bottom"/>
          </w:tcPr>
          <w:p w14:paraId="2EBB9EA8"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3"/>
            <w:tcBorders>
              <w:right w:val="single" w:sz="8" w:space="0" w:color="000000"/>
            </w:tcBorders>
            <w:vAlign w:val="bottom"/>
          </w:tcPr>
          <w:p w14:paraId="6EC26F6A"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3"/>
            <w:tcBorders>
              <w:right w:val="single" w:sz="8" w:space="0" w:color="000000"/>
            </w:tcBorders>
            <w:vAlign w:val="bottom"/>
          </w:tcPr>
          <w:p w14:paraId="3439344A" w14:textId="77777777" w:rsidR="00962D20" w:rsidRDefault="00962D20">
            <w:pPr>
              <w:snapToGrid w:val="0"/>
              <w:spacing w:line="0" w:lineRule="atLeast"/>
              <w:rPr>
                <w:rFonts w:ascii="Times New Roman" w:eastAsia="Times New Roman" w:hAnsi="Times New Roman" w:cs="Times New Roman"/>
                <w:b/>
                <w:sz w:val="8"/>
              </w:rPr>
            </w:pPr>
          </w:p>
        </w:tc>
        <w:tc>
          <w:tcPr>
            <w:tcW w:w="240" w:type="dxa"/>
            <w:gridSpan w:val="3"/>
            <w:tcBorders>
              <w:right w:val="single" w:sz="8" w:space="0" w:color="000000"/>
            </w:tcBorders>
            <w:vAlign w:val="bottom"/>
          </w:tcPr>
          <w:p w14:paraId="1197BB40"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04F73ADB" w14:textId="77777777" w:rsidR="00962D20" w:rsidRDefault="00962D20">
            <w:pPr>
              <w:snapToGrid w:val="0"/>
              <w:spacing w:line="0" w:lineRule="atLeast"/>
              <w:rPr>
                <w:rFonts w:ascii="Times New Roman" w:eastAsia="Times New Roman" w:hAnsi="Times New Roman" w:cs="Times New Roman"/>
                <w:sz w:val="8"/>
              </w:rPr>
            </w:pPr>
          </w:p>
        </w:tc>
        <w:tc>
          <w:tcPr>
            <w:tcW w:w="220" w:type="dxa"/>
            <w:gridSpan w:val="3"/>
            <w:tcBorders>
              <w:right w:val="single" w:sz="8" w:space="0" w:color="000000"/>
            </w:tcBorders>
            <w:vAlign w:val="bottom"/>
          </w:tcPr>
          <w:p w14:paraId="1B99844E"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6B756645"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11E15F47" w14:textId="77777777" w:rsidR="00962D20" w:rsidRDefault="00962D20">
            <w:pPr>
              <w:snapToGrid w:val="0"/>
              <w:spacing w:line="0" w:lineRule="atLeast"/>
              <w:rPr>
                <w:rFonts w:ascii="Times New Roman" w:eastAsia="Times New Roman" w:hAnsi="Times New Roman" w:cs="Times New Roman"/>
                <w:sz w:val="8"/>
              </w:rPr>
            </w:pPr>
          </w:p>
        </w:tc>
        <w:tc>
          <w:tcPr>
            <w:tcW w:w="240" w:type="dxa"/>
            <w:gridSpan w:val="3"/>
            <w:tcBorders>
              <w:right w:val="single" w:sz="8" w:space="0" w:color="000000"/>
            </w:tcBorders>
            <w:vAlign w:val="bottom"/>
          </w:tcPr>
          <w:p w14:paraId="0E10E42A" w14:textId="77777777" w:rsidR="00962D20" w:rsidRDefault="00962D20">
            <w:pPr>
              <w:snapToGrid w:val="0"/>
              <w:spacing w:line="0" w:lineRule="atLeast"/>
              <w:rPr>
                <w:rFonts w:ascii="Times New Roman" w:eastAsia="Times New Roman" w:hAnsi="Times New Roman" w:cs="Times New Roman"/>
                <w:sz w:val="8"/>
              </w:rPr>
            </w:pPr>
          </w:p>
        </w:tc>
        <w:tc>
          <w:tcPr>
            <w:tcW w:w="260" w:type="dxa"/>
            <w:gridSpan w:val="3"/>
            <w:tcBorders>
              <w:right w:val="single" w:sz="8" w:space="0" w:color="000000"/>
            </w:tcBorders>
            <w:vAlign w:val="bottom"/>
          </w:tcPr>
          <w:p w14:paraId="390DC9AB" w14:textId="77777777" w:rsidR="00962D20" w:rsidRDefault="00962D20">
            <w:pPr>
              <w:snapToGrid w:val="0"/>
              <w:spacing w:line="0" w:lineRule="atLeast"/>
              <w:rPr>
                <w:rFonts w:ascii="Times New Roman" w:eastAsia="Times New Roman" w:hAnsi="Times New Roman" w:cs="Times New Roman"/>
                <w:sz w:val="8"/>
              </w:rPr>
            </w:pPr>
          </w:p>
        </w:tc>
        <w:tc>
          <w:tcPr>
            <w:tcW w:w="300" w:type="dxa"/>
            <w:gridSpan w:val="2"/>
            <w:vMerge w:val="restart"/>
            <w:vAlign w:val="bottom"/>
          </w:tcPr>
          <w:p w14:paraId="60FE779E" w14:textId="77777777" w:rsidR="00962D20" w:rsidRDefault="00962D20">
            <w:pPr>
              <w:spacing w:line="171" w:lineRule="exact"/>
              <w:ind w:left="120"/>
            </w:pPr>
            <w:r>
              <w:rPr>
                <w:rFonts w:ascii="Times New Roman" w:eastAsia="Times New Roman" w:hAnsi="Times New Roman" w:cs="Times New Roman"/>
                <w:b/>
                <w:w w:val="87"/>
                <w:sz w:val="16"/>
              </w:rPr>
              <w:t>33</w:t>
            </w:r>
          </w:p>
        </w:tc>
        <w:tc>
          <w:tcPr>
            <w:tcW w:w="140" w:type="dxa"/>
            <w:gridSpan w:val="2"/>
            <w:tcBorders>
              <w:right w:val="single" w:sz="8" w:space="0" w:color="000000"/>
            </w:tcBorders>
            <w:vAlign w:val="bottom"/>
          </w:tcPr>
          <w:p w14:paraId="1D3FC1B7" w14:textId="77777777" w:rsidR="00962D20" w:rsidRDefault="00962D20">
            <w:pPr>
              <w:snapToGrid w:val="0"/>
              <w:spacing w:line="0" w:lineRule="atLeast"/>
              <w:rPr>
                <w:rFonts w:ascii="Times New Roman" w:eastAsia="Times New Roman" w:hAnsi="Times New Roman" w:cs="Times New Roman"/>
                <w:b/>
                <w:w w:val="87"/>
                <w:sz w:val="8"/>
              </w:rPr>
            </w:pPr>
          </w:p>
        </w:tc>
        <w:tc>
          <w:tcPr>
            <w:tcW w:w="360" w:type="dxa"/>
            <w:gridSpan w:val="2"/>
            <w:vMerge w:val="restart"/>
            <w:tcBorders>
              <w:right w:val="single" w:sz="8" w:space="0" w:color="000000"/>
            </w:tcBorders>
            <w:vAlign w:val="bottom"/>
          </w:tcPr>
          <w:p w14:paraId="31F750BD" w14:textId="77777777" w:rsidR="00962D20" w:rsidRDefault="00962D20">
            <w:pPr>
              <w:spacing w:line="171" w:lineRule="exact"/>
              <w:jc w:val="center"/>
            </w:pPr>
            <w:r>
              <w:rPr>
                <w:rFonts w:ascii="Times New Roman" w:eastAsia="Times New Roman" w:hAnsi="Times New Roman" w:cs="Times New Roman"/>
                <w:b/>
                <w:w w:val="74"/>
                <w:sz w:val="16"/>
              </w:rPr>
              <w:t>-</w:t>
            </w:r>
          </w:p>
        </w:tc>
        <w:tc>
          <w:tcPr>
            <w:tcW w:w="420" w:type="dxa"/>
            <w:gridSpan w:val="2"/>
            <w:vMerge w:val="restart"/>
            <w:tcBorders>
              <w:right w:val="single" w:sz="8" w:space="0" w:color="000000"/>
            </w:tcBorders>
            <w:vAlign w:val="bottom"/>
          </w:tcPr>
          <w:p w14:paraId="77E13288" w14:textId="77777777" w:rsidR="00962D20" w:rsidRDefault="00962D20">
            <w:pPr>
              <w:spacing w:line="171" w:lineRule="exact"/>
              <w:ind w:right="100"/>
              <w:jc w:val="right"/>
            </w:pPr>
            <w:r>
              <w:rPr>
                <w:rFonts w:ascii="Times New Roman" w:eastAsia="Times New Roman" w:hAnsi="Times New Roman" w:cs="Times New Roman"/>
                <w:b/>
                <w:sz w:val="16"/>
              </w:rPr>
              <w:t>1</w:t>
            </w:r>
          </w:p>
        </w:tc>
        <w:tc>
          <w:tcPr>
            <w:tcW w:w="420" w:type="dxa"/>
            <w:gridSpan w:val="2"/>
            <w:vMerge w:val="restart"/>
            <w:tcBorders>
              <w:right w:val="single" w:sz="8" w:space="0" w:color="000000"/>
            </w:tcBorders>
            <w:vAlign w:val="bottom"/>
          </w:tcPr>
          <w:p w14:paraId="155C7D60" w14:textId="77777777" w:rsidR="00962D20" w:rsidRDefault="00962D20">
            <w:pPr>
              <w:spacing w:line="171" w:lineRule="exact"/>
              <w:jc w:val="center"/>
            </w:pPr>
            <w:r>
              <w:rPr>
                <w:rFonts w:ascii="Times New Roman" w:eastAsia="Times New Roman" w:hAnsi="Times New Roman" w:cs="Times New Roman"/>
                <w:b/>
                <w:w w:val="99"/>
                <w:sz w:val="16"/>
              </w:rPr>
              <w:t>2</w:t>
            </w:r>
          </w:p>
        </w:tc>
        <w:tc>
          <w:tcPr>
            <w:tcW w:w="440" w:type="dxa"/>
            <w:gridSpan w:val="2"/>
            <w:vMerge w:val="restart"/>
            <w:tcBorders>
              <w:right w:val="single" w:sz="8" w:space="0" w:color="000000"/>
            </w:tcBorders>
            <w:vAlign w:val="bottom"/>
          </w:tcPr>
          <w:p w14:paraId="184289FE" w14:textId="77777777" w:rsidR="00962D20" w:rsidRDefault="00962D20">
            <w:pPr>
              <w:spacing w:line="171" w:lineRule="exact"/>
              <w:jc w:val="center"/>
            </w:pPr>
            <w:r>
              <w:rPr>
                <w:rFonts w:ascii="Times New Roman" w:eastAsia="Times New Roman" w:hAnsi="Times New Roman" w:cs="Times New Roman"/>
                <w:b/>
                <w:w w:val="99"/>
                <w:sz w:val="16"/>
              </w:rPr>
              <w:t>4</w:t>
            </w:r>
          </w:p>
        </w:tc>
        <w:tc>
          <w:tcPr>
            <w:tcW w:w="60" w:type="dxa"/>
            <w:gridSpan w:val="2"/>
            <w:vAlign w:val="bottom"/>
          </w:tcPr>
          <w:p w14:paraId="4BB49F01" w14:textId="77777777" w:rsidR="00962D20" w:rsidRDefault="00962D20">
            <w:pPr>
              <w:snapToGrid w:val="0"/>
              <w:spacing w:line="0" w:lineRule="atLeast"/>
              <w:rPr>
                <w:rFonts w:ascii="Times New Roman" w:eastAsia="Times New Roman" w:hAnsi="Times New Roman" w:cs="Times New Roman"/>
                <w:b/>
                <w:w w:val="99"/>
                <w:sz w:val="8"/>
              </w:rPr>
            </w:pPr>
          </w:p>
        </w:tc>
        <w:tc>
          <w:tcPr>
            <w:tcW w:w="482" w:type="dxa"/>
            <w:gridSpan w:val="5"/>
            <w:vMerge w:val="restart"/>
            <w:tcBorders>
              <w:right w:val="single" w:sz="8" w:space="0" w:color="000000"/>
            </w:tcBorders>
            <w:vAlign w:val="bottom"/>
          </w:tcPr>
          <w:p w14:paraId="6B44B902" w14:textId="77777777" w:rsidR="00962D20" w:rsidRDefault="00962D20">
            <w:pPr>
              <w:spacing w:line="171" w:lineRule="exact"/>
              <w:ind w:right="20"/>
              <w:jc w:val="center"/>
            </w:pPr>
            <w:r>
              <w:rPr>
                <w:rFonts w:ascii="Times New Roman" w:eastAsia="Times New Roman" w:hAnsi="Times New Roman" w:cs="Times New Roman"/>
                <w:b/>
                <w:w w:val="99"/>
                <w:sz w:val="16"/>
              </w:rPr>
              <w:t>40</w:t>
            </w:r>
          </w:p>
        </w:tc>
      </w:tr>
      <w:tr w:rsidR="00962D20" w14:paraId="20B8512E" w14:textId="77777777">
        <w:tblPrEx>
          <w:tblInd w:w="-90" w:type="dxa"/>
        </w:tblPrEx>
        <w:trPr>
          <w:gridBefore w:val="1"/>
          <w:trHeight w:val="69"/>
        </w:trPr>
        <w:tc>
          <w:tcPr>
            <w:tcW w:w="544" w:type="dxa"/>
            <w:gridSpan w:val="4"/>
            <w:vMerge/>
            <w:tcBorders>
              <w:left w:val="single" w:sz="8" w:space="0" w:color="000000"/>
              <w:right w:val="single" w:sz="8" w:space="0" w:color="000000"/>
            </w:tcBorders>
            <w:shd w:val="clear" w:color="auto" w:fill="auto"/>
            <w:vAlign w:val="bottom"/>
          </w:tcPr>
          <w:p w14:paraId="6552F3B8" w14:textId="77777777" w:rsidR="00962D20" w:rsidRDefault="00962D20">
            <w:pPr>
              <w:snapToGrid w:val="0"/>
              <w:spacing w:line="0" w:lineRule="atLeast"/>
              <w:rPr>
                <w:rFonts w:ascii="Times New Roman" w:eastAsia="Times New Roman" w:hAnsi="Times New Roman" w:cs="Times New Roman"/>
                <w:b/>
                <w:w w:val="99"/>
                <w:sz w:val="6"/>
              </w:rPr>
            </w:pPr>
          </w:p>
        </w:tc>
        <w:tc>
          <w:tcPr>
            <w:tcW w:w="387" w:type="dxa"/>
            <w:gridSpan w:val="6"/>
            <w:tcBorders>
              <w:right w:val="single" w:sz="8" w:space="0" w:color="000000"/>
            </w:tcBorders>
            <w:shd w:val="clear" w:color="auto" w:fill="auto"/>
            <w:vAlign w:val="bottom"/>
          </w:tcPr>
          <w:p w14:paraId="3A5CCFC8" w14:textId="77777777" w:rsidR="00962D20" w:rsidRDefault="00962D20">
            <w:pPr>
              <w:snapToGrid w:val="0"/>
              <w:spacing w:line="0" w:lineRule="atLeast"/>
              <w:rPr>
                <w:rFonts w:ascii="Times New Roman" w:eastAsia="Times New Roman" w:hAnsi="Times New Roman" w:cs="Times New Roman"/>
                <w:b/>
                <w:w w:val="99"/>
                <w:sz w:val="6"/>
              </w:rPr>
            </w:pPr>
          </w:p>
        </w:tc>
        <w:tc>
          <w:tcPr>
            <w:tcW w:w="264" w:type="dxa"/>
            <w:gridSpan w:val="3"/>
            <w:tcBorders>
              <w:right w:val="single" w:sz="8" w:space="0" w:color="000000"/>
            </w:tcBorders>
            <w:shd w:val="clear" w:color="auto" w:fill="auto"/>
            <w:vAlign w:val="bottom"/>
          </w:tcPr>
          <w:p w14:paraId="159C01C0" w14:textId="77777777" w:rsidR="00962D20" w:rsidRDefault="00962D20">
            <w:pPr>
              <w:snapToGrid w:val="0"/>
              <w:spacing w:line="0" w:lineRule="atLeast"/>
              <w:rPr>
                <w:rFonts w:ascii="Times New Roman" w:eastAsia="Times New Roman" w:hAnsi="Times New Roman" w:cs="Times New Roman"/>
                <w:b/>
                <w:w w:val="99"/>
                <w:sz w:val="6"/>
              </w:rPr>
            </w:pPr>
          </w:p>
        </w:tc>
        <w:tc>
          <w:tcPr>
            <w:tcW w:w="285" w:type="dxa"/>
            <w:gridSpan w:val="5"/>
            <w:tcBorders>
              <w:right w:val="single" w:sz="8" w:space="0" w:color="000000"/>
            </w:tcBorders>
            <w:shd w:val="clear" w:color="auto" w:fill="auto"/>
            <w:vAlign w:val="bottom"/>
          </w:tcPr>
          <w:p w14:paraId="1CFBF147" w14:textId="77777777" w:rsidR="00962D20" w:rsidRDefault="00962D20">
            <w:pPr>
              <w:snapToGrid w:val="0"/>
              <w:spacing w:line="0" w:lineRule="atLeast"/>
              <w:rPr>
                <w:rFonts w:ascii="Times New Roman" w:eastAsia="Times New Roman" w:hAnsi="Times New Roman" w:cs="Times New Roman"/>
                <w:b/>
                <w:w w:val="99"/>
                <w:sz w:val="6"/>
              </w:rPr>
            </w:pPr>
          </w:p>
        </w:tc>
        <w:tc>
          <w:tcPr>
            <w:tcW w:w="263" w:type="dxa"/>
            <w:gridSpan w:val="3"/>
            <w:tcBorders>
              <w:right w:val="single" w:sz="8" w:space="0" w:color="000000"/>
            </w:tcBorders>
            <w:shd w:val="clear" w:color="auto" w:fill="auto"/>
            <w:vAlign w:val="bottom"/>
          </w:tcPr>
          <w:p w14:paraId="0863F20F" w14:textId="77777777" w:rsidR="00962D20" w:rsidRDefault="00962D20">
            <w:pPr>
              <w:snapToGrid w:val="0"/>
              <w:spacing w:line="0" w:lineRule="atLeast"/>
              <w:rPr>
                <w:rFonts w:ascii="Times New Roman" w:eastAsia="Times New Roman" w:hAnsi="Times New Roman" w:cs="Times New Roman"/>
                <w:b/>
                <w:w w:val="99"/>
                <w:sz w:val="6"/>
              </w:rPr>
            </w:pPr>
          </w:p>
        </w:tc>
        <w:tc>
          <w:tcPr>
            <w:tcW w:w="283" w:type="dxa"/>
            <w:gridSpan w:val="3"/>
            <w:tcBorders>
              <w:right w:val="single" w:sz="8" w:space="0" w:color="000000"/>
            </w:tcBorders>
            <w:shd w:val="clear" w:color="auto" w:fill="auto"/>
            <w:vAlign w:val="bottom"/>
          </w:tcPr>
          <w:p w14:paraId="7D49E4F0" w14:textId="77777777" w:rsidR="00962D20" w:rsidRDefault="00962D20">
            <w:pPr>
              <w:snapToGrid w:val="0"/>
              <w:spacing w:line="0" w:lineRule="atLeast"/>
              <w:rPr>
                <w:rFonts w:ascii="Times New Roman" w:eastAsia="Times New Roman" w:hAnsi="Times New Roman" w:cs="Times New Roman"/>
                <w:sz w:val="6"/>
              </w:rPr>
            </w:pPr>
          </w:p>
        </w:tc>
        <w:tc>
          <w:tcPr>
            <w:tcW w:w="243" w:type="dxa"/>
            <w:gridSpan w:val="3"/>
            <w:tcBorders>
              <w:right w:val="single" w:sz="8" w:space="0" w:color="000000"/>
            </w:tcBorders>
            <w:shd w:val="clear" w:color="auto" w:fill="auto"/>
            <w:vAlign w:val="bottom"/>
          </w:tcPr>
          <w:p w14:paraId="16E0D3EF" w14:textId="77777777" w:rsidR="00962D20" w:rsidRDefault="00962D20">
            <w:pPr>
              <w:snapToGrid w:val="0"/>
              <w:spacing w:line="0" w:lineRule="atLeast"/>
              <w:rPr>
                <w:rFonts w:ascii="Times New Roman" w:eastAsia="Times New Roman" w:hAnsi="Times New Roman" w:cs="Times New Roman"/>
                <w:sz w:val="6"/>
              </w:rPr>
            </w:pPr>
          </w:p>
        </w:tc>
        <w:tc>
          <w:tcPr>
            <w:tcW w:w="243" w:type="dxa"/>
            <w:gridSpan w:val="3"/>
            <w:tcBorders>
              <w:right w:val="single" w:sz="8" w:space="0" w:color="000000"/>
            </w:tcBorders>
            <w:shd w:val="clear" w:color="auto" w:fill="auto"/>
            <w:vAlign w:val="bottom"/>
          </w:tcPr>
          <w:p w14:paraId="4A2F3E55" w14:textId="77777777" w:rsidR="00962D20" w:rsidRDefault="00962D20">
            <w:pPr>
              <w:snapToGrid w:val="0"/>
              <w:spacing w:line="0" w:lineRule="atLeast"/>
              <w:rPr>
                <w:rFonts w:ascii="Times New Roman" w:eastAsia="Times New Roman" w:hAnsi="Times New Roman" w:cs="Times New Roman"/>
                <w:sz w:val="6"/>
              </w:rPr>
            </w:pPr>
          </w:p>
        </w:tc>
        <w:tc>
          <w:tcPr>
            <w:tcW w:w="223" w:type="dxa"/>
            <w:gridSpan w:val="5"/>
            <w:tcBorders>
              <w:right w:val="single" w:sz="8" w:space="0" w:color="000000"/>
            </w:tcBorders>
            <w:shd w:val="clear" w:color="auto" w:fill="auto"/>
            <w:vAlign w:val="bottom"/>
          </w:tcPr>
          <w:p w14:paraId="117719CD" w14:textId="77777777" w:rsidR="00962D20" w:rsidRDefault="00962D20">
            <w:pPr>
              <w:snapToGrid w:val="0"/>
              <w:spacing w:line="0" w:lineRule="atLeast"/>
              <w:rPr>
                <w:rFonts w:ascii="Times New Roman" w:eastAsia="Times New Roman" w:hAnsi="Times New Roman" w:cs="Times New Roman"/>
                <w:sz w:val="6"/>
              </w:rPr>
            </w:pPr>
          </w:p>
        </w:tc>
        <w:tc>
          <w:tcPr>
            <w:tcW w:w="241" w:type="dxa"/>
            <w:gridSpan w:val="3"/>
            <w:vMerge/>
            <w:tcBorders>
              <w:right w:val="single" w:sz="8" w:space="0" w:color="000000"/>
            </w:tcBorders>
            <w:shd w:val="clear" w:color="auto" w:fill="auto"/>
            <w:vAlign w:val="bottom"/>
          </w:tcPr>
          <w:p w14:paraId="21257590"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shd w:val="clear" w:color="auto" w:fill="auto"/>
            <w:vAlign w:val="bottom"/>
          </w:tcPr>
          <w:p w14:paraId="351BCF9C"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shd w:val="clear" w:color="auto" w:fill="auto"/>
            <w:vAlign w:val="bottom"/>
          </w:tcPr>
          <w:p w14:paraId="06F8534A"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shd w:val="clear" w:color="auto" w:fill="auto"/>
            <w:vAlign w:val="bottom"/>
          </w:tcPr>
          <w:p w14:paraId="7F9FF986"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2"/>
            <w:tcBorders>
              <w:right w:val="single" w:sz="8" w:space="0" w:color="000000"/>
            </w:tcBorders>
            <w:shd w:val="clear" w:color="auto" w:fill="auto"/>
            <w:vAlign w:val="bottom"/>
          </w:tcPr>
          <w:p w14:paraId="37347A00"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shd w:val="clear" w:color="auto" w:fill="auto"/>
            <w:vAlign w:val="bottom"/>
          </w:tcPr>
          <w:p w14:paraId="73391043"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shd w:val="clear" w:color="auto" w:fill="auto"/>
            <w:vAlign w:val="bottom"/>
          </w:tcPr>
          <w:p w14:paraId="6F31D85E"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5"/>
            <w:tcBorders>
              <w:right w:val="single" w:sz="8" w:space="0" w:color="000000"/>
            </w:tcBorders>
            <w:shd w:val="clear" w:color="auto" w:fill="auto"/>
            <w:vAlign w:val="bottom"/>
          </w:tcPr>
          <w:p w14:paraId="66467C11"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4"/>
            <w:tcBorders>
              <w:right w:val="single" w:sz="8" w:space="0" w:color="000000"/>
            </w:tcBorders>
            <w:shd w:val="clear" w:color="auto" w:fill="auto"/>
            <w:vAlign w:val="bottom"/>
          </w:tcPr>
          <w:p w14:paraId="39128400"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3"/>
            <w:vMerge/>
            <w:tcBorders>
              <w:right w:val="single" w:sz="8" w:space="0" w:color="000000"/>
            </w:tcBorders>
            <w:shd w:val="clear" w:color="auto" w:fill="auto"/>
            <w:vAlign w:val="bottom"/>
          </w:tcPr>
          <w:p w14:paraId="165EB617" w14:textId="77777777" w:rsidR="00962D20" w:rsidRDefault="00962D20">
            <w:pPr>
              <w:snapToGrid w:val="0"/>
              <w:spacing w:line="0" w:lineRule="atLeast"/>
              <w:rPr>
                <w:rFonts w:ascii="Times New Roman" w:eastAsia="Times New Roman" w:hAnsi="Times New Roman" w:cs="Times New Roman"/>
                <w:sz w:val="6"/>
              </w:rPr>
            </w:pPr>
          </w:p>
        </w:tc>
        <w:tc>
          <w:tcPr>
            <w:tcW w:w="240" w:type="dxa"/>
            <w:vMerge/>
            <w:tcBorders>
              <w:right w:val="single" w:sz="8" w:space="0" w:color="000000"/>
            </w:tcBorders>
            <w:shd w:val="clear" w:color="auto" w:fill="auto"/>
            <w:vAlign w:val="bottom"/>
          </w:tcPr>
          <w:p w14:paraId="4A7C4BC6" w14:textId="77777777" w:rsidR="00962D20" w:rsidRDefault="00962D20">
            <w:pPr>
              <w:snapToGrid w:val="0"/>
              <w:spacing w:line="0" w:lineRule="atLeast"/>
              <w:rPr>
                <w:rFonts w:ascii="Times New Roman" w:eastAsia="Times New Roman" w:hAnsi="Times New Roman" w:cs="Times New Roman"/>
                <w:sz w:val="6"/>
              </w:rPr>
            </w:pPr>
          </w:p>
        </w:tc>
        <w:tc>
          <w:tcPr>
            <w:tcW w:w="240" w:type="dxa"/>
            <w:tcBorders>
              <w:right w:val="single" w:sz="8" w:space="0" w:color="000000"/>
            </w:tcBorders>
            <w:shd w:val="clear" w:color="auto" w:fill="auto"/>
            <w:vAlign w:val="bottom"/>
          </w:tcPr>
          <w:p w14:paraId="1D73C658" w14:textId="77777777" w:rsidR="00962D20" w:rsidRDefault="00962D20">
            <w:pPr>
              <w:snapToGrid w:val="0"/>
              <w:spacing w:line="0" w:lineRule="atLeast"/>
              <w:rPr>
                <w:rFonts w:ascii="Times New Roman" w:eastAsia="Times New Roman" w:hAnsi="Times New Roman" w:cs="Times New Roman"/>
                <w:sz w:val="6"/>
              </w:rPr>
            </w:pPr>
          </w:p>
        </w:tc>
        <w:tc>
          <w:tcPr>
            <w:tcW w:w="240" w:type="dxa"/>
            <w:tcBorders>
              <w:right w:val="single" w:sz="8" w:space="0" w:color="000000"/>
            </w:tcBorders>
            <w:vAlign w:val="bottom"/>
          </w:tcPr>
          <w:p w14:paraId="7D8CE885" w14:textId="77777777" w:rsidR="00962D20" w:rsidRDefault="00962D20">
            <w:pPr>
              <w:snapToGrid w:val="0"/>
              <w:spacing w:line="0" w:lineRule="atLeast"/>
              <w:rPr>
                <w:rFonts w:ascii="Times New Roman" w:eastAsia="Times New Roman" w:hAnsi="Times New Roman" w:cs="Times New Roman"/>
                <w:sz w:val="6"/>
              </w:rPr>
            </w:pPr>
          </w:p>
        </w:tc>
        <w:tc>
          <w:tcPr>
            <w:tcW w:w="240" w:type="dxa"/>
            <w:tcBorders>
              <w:right w:val="single" w:sz="8" w:space="0" w:color="000000"/>
            </w:tcBorders>
            <w:vAlign w:val="bottom"/>
          </w:tcPr>
          <w:p w14:paraId="21C12C41"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4"/>
            <w:tcBorders>
              <w:right w:val="single" w:sz="8" w:space="0" w:color="000000"/>
            </w:tcBorders>
            <w:vAlign w:val="bottom"/>
          </w:tcPr>
          <w:p w14:paraId="0ACB8FDC"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3E5AA105"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35E01C33"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71A6B321"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2332FAB1"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2"/>
            <w:tcBorders>
              <w:right w:val="single" w:sz="8" w:space="0" w:color="000000"/>
            </w:tcBorders>
            <w:vAlign w:val="bottom"/>
          </w:tcPr>
          <w:p w14:paraId="75C81BF5"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18E58708"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vMerge/>
            <w:tcBorders>
              <w:right w:val="single" w:sz="8" w:space="0" w:color="000000"/>
            </w:tcBorders>
            <w:vAlign w:val="bottom"/>
          </w:tcPr>
          <w:p w14:paraId="387A0FA7" w14:textId="77777777" w:rsidR="00962D20" w:rsidRDefault="00962D20">
            <w:pPr>
              <w:snapToGrid w:val="0"/>
              <w:spacing w:line="0" w:lineRule="atLeast"/>
              <w:rPr>
                <w:rFonts w:ascii="Times New Roman" w:eastAsia="Times New Roman" w:hAnsi="Times New Roman" w:cs="Times New Roman"/>
                <w:sz w:val="6"/>
              </w:rPr>
            </w:pPr>
          </w:p>
        </w:tc>
        <w:tc>
          <w:tcPr>
            <w:tcW w:w="242" w:type="dxa"/>
            <w:gridSpan w:val="6"/>
            <w:tcBorders>
              <w:right w:val="single" w:sz="8" w:space="0" w:color="000000"/>
            </w:tcBorders>
            <w:vAlign w:val="bottom"/>
          </w:tcPr>
          <w:p w14:paraId="3DB75A07"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3E0588A6"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2"/>
            <w:tcBorders>
              <w:right w:val="single" w:sz="8" w:space="0" w:color="000000"/>
            </w:tcBorders>
            <w:vAlign w:val="bottom"/>
          </w:tcPr>
          <w:p w14:paraId="7558146E"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4F14AEC7"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6781FB02"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2"/>
            <w:tcBorders>
              <w:right w:val="single" w:sz="8" w:space="0" w:color="000000"/>
            </w:tcBorders>
            <w:vAlign w:val="bottom"/>
          </w:tcPr>
          <w:p w14:paraId="00875917"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63718744"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3"/>
            <w:vMerge/>
            <w:tcBorders>
              <w:right w:val="single" w:sz="8" w:space="0" w:color="000000"/>
            </w:tcBorders>
            <w:vAlign w:val="bottom"/>
          </w:tcPr>
          <w:p w14:paraId="155F3996"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vMerge w:val="restart"/>
            <w:tcBorders>
              <w:right w:val="single" w:sz="8" w:space="0" w:color="000000"/>
            </w:tcBorders>
            <w:vAlign w:val="bottom"/>
          </w:tcPr>
          <w:p w14:paraId="0130F46E" w14:textId="77777777" w:rsidR="00962D20" w:rsidRDefault="00962D20">
            <w:pPr>
              <w:spacing w:line="0" w:lineRule="atLeast"/>
              <w:ind w:left="100"/>
            </w:pPr>
            <w:r>
              <w:rPr>
                <w:rFonts w:ascii="Times New Roman" w:eastAsia="Times New Roman" w:hAnsi="Times New Roman" w:cs="Times New Roman"/>
                <w:b/>
                <w:sz w:val="10"/>
              </w:rPr>
              <w:t>I</w:t>
            </w:r>
          </w:p>
        </w:tc>
        <w:tc>
          <w:tcPr>
            <w:tcW w:w="240" w:type="dxa"/>
            <w:gridSpan w:val="3"/>
            <w:vMerge w:val="restart"/>
            <w:tcBorders>
              <w:right w:val="single" w:sz="8" w:space="0" w:color="000000"/>
            </w:tcBorders>
            <w:vAlign w:val="bottom"/>
          </w:tcPr>
          <w:p w14:paraId="4E1DD7A2" w14:textId="77777777" w:rsidR="00962D20" w:rsidRDefault="00962D20">
            <w:pPr>
              <w:spacing w:line="0" w:lineRule="atLeast"/>
              <w:ind w:left="100"/>
            </w:pPr>
            <w:r>
              <w:rPr>
                <w:rFonts w:ascii="Times New Roman" w:eastAsia="Times New Roman" w:hAnsi="Times New Roman" w:cs="Times New Roman"/>
                <w:b/>
                <w:sz w:val="10"/>
              </w:rPr>
              <w:t>I</w:t>
            </w:r>
          </w:p>
        </w:tc>
        <w:tc>
          <w:tcPr>
            <w:tcW w:w="240" w:type="dxa"/>
            <w:gridSpan w:val="3"/>
            <w:tcBorders>
              <w:right w:val="single" w:sz="8" w:space="0" w:color="000000"/>
            </w:tcBorders>
            <w:vAlign w:val="bottom"/>
          </w:tcPr>
          <w:p w14:paraId="69E63A1E" w14:textId="77777777" w:rsidR="00962D20" w:rsidRDefault="00962D20">
            <w:pPr>
              <w:snapToGrid w:val="0"/>
              <w:spacing w:line="0" w:lineRule="atLeast"/>
              <w:rPr>
                <w:rFonts w:ascii="Times New Roman" w:eastAsia="Times New Roman" w:hAnsi="Times New Roman" w:cs="Times New Roman"/>
                <w:b/>
                <w:sz w:val="6"/>
              </w:rPr>
            </w:pPr>
          </w:p>
        </w:tc>
        <w:tc>
          <w:tcPr>
            <w:tcW w:w="240" w:type="dxa"/>
            <w:gridSpan w:val="2"/>
            <w:tcBorders>
              <w:right w:val="single" w:sz="8" w:space="0" w:color="000000"/>
            </w:tcBorders>
            <w:vAlign w:val="bottom"/>
          </w:tcPr>
          <w:p w14:paraId="40507527" w14:textId="77777777" w:rsidR="00962D20" w:rsidRDefault="00962D20">
            <w:pPr>
              <w:snapToGrid w:val="0"/>
              <w:spacing w:line="0" w:lineRule="atLeast"/>
              <w:rPr>
                <w:rFonts w:ascii="Times New Roman" w:eastAsia="Times New Roman" w:hAnsi="Times New Roman" w:cs="Times New Roman"/>
                <w:b/>
                <w:sz w:val="6"/>
              </w:rPr>
            </w:pPr>
          </w:p>
        </w:tc>
        <w:tc>
          <w:tcPr>
            <w:tcW w:w="220" w:type="dxa"/>
            <w:gridSpan w:val="2"/>
            <w:tcBorders>
              <w:right w:val="single" w:sz="8" w:space="0" w:color="000000"/>
            </w:tcBorders>
            <w:vAlign w:val="bottom"/>
          </w:tcPr>
          <w:p w14:paraId="69AB345A" w14:textId="77777777" w:rsidR="00962D20" w:rsidRDefault="00962D20">
            <w:pPr>
              <w:snapToGrid w:val="0"/>
              <w:spacing w:line="0" w:lineRule="atLeast"/>
              <w:rPr>
                <w:rFonts w:ascii="Times New Roman" w:eastAsia="Times New Roman" w:hAnsi="Times New Roman" w:cs="Times New Roman"/>
                <w:b/>
                <w:sz w:val="6"/>
              </w:rPr>
            </w:pPr>
          </w:p>
        </w:tc>
        <w:tc>
          <w:tcPr>
            <w:tcW w:w="240" w:type="dxa"/>
            <w:gridSpan w:val="3"/>
            <w:tcBorders>
              <w:right w:val="single" w:sz="8" w:space="0" w:color="000000"/>
            </w:tcBorders>
            <w:vAlign w:val="bottom"/>
          </w:tcPr>
          <w:p w14:paraId="68046312" w14:textId="77777777" w:rsidR="00962D20" w:rsidRDefault="00962D20">
            <w:pPr>
              <w:snapToGrid w:val="0"/>
              <w:spacing w:line="0" w:lineRule="atLeast"/>
              <w:rPr>
                <w:rFonts w:ascii="Times New Roman" w:eastAsia="Times New Roman" w:hAnsi="Times New Roman" w:cs="Times New Roman"/>
                <w:b/>
                <w:sz w:val="6"/>
              </w:rPr>
            </w:pPr>
          </w:p>
        </w:tc>
        <w:tc>
          <w:tcPr>
            <w:tcW w:w="240" w:type="dxa"/>
            <w:gridSpan w:val="3"/>
            <w:tcBorders>
              <w:right w:val="single" w:sz="8" w:space="0" w:color="000000"/>
            </w:tcBorders>
            <w:vAlign w:val="bottom"/>
          </w:tcPr>
          <w:p w14:paraId="0B59857B" w14:textId="77777777" w:rsidR="00962D20" w:rsidRDefault="00962D20">
            <w:pPr>
              <w:snapToGrid w:val="0"/>
              <w:spacing w:line="0" w:lineRule="atLeast"/>
              <w:rPr>
                <w:rFonts w:ascii="Times New Roman" w:eastAsia="Times New Roman" w:hAnsi="Times New Roman" w:cs="Times New Roman"/>
                <w:b/>
                <w:sz w:val="6"/>
              </w:rPr>
            </w:pPr>
          </w:p>
        </w:tc>
        <w:tc>
          <w:tcPr>
            <w:tcW w:w="240" w:type="dxa"/>
            <w:gridSpan w:val="3"/>
            <w:tcBorders>
              <w:right w:val="single" w:sz="8" w:space="0" w:color="000000"/>
            </w:tcBorders>
            <w:vAlign w:val="bottom"/>
          </w:tcPr>
          <w:p w14:paraId="04626E4B"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4F2DE5F9" w14:textId="77777777" w:rsidR="00962D20" w:rsidRDefault="00962D20">
            <w:pPr>
              <w:snapToGrid w:val="0"/>
              <w:spacing w:line="0" w:lineRule="atLeast"/>
              <w:rPr>
                <w:rFonts w:ascii="Times New Roman" w:eastAsia="Times New Roman" w:hAnsi="Times New Roman" w:cs="Times New Roman"/>
                <w:sz w:val="6"/>
              </w:rPr>
            </w:pPr>
          </w:p>
        </w:tc>
        <w:tc>
          <w:tcPr>
            <w:tcW w:w="220" w:type="dxa"/>
            <w:gridSpan w:val="3"/>
            <w:tcBorders>
              <w:right w:val="single" w:sz="8" w:space="0" w:color="000000"/>
            </w:tcBorders>
            <w:vAlign w:val="bottom"/>
          </w:tcPr>
          <w:p w14:paraId="2EDC5A2C"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567C2638"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73D3232F" w14:textId="77777777" w:rsidR="00962D20" w:rsidRDefault="00962D20">
            <w:pPr>
              <w:snapToGrid w:val="0"/>
              <w:spacing w:line="0" w:lineRule="atLeast"/>
              <w:rPr>
                <w:rFonts w:ascii="Times New Roman" w:eastAsia="Times New Roman" w:hAnsi="Times New Roman" w:cs="Times New Roman"/>
                <w:sz w:val="6"/>
              </w:rPr>
            </w:pPr>
          </w:p>
        </w:tc>
        <w:tc>
          <w:tcPr>
            <w:tcW w:w="240" w:type="dxa"/>
            <w:gridSpan w:val="3"/>
            <w:tcBorders>
              <w:right w:val="single" w:sz="8" w:space="0" w:color="000000"/>
            </w:tcBorders>
            <w:vAlign w:val="bottom"/>
          </w:tcPr>
          <w:p w14:paraId="05F9B10C" w14:textId="77777777" w:rsidR="00962D20" w:rsidRDefault="00962D20">
            <w:pPr>
              <w:snapToGrid w:val="0"/>
              <w:spacing w:line="0" w:lineRule="atLeast"/>
              <w:rPr>
                <w:rFonts w:ascii="Times New Roman" w:eastAsia="Times New Roman" w:hAnsi="Times New Roman" w:cs="Times New Roman"/>
                <w:sz w:val="6"/>
              </w:rPr>
            </w:pPr>
          </w:p>
        </w:tc>
        <w:tc>
          <w:tcPr>
            <w:tcW w:w="260" w:type="dxa"/>
            <w:gridSpan w:val="3"/>
            <w:tcBorders>
              <w:right w:val="single" w:sz="8" w:space="0" w:color="000000"/>
            </w:tcBorders>
            <w:vAlign w:val="bottom"/>
          </w:tcPr>
          <w:p w14:paraId="5709CD49" w14:textId="77777777" w:rsidR="00962D20" w:rsidRDefault="00962D20">
            <w:pPr>
              <w:snapToGrid w:val="0"/>
              <w:spacing w:line="0" w:lineRule="atLeast"/>
              <w:rPr>
                <w:rFonts w:ascii="Times New Roman" w:eastAsia="Times New Roman" w:hAnsi="Times New Roman" w:cs="Times New Roman"/>
                <w:sz w:val="6"/>
              </w:rPr>
            </w:pPr>
          </w:p>
        </w:tc>
        <w:tc>
          <w:tcPr>
            <w:tcW w:w="300" w:type="dxa"/>
            <w:gridSpan w:val="2"/>
            <w:vMerge/>
            <w:vAlign w:val="bottom"/>
          </w:tcPr>
          <w:p w14:paraId="2E153EA4" w14:textId="77777777" w:rsidR="00962D20" w:rsidRDefault="00962D20">
            <w:pPr>
              <w:snapToGrid w:val="0"/>
              <w:spacing w:line="0" w:lineRule="atLeast"/>
              <w:rPr>
                <w:rFonts w:ascii="Times New Roman" w:eastAsia="Times New Roman" w:hAnsi="Times New Roman" w:cs="Times New Roman"/>
                <w:sz w:val="6"/>
              </w:rPr>
            </w:pPr>
          </w:p>
        </w:tc>
        <w:tc>
          <w:tcPr>
            <w:tcW w:w="140" w:type="dxa"/>
            <w:gridSpan w:val="2"/>
            <w:tcBorders>
              <w:right w:val="single" w:sz="8" w:space="0" w:color="000000"/>
            </w:tcBorders>
            <w:vAlign w:val="bottom"/>
          </w:tcPr>
          <w:p w14:paraId="0010DA3F" w14:textId="77777777" w:rsidR="00962D20" w:rsidRDefault="00962D20">
            <w:pPr>
              <w:snapToGrid w:val="0"/>
              <w:spacing w:line="0" w:lineRule="atLeast"/>
              <w:rPr>
                <w:rFonts w:ascii="Times New Roman" w:eastAsia="Times New Roman" w:hAnsi="Times New Roman" w:cs="Times New Roman"/>
                <w:sz w:val="6"/>
              </w:rPr>
            </w:pPr>
          </w:p>
        </w:tc>
        <w:tc>
          <w:tcPr>
            <w:tcW w:w="360" w:type="dxa"/>
            <w:gridSpan w:val="2"/>
            <w:vMerge/>
            <w:tcBorders>
              <w:right w:val="single" w:sz="8" w:space="0" w:color="000000"/>
            </w:tcBorders>
            <w:vAlign w:val="bottom"/>
          </w:tcPr>
          <w:p w14:paraId="21914D00" w14:textId="77777777" w:rsidR="00962D20" w:rsidRDefault="00962D20">
            <w:pPr>
              <w:snapToGrid w:val="0"/>
              <w:spacing w:line="0" w:lineRule="atLeast"/>
              <w:rPr>
                <w:rFonts w:ascii="Times New Roman" w:eastAsia="Times New Roman" w:hAnsi="Times New Roman" w:cs="Times New Roman"/>
                <w:sz w:val="6"/>
              </w:rPr>
            </w:pPr>
          </w:p>
        </w:tc>
        <w:tc>
          <w:tcPr>
            <w:tcW w:w="420" w:type="dxa"/>
            <w:gridSpan w:val="2"/>
            <w:vMerge/>
            <w:tcBorders>
              <w:right w:val="single" w:sz="8" w:space="0" w:color="000000"/>
            </w:tcBorders>
            <w:vAlign w:val="bottom"/>
          </w:tcPr>
          <w:p w14:paraId="5E43AF9F" w14:textId="77777777" w:rsidR="00962D20" w:rsidRDefault="00962D20">
            <w:pPr>
              <w:snapToGrid w:val="0"/>
              <w:spacing w:line="0" w:lineRule="atLeast"/>
              <w:rPr>
                <w:rFonts w:ascii="Times New Roman" w:eastAsia="Times New Roman" w:hAnsi="Times New Roman" w:cs="Times New Roman"/>
                <w:sz w:val="6"/>
              </w:rPr>
            </w:pPr>
          </w:p>
        </w:tc>
        <w:tc>
          <w:tcPr>
            <w:tcW w:w="420" w:type="dxa"/>
            <w:gridSpan w:val="2"/>
            <w:vMerge/>
            <w:tcBorders>
              <w:right w:val="single" w:sz="8" w:space="0" w:color="000000"/>
            </w:tcBorders>
            <w:vAlign w:val="bottom"/>
          </w:tcPr>
          <w:p w14:paraId="65B55E32" w14:textId="77777777" w:rsidR="00962D20" w:rsidRDefault="00962D20">
            <w:pPr>
              <w:snapToGrid w:val="0"/>
              <w:spacing w:line="0" w:lineRule="atLeast"/>
              <w:rPr>
                <w:rFonts w:ascii="Times New Roman" w:eastAsia="Times New Roman" w:hAnsi="Times New Roman" w:cs="Times New Roman"/>
                <w:sz w:val="6"/>
              </w:rPr>
            </w:pPr>
          </w:p>
        </w:tc>
        <w:tc>
          <w:tcPr>
            <w:tcW w:w="440" w:type="dxa"/>
            <w:gridSpan w:val="2"/>
            <w:vMerge/>
            <w:tcBorders>
              <w:right w:val="single" w:sz="8" w:space="0" w:color="000000"/>
            </w:tcBorders>
            <w:vAlign w:val="bottom"/>
          </w:tcPr>
          <w:p w14:paraId="79EB9288" w14:textId="77777777" w:rsidR="00962D20" w:rsidRDefault="00962D20">
            <w:pPr>
              <w:snapToGrid w:val="0"/>
              <w:spacing w:line="0" w:lineRule="atLeast"/>
              <w:rPr>
                <w:rFonts w:ascii="Times New Roman" w:eastAsia="Times New Roman" w:hAnsi="Times New Roman" w:cs="Times New Roman"/>
                <w:sz w:val="6"/>
              </w:rPr>
            </w:pPr>
          </w:p>
        </w:tc>
        <w:tc>
          <w:tcPr>
            <w:tcW w:w="60" w:type="dxa"/>
            <w:gridSpan w:val="2"/>
            <w:vAlign w:val="bottom"/>
          </w:tcPr>
          <w:p w14:paraId="5D615A99" w14:textId="77777777" w:rsidR="00962D20" w:rsidRDefault="00962D20">
            <w:pPr>
              <w:snapToGrid w:val="0"/>
              <w:spacing w:line="0" w:lineRule="atLeast"/>
              <w:rPr>
                <w:rFonts w:ascii="Times New Roman" w:eastAsia="Times New Roman" w:hAnsi="Times New Roman" w:cs="Times New Roman"/>
                <w:sz w:val="6"/>
              </w:rPr>
            </w:pPr>
          </w:p>
        </w:tc>
        <w:tc>
          <w:tcPr>
            <w:tcW w:w="482" w:type="dxa"/>
            <w:gridSpan w:val="5"/>
            <w:vMerge/>
            <w:tcBorders>
              <w:right w:val="single" w:sz="8" w:space="0" w:color="000000"/>
            </w:tcBorders>
            <w:vAlign w:val="bottom"/>
          </w:tcPr>
          <w:p w14:paraId="7ADD8EB3" w14:textId="77777777" w:rsidR="00962D20" w:rsidRDefault="00962D20">
            <w:pPr>
              <w:snapToGrid w:val="0"/>
              <w:spacing w:line="0" w:lineRule="atLeast"/>
              <w:rPr>
                <w:rFonts w:ascii="Times New Roman" w:eastAsia="Times New Roman" w:hAnsi="Times New Roman" w:cs="Times New Roman"/>
                <w:sz w:val="6"/>
              </w:rPr>
            </w:pPr>
          </w:p>
        </w:tc>
      </w:tr>
      <w:tr w:rsidR="00962D20" w14:paraId="0C53C9D1" w14:textId="77777777">
        <w:tblPrEx>
          <w:tblInd w:w="-90" w:type="dxa"/>
        </w:tblPrEx>
        <w:trPr>
          <w:gridBefore w:val="1"/>
          <w:trHeight w:val="52"/>
        </w:trPr>
        <w:tc>
          <w:tcPr>
            <w:tcW w:w="544" w:type="dxa"/>
            <w:gridSpan w:val="4"/>
            <w:tcBorders>
              <w:left w:val="single" w:sz="8" w:space="0" w:color="000000"/>
              <w:right w:val="single" w:sz="8" w:space="0" w:color="000000"/>
            </w:tcBorders>
            <w:shd w:val="clear" w:color="auto" w:fill="auto"/>
            <w:vAlign w:val="bottom"/>
          </w:tcPr>
          <w:p w14:paraId="5A0F17C5" w14:textId="77777777" w:rsidR="00962D20" w:rsidRDefault="00962D20">
            <w:pPr>
              <w:snapToGrid w:val="0"/>
              <w:spacing w:line="0" w:lineRule="atLeast"/>
              <w:rPr>
                <w:rFonts w:ascii="Times New Roman" w:eastAsia="Times New Roman" w:hAnsi="Times New Roman" w:cs="Times New Roman"/>
                <w:sz w:val="4"/>
              </w:rPr>
            </w:pPr>
          </w:p>
        </w:tc>
        <w:tc>
          <w:tcPr>
            <w:tcW w:w="387" w:type="dxa"/>
            <w:gridSpan w:val="6"/>
            <w:tcBorders>
              <w:right w:val="single" w:sz="8" w:space="0" w:color="000000"/>
            </w:tcBorders>
            <w:shd w:val="clear" w:color="auto" w:fill="auto"/>
            <w:vAlign w:val="bottom"/>
          </w:tcPr>
          <w:p w14:paraId="100FB40A" w14:textId="77777777" w:rsidR="00962D20" w:rsidRDefault="00962D20">
            <w:pPr>
              <w:snapToGrid w:val="0"/>
              <w:spacing w:line="0" w:lineRule="atLeast"/>
              <w:rPr>
                <w:rFonts w:ascii="Times New Roman" w:eastAsia="Times New Roman" w:hAnsi="Times New Roman" w:cs="Times New Roman"/>
                <w:sz w:val="4"/>
              </w:rPr>
            </w:pPr>
          </w:p>
        </w:tc>
        <w:tc>
          <w:tcPr>
            <w:tcW w:w="264" w:type="dxa"/>
            <w:gridSpan w:val="3"/>
            <w:tcBorders>
              <w:right w:val="single" w:sz="8" w:space="0" w:color="000000"/>
            </w:tcBorders>
            <w:shd w:val="clear" w:color="auto" w:fill="auto"/>
            <w:vAlign w:val="bottom"/>
          </w:tcPr>
          <w:p w14:paraId="457AA472" w14:textId="77777777" w:rsidR="00962D20" w:rsidRDefault="00962D20">
            <w:pPr>
              <w:snapToGrid w:val="0"/>
              <w:spacing w:line="0" w:lineRule="atLeast"/>
              <w:rPr>
                <w:rFonts w:ascii="Times New Roman" w:eastAsia="Times New Roman" w:hAnsi="Times New Roman" w:cs="Times New Roman"/>
                <w:sz w:val="4"/>
              </w:rPr>
            </w:pPr>
          </w:p>
        </w:tc>
        <w:tc>
          <w:tcPr>
            <w:tcW w:w="285" w:type="dxa"/>
            <w:gridSpan w:val="5"/>
            <w:tcBorders>
              <w:right w:val="single" w:sz="8" w:space="0" w:color="000000"/>
            </w:tcBorders>
            <w:shd w:val="clear" w:color="auto" w:fill="auto"/>
            <w:vAlign w:val="bottom"/>
          </w:tcPr>
          <w:p w14:paraId="0D0387D4" w14:textId="77777777" w:rsidR="00962D20" w:rsidRDefault="00962D20">
            <w:pPr>
              <w:snapToGrid w:val="0"/>
              <w:spacing w:line="0" w:lineRule="atLeast"/>
              <w:rPr>
                <w:rFonts w:ascii="Times New Roman" w:eastAsia="Times New Roman" w:hAnsi="Times New Roman" w:cs="Times New Roman"/>
                <w:sz w:val="4"/>
              </w:rPr>
            </w:pPr>
          </w:p>
        </w:tc>
        <w:tc>
          <w:tcPr>
            <w:tcW w:w="263" w:type="dxa"/>
            <w:gridSpan w:val="3"/>
            <w:tcBorders>
              <w:right w:val="single" w:sz="8" w:space="0" w:color="000000"/>
            </w:tcBorders>
            <w:shd w:val="clear" w:color="auto" w:fill="auto"/>
            <w:vAlign w:val="bottom"/>
          </w:tcPr>
          <w:p w14:paraId="5B7E7E65" w14:textId="77777777" w:rsidR="00962D20" w:rsidRDefault="00962D20">
            <w:pPr>
              <w:snapToGrid w:val="0"/>
              <w:spacing w:line="0" w:lineRule="atLeast"/>
              <w:rPr>
                <w:rFonts w:ascii="Times New Roman" w:eastAsia="Times New Roman" w:hAnsi="Times New Roman" w:cs="Times New Roman"/>
                <w:sz w:val="4"/>
              </w:rPr>
            </w:pPr>
          </w:p>
        </w:tc>
        <w:tc>
          <w:tcPr>
            <w:tcW w:w="283" w:type="dxa"/>
            <w:gridSpan w:val="3"/>
            <w:tcBorders>
              <w:right w:val="single" w:sz="8" w:space="0" w:color="000000"/>
            </w:tcBorders>
            <w:shd w:val="clear" w:color="auto" w:fill="auto"/>
            <w:vAlign w:val="bottom"/>
          </w:tcPr>
          <w:p w14:paraId="1EC3D33E" w14:textId="77777777" w:rsidR="00962D20" w:rsidRDefault="00962D20">
            <w:pPr>
              <w:snapToGrid w:val="0"/>
              <w:spacing w:line="0" w:lineRule="atLeast"/>
              <w:rPr>
                <w:rFonts w:ascii="Times New Roman" w:eastAsia="Times New Roman" w:hAnsi="Times New Roman" w:cs="Times New Roman"/>
                <w:sz w:val="4"/>
              </w:rPr>
            </w:pPr>
          </w:p>
        </w:tc>
        <w:tc>
          <w:tcPr>
            <w:tcW w:w="243" w:type="dxa"/>
            <w:gridSpan w:val="3"/>
            <w:tcBorders>
              <w:right w:val="single" w:sz="8" w:space="0" w:color="000000"/>
            </w:tcBorders>
            <w:shd w:val="clear" w:color="auto" w:fill="auto"/>
            <w:vAlign w:val="bottom"/>
          </w:tcPr>
          <w:p w14:paraId="598BB03D" w14:textId="77777777" w:rsidR="00962D20" w:rsidRDefault="00962D20">
            <w:pPr>
              <w:snapToGrid w:val="0"/>
              <w:spacing w:line="0" w:lineRule="atLeast"/>
              <w:rPr>
                <w:rFonts w:ascii="Times New Roman" w:eastAsia="Times New Roman" w:hAnsi="Times New Roman" w:cs="Times New Roman"/>
                <w:sz w:val="4"/>
              </w:rPr>
            </w:pPr>
          </w:p>
        </w:tc>
        <w:tc>
          <w:tcPr>
            <w:tcW w:w="243" w:type="dxa"/>
            <w:gridSpan w:val="3"/>
            <w:tcBorders>
              <w:right w:val="single" w:sz="8" w:space="0" w:color="000000"/>
            </w:tcBorders>
            <w:shd w:val="clear" w:color="auto" w:fill="auto"/>
            <w:vAlign w:val="bottom"/>
          </w:tcPr>
          <w:p w14:paraId="5EF4EF45" w14:textId="77777777" w:rsidR="00962D20" w:rsidRDefault="00962D20">
            <w:pPr>
              <w:snapToGrid w:val="0"/>
              <w:spacing w:line="0" w:lineRule="atLeast"/>
              <w:rPr>
                <w:rFonts w:ascii="Times New Roman" w:eastAsia="Times New Roman" w:hAnsi="Times New Roman" w:cs="Times New Roman"/>
                <w:sz w:val="4"/>
              </w:rPr>
            </w:pPr>
          </w:p>
        </w:tc>
        <w:tc>
          <w:tcPr>
            <w:tcW w:w="223" w:type="dxa"/>
            <w:gridSpan w:val="5"/>
            <w:tcBorders>
              <w:right w:val="single" w:sz="8" w:space="0" w:color="000000"/>
            </w:tcBorders>
            <w:shd w:val="clear" w:color="auto" w:fill="auto"/>
            <w:vAlign w:val="bottom"/>
          </w:tcPr>
          <w:p w14:paraId="758C2578" w14:textId="77777777" w:rsidR="00962D20" w:rsidRDefault="00962D20">
            <w:pPr>
              <w:snapToGrid w:val="0"/>
              <w:spacing w:line="0" w:lineRule="atLeast"/>
              <w:rPr>
                <w:rFonts w:ascii="Times New Roman" w:eastAsia="Times New Roman" w:hAnsi="Times New Roman" w:cs="Times New Roman"/>
                <w:sz w:val="4"/>
              </w:rPr>
            </w:pPr>
          </w:p>
        </w:tc>
        <w:tc>
          <w:tcPr>
            <w:tcW w:w="241" w:type="dxa"/>
            <w:gridSpan w:val="3"/>
            <w:tcBorders>
              <w:right w:val="single" w:sz="8" w:space="0" w:color="000000"/>
            </w:tcBorders>
            <w:shd w:val="clear" w:color="auto" w:fill="auto"/>
            <w:vAlign w:val="bottom"/>
          </w:tcPr>
          <w:p w14:paraId="1C867305"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shd w:val="clear" w:color="auto" w:fill="auto"/>
            <w:vAlign w:val="bottom"/>
          </w:tcPr>
          <w:p w14:paraId="6CF73532"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shd w:val="clear" w:color="auto" w:fill="auto"/>
            <w:vAlign w:val="bottom"/>
          </w:tcPr>
          <w:p w14:paraId="62C0A9B6"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shd w:val="clear" w:color="auto" w:fill="auto"/>
            <w:vAlign w:val="bottom"/>
          </w:tcPr>
          <w:p w14:paraId="143B9059"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2"/>
            <w:tcBorders>
              <w:right w:val="single" w:sz="8" w:space="0" w:color="000000"/>
            </w:tcBorders>
            <w:shd w:val="clear" w:color="auto" w:fill="auto"/>
            <w:vAlign w:val="bottom"/>
          </w:tcPr>
          <w:p w14:paraId="4C1D6905"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shd w:val="clear" w:color="auto" w:fill="auto"/>
            <w:vAlign w:val="bottom"/>
          </w:tcPr>
          <w:p w14:paraId="1F52B19F"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shd w:val="clear" w:color="auto" w:fill="auto"/>
            <w:vAlign w:val="bottom"/>
          </w:tcPr>
          <w:p w14:paraId="4274DB35"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5"/>
            <w:tcBorders>
              <w:right w:val="single" w:sz="8" w:space="0" w:color="000000"/>
            </w:tcBorders>
            <w:shd w:val="clear" w:color="auto" w:fill="auto"/>
            <w:vAlign w:val="bottom"/>
          </w:tcPr>
          <w:p w14:paraId="180A4DCF"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4"/>
            <w:tcBorders>
              <w:right w:val="single" w:sz="8" w:space="0" w:color="000000"/>
            </w:tcBorders>
            <w:shd w:val="clear" w:color="auto" w:fill="auto"/>
            <w:vAlign w:val="bottom"/>
          </w:tcPr>
          <w:p w14:paraId="5E57B199"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3"/>
            <w:vMerge/>
            <w:tcBorders>
              <w:right w:val="single" w:sz="8" w:space="0" w:color="000000"/>
            </w:tcBorders>
            <w:shd w:val="clear" w:color="auto" w:fill="auto"/>
            <w:vAlign w:val="bottom"/>
          </w:tcPr>
          <w:p w14:paraId="65452BA6" w14:textId="77777777" w:rsidR="00962D20" w:rsidRDefault="00962D20">
            <w:pPr>
              <w:snapToGrid w:val="0"/>
              <w:spacing w:line="0" w:lineRule="atLeast"/>
              <w:rPr>
                <w:rFonts w:ascii="Times New Roman" w:eastAsia="Times New Roman" w:hAnsi="Times New Roman" w:cs="Times New Roman"/>
                <w:sz w:val="4"/>
              </w:rPr>
            </w:pPr>
          </w:p>
        </w:tc>
        <w:tc>
          <w:tcPr>
            <w:tcW w:w="240" w:type="dxa"/>
            <w:tcBorders>
              <w:right w:val="single" w:sz="8" w:space="0" w:color="000000"/>
            </w:tcBorders>
            <w:shd w:val="clear" w:color="auto" w:fill="auto"/>
            <w:vAlign w:val="bottom"/>
          </w:tcPr>
          <w:p w14:paraId="29A85CD1" w14:textId="77777777" w:rsidR="00962D20" w:rsidRDefault="00962D20">
            <w:pPr>
              <w:snapToGrid w:val="0"/>
              <w:spacing w:line="0" w:lineRule="atLeast"/>
              <w:rPr>
                <w:rFonts w:ascii="Times New Roman" w:eastAsia="Times New Roman" w:hAnsi="Times New Roman" w:cs="Times New Roman"/>
                <w:sz w:val="4"/>
              </w:rPr>
            </w:pPr>
          </w:p>
        </w:tc>
        <w:tc>
          <w:tcPr>
            <w:tcW w:w="240" w:type="dxa"/>
            <w:tcBorders>
              <w:right w:val="single" w:sz="8" w:space="0" w:color="000000"/>
            </w:tcBorders>
            <w:shd w:val="clear" w:color="auto" w:fill="auto"/>
            <w:vAlign w:val="bottom"/>
          </w:tcPr>
          <w:p w14:paraId="3AFD8BC7" w14:textId="77777777" w:rsidR="00962D20" w:rsidRDefault="00962D20">
            <w:pPr>
              <w:snapToGrid w:val="0"/>
              <w:spacing w:line="0" w:lineRule="atLeast"/>
              <w:rPr>
                <w:rFonts w:ascii="Times New Roman" w:eastAsia="Times New Roman" w:hAnsi="Times New Roman" w:cs="Times New Roman"/>
                <w:sz w:val="4"/>
              </w:rPr>
            </w:pPr>
          </w:p>
        </w:tc>
        <w:tc>
          <w:tcPr>
            <w:tcW w:w="240" w:type="dxa"/>
            <w:tcBorders>
              <w:right w:val="single" w:sz="8" w:space="0" w:color="000000"/>
            </w:tcBorders>
            <w:vAlign w:val="bottom"/>
          </w:tcPr>
          <w:p w14:paraId="2BE82092" w14:textId="77777777" w:rsidR="00962D20" w:rsidRDefault="00962D20">
            <w:pPr>
              <w:snapToGrid w:val="0"/>
              <w:spacing w:line="0" w:lineRule="atLeast"/>
              <w:rPr>
                <w:rFonts w:ascii="Times New Roman" w:eastAsia="Times New Roman" w:hAnsi="Times New Roman" w:cs="Times New Roman"/>
                <w:sz w:val="4"/>
              </w:rPr>
            </w:pPr>
          </w:p>
        </w:tc>
        <w:tc>
          <w:tcPr>
            <w:tcW w:w="240" w:type="dxa"/>
            <w:tcBorders>
              <w:right w:val="single" w:sz="8" w:space="0" w:color="000000"/>
            </w:tcBorders>
            <w:vAlign w:val="bottom"/>
          </w:tcPr>
          <w:p w14:paraId="03363B43"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4"/>
            <w:tcBorders>
              <w:right w:val="single" w:sz="8" w:space="0" w:color="000000"/>
            </w:tcBorders>
            <w:vAlign w:val="bottom"/>
          </w:tcPr>
          <w:p w14:paraId="528C31FC"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676676AD"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60E3AB6E"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193479F9"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0D380539"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2"/>
            <w:tcBorders>
              <w:right w:val="single" w:sz="8" w:space="0" w:color="000000"/>
            </w:tcBorders>
            <w:vAlign w:val="bottom"/>
          </w:tcPr>
          <w:p w14:paraId="392D254A"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13FC4999"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50A03185" w14:textId="77777777" w:rsidR="00962D20" w:rsidRDefault="00962D20">
            <w:pPr>
              <w:snapToGrid w:val="0"/>
              <w:spacing w:line="0" w:lineRule="atLeast"/>
              <w:rPr>
                <w:rFonts w:ascii="Times New Roman" w:eastAsia="Times New Roman" w:hAnsi="Times New Roman" w:cs="Times New Roman"/>
                <w:sz w:val="4"/>
              </w:rPr>
            </w:pPr>
          </w:p>
        </w:tc>
        <w:tc>
          <w:tcPr>
            <w:tcW w:w="242" w:type="dxa"/>
            <w:gridSpan w:val="6"/>
            <w:tcBorders>
              <w:right w:val="single" w:sz="8" w:space="0" w:color="000000"/>
            </w:tcBorders>
            <w:vAlign w:val="bottom"/>
          </w:tcPr>
          <w:p w14:paraId="2C98AB56"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77F1CAEB"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2"/>
            <w:tcBorders>
              <w:right w:val="single" w:sz="8" w:space="0" w:color="000000"/>
            </w:tcBorders>
            <w:vAlign w:val="bottom"/>
          </w:tcPr>
          <w:p w14:paraId="1202A0EB"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09E4217B"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0FE51173"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61DB313B"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30FC9713"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3"/>
            <w:tcBorders>
              <w:right w:val="single" w:sz="8" w:space="0" w:color="000000"/>
            </w:tcBorders>
            <w:vAlign w:val="bottom"/>
          </w:tcPr>
          <w:p w14:paraId="653C8A4B"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vMerge/>
            <w:tcBorders>
              <w:right w:val="single" w:sz="8" w:space="0" w:color="000000"/>
            </w:tcBorders>
            <w:vAlign w:val="bottom"/>
          </w:tcPr>
          <w:p w14:paraId="5E9249A5"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vMerge/>
            <w:tcBorders>
              <w:right w:val="single" w:sz="8" w:space="0" w:color="000000"/>
            </w:tcBorders>
            <w:vAlign w:val="bottom"/>
          </w:tcPr>
          <w:p w14:paraId="2D201616"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42FC06FC"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2"/>
            <w:tcBorders>
              <w:right w:val="single" w:sz="8" w:space="0" w:color="000000"/>
            </w:tcBorders>
            <w:vAlign w:val="bottom"/>
          </w:tcPr>
          <w:p w14:paraId="59A4C5D7"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2"/>
            <w:tcBorders>
              <w:right w:val="single" w:sz="8" w:space="0" w:color="000000"/>
            </w:tcBorders>
            <w:vAlign w:val="bottom"/>
          </w:tcPr>
          <w:p w14:paraId="2146B036"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2FE2B8B2"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27D45D88"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1914EE38"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53039C94" w14:textId="77777777" w:rsidR="00962D20" w:rsidRDefault="00962D20">
            <w:pPr>
              <w:snapToGrid w:val="0"/>
              <w:spacing w:line="0" w:lineRule="atLeast"/>
              <w:rPr>
                <w:rFonts w:ascii="Times New Roman" w:eastAsia="Times New Roman" w:hAnsi="Times New Roman" w:cs="Times New Roman"/>
                <w:sz w:val="4"/>
              </w:rPr>
            </w:pPr>
          </w:p>
        </w:tc>
        <w:tc>
          <w:tcPr>
            <w:tcW w:w="220" w:type="dxa"/>
            <w:gridSpan w:val="3"/>
            <w:tcBorders>
              <w:right w:val="single" w:sz="8" w:space="0" w:color="000000"/>
            </w:tcBorders>
            <w:vAlign w:val="bottom"/>
          </w:tcPr>
          <w:p w14:paraId="4C9AC97C"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69306D37"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01DAC8A7" w14:textId="77777777" w:rsidR="00962D20" w:rsidRDefault="00962D20">
            <w:pPr>
              <w:snapToGrid w:val="0"/>
              <w:spacing w:line="0" w:lineRule="atLeast"/>
              <w:rPr>
                <w:rFonts w:ascii="Times New Roman" w:eastAsia="Times New Roman" w:hAnsi="Times New Roman" w:cs="Times New Roman"/>
                <w:sz w:val="4"/>
              </w:rPr>
            </w:pPr>
          </w:p>
        </w:tc>
        <w:tc>
          <w:tcPr>
            <w:tcW w:w="240" w:type="dxa"/>
            <w:gridSpan w:val="3"/>
            <w:tcBorders>
              <w:right w:val="single" w:sz="8" w:space="0" w:color="000000"/>
            </w:tcBorders>
            <w:vAlign w:val="bottom"/>
          </w:tcPr>
          <w:p w14:paraId="415050D6" w14:textId="77777777" w:rsidR="00962D20" w:rsidRDefault="00962D20">
            <w:pPr>
              <w:snapToGrid w:val="0"/>
              <w:spacing w:line="0" w:lineRule="atLeast"/>
              <w:rPr>
                <w:rFonts w:ascii="Times New Roman" w:eastAsia="Times New Roman" w:hAnsi="Times New Roman" w:cs="Times New Roman"/>
                <w:sz w:val="4"/>
              </w:rPr>
            </w:pPr>
          </w:p>
        </w:tc>
        <w:tc>
          <w:tcPr>
            <w:tcW w:w="260" w:type="dxa"/>
            <w:gridSpan w:val="3"/>
            <w:tcBorders>
              <w:right w:val="single" w:sz="8" w:space="0" w:color="000000"/>
            </w:tcBorders>
            <w:vAlign w:val="bottom"/>
          </w:tcPr>
          <w:p w14:paraId="4139F4FD" w14:textId="77777777" w:rsidR="00962D20" w:rsidRDefault="00962D20">
            <w:pPr>
              <w:snapToGrid w:val="0"/>
              <w:spacing w:line="0" w:lineRule="atLeast"/>
              <w:rPr>
                <w:rFonts w:ascii="Times New Roman" w:eastAsia="Times New Roman" w:hAnsi="Times New Roman" w:cs="Times New Roman"/>
                <w:sz w:val="4"/>
              </w:rPr>
            </w:pPr>
          </w:p>
        </w:tc>
        <w:tc>
          <w:tcPr>
            <w:tcW w:w="440" w:type="dxa"/>
            <w:gridSpan w:val="4"/>
            <w:tcBorders>
              <w:right w:val="single" w:sz="8" w:space="0" w:color="000000"/>
            </w:tcBorders>
            <w:vAlign w:val="bottom"/>
          </w:tcPr>
          <w:p w14:paraId="6778772F" w14:textId="77777777" w:rsidR="00962D20" w:rsidRDefault="00962D20">
            <w:pPr>
              <w:snapToGrid w:val="0"/>
              <w:spacing w:line="0" w:lineRule="atLeast"/>
              <w:rPr>
                <w:rFonts w:ascii="Times New Roman" w:eastAsia="Times New Roman" w:hAnsi="Times New Roman" w:cs="Times New Roman"/>
                <w:sz w:val="4"/>
              </w:rPr>
            </w:pPr>
          </w:p>
        </w:tc>
        <w:tc>
          <w:tcPr>
            <w:tcW w:w="360" w:type="dxa"/>
            <w:gridSpan w:val="2"/>
            <w:tcBorders>
              <w:right w:val="single" w:sz="8" w:space="0" w:color="000000"/>
            </w:tcBorders>
            <w:vAlign w:val="bottom"/>
          </w:tcPr>
          <w:p w14:paraId="138127C9" w14:textId="77777777" w:rsidR="00962D20" w:rsidRDefault="00962D20">
            <w:pPr>
              <w:snapToGrid w:val="0"/>
              <w:spacing w:line="0" w:lineRule="atLeast"/>
              <w:rPr>
                <w:rFonts w:ascii="Times New Roman" w:eastAsia="Times New Roman" w:hAnsi="Times New Roman" w:cs="Times New Roman"/>
                <w:sz w:val="4"/>
              </w:rPr>
            </w:pPr>
          </w:p>
        </w:tc>
        <w:tc>
          <w:tcPr>
            <w:tcW w:w="420" w:type="dxa"/>
            <w:gridSpan w:val="2"/>
            <w:tcBorders>
              <w:right w:val="single" w:sz="8" w:space="0" w:color="000000"/>
            </w:tcBorders>
            <w:vAlign w:val="bottom"/>
          </w:tcPr>
          <w:p w14:paraId="5CDFF819" w14:textId="77777777" w:rsidR="00962D20" w:rsidRDefault="00962D20">
            <w:pPr>
              <w:snapToGrid w:val="0"/>
              <w:spacing w:line="0" w:lineRule="atLeast"/>
              <w:rPr>
                <w:rFonts w:ascii="Times New Roman" w:eastAsia="Times New Roman" w:hAnsi="Times New Roman" w:cs="Times New Roman"/>
                <w:sz w:val="4"/>
              </w:rPr>
            </w:pPr>
          </w:p>
        </w:tc>
        <w:tc>
          <w:tcPr>
            <w:tcW w:w="420" w:type="dxa"/>
            <w:gridSpan w:val="2"/>
            <w:tcBorders>
              <w:right w:val="single" w:sz="8" w:space="0" w:color="000000"/>
            </w:tcBorders>
            <w:vAlign w:val="bottom"/>
          </w:tcPr>
          <w:p w14:paraId="173DCC1F" w14:textId="77777777" w:rsidR="00962D20" w:rsidRDefault="00962D20">
            <w:pPr>
              <w:snapToGrid w:val="0"/>
              <w:spacing w:line="0" w:lineRule="atLeast"/>
              <w:rPr>
                <w:rFonts w:ascii="Times New Roman" w:eastAsia="Times New Roman" w:hAnsi="Times New Roman" w:cs="Times New Roman"/>
                <w:sz w:val="4"/>
              </w:rPr>
            </w:pPr>
          </w:p>
        </w:tc>
        <w:tc>
          <w:tcPr>
            <w:tcW w:w="440" w:type="dxa"/>
            <w:gridSpan w:val="2"/>
            <w:tcBorders>
              <w:right w:val="single" w:sz="8" w:space="0" w:color="000000"/>
            </w:tcBorders>
            <w:vAlign w:val="bottom"/>
          </w:tcPr>
          <w:p w14:paraId="38CC9076" w14:textId="77777777" w:rsidR="00962D20" w:rsidRDefault="00962D20">
            <w:pPr>
              <w:snapToGrid w:val="0"/>
              <w:spacing w:line="0" w:lineRule="atLeast"/>
              <w:rPr>
                <w:rFonts w:ascii="Times New Roman" w:eastAsia="Times New Roman" w:hAnsi="Times New Roman" w:cs="Times New Roman"/>
                <w:sz w:val="4"/>
              </w:rPr>
            </w:pPr>
          </w:p>
        </w:tc>
        <w:tc>
          <w:tcPr>
            <w:tcW w:w="542" w:type="dxa"/>
            <w:gridSpan w:val="7"/>
            <w:tcBorders>
              <w:right w:val="single" w:sz="8" w:space="0" w:color="000000"/>
            </w:tcBorders>
            <w:vAlign w:val="bottom"/>
          </w:tcPr>
          <w:p w14:paraId="1ACED87C" w14:textId="77777777" w:rsidR="00962D20" w:rsidRDefault="00962D20">
            <w:pPr>
              <w:snapToGrid w:val="0"/>
              <w:spacing w:line="0" w:lineRule="atLeast"/>
              <w:rPr>
                <w:rFonts w:ascii="Times New Roman" w:eastAsia="Times New Roman" w:hAnsi="Times New Roman" w:cs="Times New Roman"/>
                <w:sz w:val="4"/>
              </w:rPr>
            </w:pPr>
          </w:p>
        </w:tc>
      </w:tr>
      <w:tr w:rsidR="00962D20" w14:paraId="4F1DE952" w14:textId="77777777">
        <w:tblPrEx>
          <w:tblInd w:w="-90" w:type="dxa"/>
        </w:tblPrEx>
        <w:trPr>
          <w:gridBefore w:val="1"/>
          <w:trHeight w:val="122"/>
        </w:trPr>
        <w:tc>
          <w:tcPr>
            <w:tcW w:w="544" w:type="dxa"/>
            <w:gridSpan w:val="4"/>
            <w:tcBorders>
              <w:left w:val="single" w:sz="8" w:space="0" w:color="000000"/>
              <w:bottom w:val="single" w:sz="8" w:space="0" w:color="000000"/>
              <w:right w:val="single" w:sz="8" w:space="0" w:color="000000"/>
            </w:tcBorders>
            <w:shd w:val="clear" w:color="auto" w:fill="auto"/>
            <w:vAlign w:val="bottom"/>
          </w:tcPr>
          <w:p w14:paraId="05721652" w14:textId="77777777" w:rsidR="00962D20" w:rsidRDefault="00962D20">
            <w:pPr>
              <w:snapToGrid w:val="0"/>
              <w:spacing w:line="0" w:lineRule="atLeast"/>
              <w:rPr>
                <w:rFonts w:ascii="Times New Roman" w:eastAsia="Times New Roman" w:hAnsi="Times New Roman" w:cs="Times New Roman"/>
                <w:sz w:val="10"/>
              </w:rPr>
            </w:pPr>
          </w:p>
        </w:tc>
        <w:tc>
          <w:tcPr>
            <w:tcW w:w="387" w:type="dxa"/>
            <w:gridSpan w:val="6"/>
            <w:tcBorders>
              <w:bottom w:val="single" w:sz="8" w:space="0" w:color="000000"/>
              <w:right w:val="single" w:sz="8" w:space="0" w:color="000000"/>
            </w:tcBorders>
            <w:shd w:val="clear" w:color="auto" w:fill="auto"/>
            <w:vAlign w:val="bottom"/>
          </w:tcPr>
          <w:p w14:paraId="04CEEE88" w14:textId="77777777" w:rsidR="00962D20" w:rsidRDefault="00962D20">
            <w:pPr>
              <w:snapToGrid w:val="0"/>
              <w:spacing w:line="0" w:lineRule="atLeast"/>
              <w:rPr>
                <w:rFonts w:ascii="Times New Roman" w:eastAsia="Times New Roman" w:hAnsi="Times New Roman" w:cs="Times New Roman"/>
                <w:sz w:val="10"/>
              </w:rPr>
            </w:pPr>
          </w:p>
        </w:tc>
        <w:tc>
          <w:tcPr>
            <w:tcW w:w="264" w:type="dxa"/>
            <w:gridSpan w:val="3"/>
            <w:tcBorders>
              <w:bottom w:val="single" w:sz="8" w:space="0" w:color="000000"/>
              <w:right w:val="single" w:sz="8" w:space="0" w:color="000000"/>
            </w:tcBorders>
            <w:shd w:val="clear" w:color="auto" w:fill="auto"/>
            <w:vAlign w:val="bottom"/>
          </w:tcPr>
          <w:p w14:paraId="11A1875D" w14:textId="77777777" w:rsidR="00962D20" w:rsidRDefault="00962D20">
            <w:pPr>
              <w:snapToGrid w:val="0"/>
              <w:spacing w:line="0" w:lineRule="atLeast"/>
              <w:rPr>
                <w:rFonts w:ascii="Times New Roman" w:eastAsia="Times New Roman" w:hAnsi="Times New Roman" w:cs="Times New Roman"/>
                <w:sz w:val="10"/>
              </w:rPr>
            </w:pPr>
          </w:p>
        </w:tc>
        <w:tc>
          <w:tcPr>
            <w:tcW w:w="285" w:type="dxa"/>
            <w:gridSpan w:val="5"/>
            <w:tcBorders>
              <w:bottom w:val="single" w:sz="8" w:space="0" w:color="000000"/>
              <w:right w:val="single" w:sz="8" w:space="0" w:color="000000"/>
            </w:tcBorders>
            <w:shd w:val="clear" w:color="auto" w:fill="auto"/>
            <w:vAlign w:val="bottom"/>
          </w:tcPr>
          <w:p w14:paraId="7CD2B7D9" w14:textId="77777777" w:rsidR="00962D20" w:rsidRDefault="00962D20">
            <w:pPr>
              <w:snapToGrid w:val="0"/>
              <w:spacing w:line="0" w:lineRule="atLeast"/>
              <w:rPr>
                <w:rFonts w:ascii="Times New Roman" w:eastAsia="Times New Roman" w:hAnsi="Times New Roman" w:cs="Times New Roman"/>
                <w:sz w:val="10"/>
              </w:rPr>
            </w:pPr>
          </w:p>
        </w:tc>
        <w:tc>
          <w:tcPr>
            <w:tcW w:w="263" w:type="dxa"/>
            <w:gridSpan w:val="3"/>
            <w:tcBorders>
              <w:bottom w:val="single" w:sz="8" w:space="0" w:color="000000"/>
              <w:right w:val="single" w:sz="8" w:space="0" w:color="000000"/>
            </w:tcBorders>
            <w:shd w:val="clear" w:color="auto" w:fill="auto"/>
            <w:vAlign w:val="bottom"/>
          </w:tcPr>
          <w:p w14:paraId="3AE40175" w14:textId="77777777" w:rsidR="00962D20" w:rsidRDefault="00962D20">
            <w:pPr>
              <w:snapToGrid w:val="0"/>
              <w:spacing w:line="0" w:lineRule="atLeast"/>
              <w:rPr>
                <w:rFonts w:ascii="Times New Roman" w:eastAsia="Times New Roman" w:hAnsi="Times New Roman" w:cs="Times New Roman"/>
                <w:sz w:val="10"/>
              </w:rPr>
            </w:pPr>
          </w:p>
        </w:tc>
        <w:tc>
          <w:tcPr>
            <w:tcW w:w="283" w:type="dxa"/>
            <w:gridSpan w:val="3"/>
            <w:tcBorders>
              <w:bottom w:val="single" w:sz="8" w:space="0" w:color="000000"/>
              <w:right w:val="single" w:sz="8" w:space="0" w:color="000000"/>
            </w:tcBorders>
            <w:shd w:val="clear" w:color="auto" w:fill="auto"/>
            <w:vAlign w:val="bottom"/>
          </w:tcPr>
          <w:p w14:paraId="5818C8A2" w14:textId="77777777" w:rsidR="00962D20" w:rsidRDefault="00962D20">
            <w:pPr>
              <w:snapToGrid w:val="0"/>
              <w:spacing w:line="0" w:lineRule="atLeast"/>
              <w:rPr>
                <w:rFonts w:ascii="Times New Roman" w:eastAsia="Times New Roman" w:hAnsi="Times New Roman" w:cs="Times New Roman"/>
                <w:sz w:val="10"/>
              </w:rPr>
            </w:pPr>
          </w:p>
        </w:tc>
        <w:tc>
          <w:tcPr>
            <w:tcW w:w="243" w:type="dxa"/>
            <w:gridSpan w:val="3"/>
            <w:tcBorders>
              <w:bottom w:val="single" w:sz="8" w:space="0" w:color="000000"/>
              <w:right w:val="single" w:sz="8" w:space="0" w:color="000000"/>
            </w:tcBorders>
            <w:shd w:val="clear" w:color="auto" w:fill="auto"/>
            <w:vAlign w:val="bottom"/>
          </w:tcPr>
          <w:p w14:paraId="49D5D49B" w14:textId="77777777" w:rsidR="00962D20" w:rsidRDefault="00962D20">
            <w:pPr>
              <w:snapToGrid w:val="0"/>
              <w:spacing w:line="0" w:lineRule="atLeast"/>
              <w:rPr>
                <w:rFonts w:ascii="Times New Roman" w:eastAsia="Times New Roman" w:hAnsi="Times New Roman" w:cs="Times New Roman"/>
                <w:sz w:val="10"/>
              </w:rPr>
            </w:pPr>
          </w:p>
        </w:tc>
        <w:tc>
          <w:tcPr>
            <w:tcW w:w="243" w:type="dxa"/>
            <w:gridSpan w:val="3"/>
            <w:tcBorders>
              <w:bottom w:val="single" w:sz="8" w:space="0" w:color="000000"/>
              <w:right w:val="single" w:sz="8" w:space="0" w:color="000000"/>
            </w:tcBorders>
            <w:shd w:val="clear" w:color="auto" w:fill="auto"/>
            <w:vAlign w:val="bottom"/>
          </w:tcPr>
          <w:p w14:paraId="2B4A0B69" w14:textId="77777777" w:rsidR="00962D20" w:rsidRDefault="00962D20">
            <w:pPr>
              <w:snapToGrid w:val="0"/>
              <w:spacing w:line="0" w:lineRule="atLeast"/>
              <w:rPr>
                <w:rFonts w:ascii="Times New Roman" w:eastAsia="Times New Roman" w:hAnsi="Times New Roman" w:cs="Times New Roman"/>
                <w:sz w:val="10"/>
              </w:rPr>
            </w:pPr>
          </w:p>
        </w:tc>
        <w:tc>
          <w:tcPr>
            <w:tcW w:w="223" w:type="dxa"/>
            <w:gridSpan w:val="5"/>
            <w:tcBorders>
              <w:bottom w:val="single" w:sz="8" w:space="0" w:color="000000"/>
              <w:right w:val="single" w:sz="8" w:space="0" w:color="000000"/>
            </w:tcBorders>
            <w:shd w:val="clear" w:color="auto" w:fill="auto"/>
            <w:vAlign w:val="bottom"/>
          </w:tcPr>
          <w:p w14:paraId="52A49176" w14:textId="77777777" w:rsidR="00962D20" w:rsidRDefault="00962D20">
            <w:pPr>
              <w:snapToGrid w:val="0"/>
              <w:spacing w:line="0" w:lineRule="atLeast"/>
              <w:rPr>
                <w:rFonts w:ascii="Times New Roman" w:eastAsia="Times New Roman" w:hAnsi="Times New Roman" w:cs="Times New Roman"/>
                <w:sz w:val="10"/>
              </w:rPr>
            </w:pPr>
          </w:p>
        </w:tc>
        <w:tc>
          <w:tcPr>
            <w:tcW w:w="241" w:type="dxa"/>
            <w:gridSpan w:val="3"/>
            <w:tcBorders>
              <w:bottom w:val="single" w:sz="8" w:space="0" w:color="000000"/>
              <w:right w:val="single" w:sz="8" w:space="0" w:color="000000"/>
            </w:tcBorders>
            <w:shd w:val="clear" w:color="auto" w:fill="auto"/>
            <w:vAlign w:val="bottom"/>
          </w:tcPr>
          <w:p w14:paraId="0E6D3F4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shd w:val="clear" w:color="auto" w:fill="auto"/>
            <w:vAlign w:val="bottom"/>
          </w:tcPr>
          <w:p w14:paraId="102221E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087A4AFF"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569BCA17"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shd w:val="clear" w:color="auto" w:fill="auto"/>
            <w:vAlign w:val="bottom"/>
          </w:tcPr>
          <w:p w14:paraId="31A4A9B3"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shd w:val="clear" w:color="auto" w:fill="auto"/>
            <w:vAlign w:val="bottom"/>
          </w:tcPr>
          <w:p w14:paraId="150F0D99"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shd w:val="clear" w:color="auto" w:fill="auto"/>
            <w:vAlign w:val="bottom"/>
          </w:tcPr>
          <w:p w14:paraId="7D896AB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5"/>
            <w:tcBorders>
              <w:bottom w:val="single" w:sz="8" w:space="0" w:color="000000"/>
              <w:right w:val="single" w:sz="8" w:space="0" w:color="000000"/>
            </w:tcBorders>
            <w:shd w:val="clear" w:color="auto" w:fill="auto"/>
            <w:vAlign w:val="bottom"/>
          </w:tcPr>
          <w:p w14:paraId="1BCEE66A"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4"/>
            <w:tcBorders>
              <w:bottom w:val="single" w:sz="8" w:space="0" w:color="000000"/>
              <w:right w:val="single" w:sz="8" w:space="0" w:color="000000"/>
            </w:tcBorders>
            <w:shd w:val="clear" w:color="auto" w:fill="auto"/>
            <w:vAlign w:val="bottom"/>
          </w:tcPr>
          <w:p w14:paraId="6B6A2960"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bottom w:val="single" w:sz="8" w:space="0" w:color="000000"/>
              <w:right w:val="single" w:sz="8" w:space="0" w:color="000000"/>
            </w:tcBorders>
            <w:shd w:val="clear" w:color="auto" w:fill="auto"/>
            <w:vAlign w:val="bottom"/>
          </w:tcPr>
          <w:p w14:paraId="62C242E8"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shd w:val="clear" w:color="auto" w:fill="auto"/>
            <w:vAlign w:val="bottom"/>
          </w:tcPr>
          <w:p w14:paraId="518DA203"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shd w:val="clear" w:color="auto" w:fill="auto"/>
            <w:vAlign w:val="bottom"/>
          </w:tcPr>
          <w:p w14:paraId="418D1DDD"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vAlign w:val="bottom"/>
          </w:tcPr>
          <w:p w14:paraId="5DBF79C8"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vAlign w:val="bottom"/>
          </w:tcPr>
          <w:p w14:paraId="15AFC6F9"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4"/>
            <w:tcBorders>
              <w:bottom w:val="single" w:sz="8" w:space="0" w:color="000000"/>
              <w:right w:val="single" w:sz="8" w:space="0" w:color="000000"/>
            </w:tcBorders>
            <w:vAlign w:val="bottom"/>
          </w:tcPr>
          <w:p w14:paraId="137105B8"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71F50D5A"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10E27A9"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771462DF"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421F51A"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05C4DC76"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C4A519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7A27F214" w14:textId="77777777" w:rsidR="00962D20" w:rsidRDefault="00962D20">
            <w:pPr>
              <w:snapToGrid w:val="0"/>
              <w:spacing w:line="0" w:lineRule="atLeast"/>
              <w:rPr>
                <w:rFonts w:ascii="Times New Roman" w:eastAsia="Times New Roman" w:hAnsi="Times New Roman" w:cs="Times New Roman"/>
                <w:sz w:val="10"/>
              </w:rPr>
            </w:pPr>
          </w:p>
        </w:tc>
        <w:tc>
          <w:tcPr>
            <w:tcW w:w="242" w:type="dxa"/>
            <w:gridSpan w:val="6"/>
            <w:tcBorders>
              <w:bottom w:val="single" w:sz="8" w:space="0" w:color="000000"/>
              <w:right w:val="single" w:sz="8" w:space="0" w:color="000000"/>
            </w:tcBorders>
            <w:vAlign w:val="bottom"/>
          </w:tcPr>
          <w:p w14:paraId="697ED157"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4131DBFC"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30D1232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623F138B"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28DD9D0E"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58DEE898"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7A8DE622"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bottom w:val="single" w:sz="8" w:space="0" w:color="000000"/>
              <w:right w:val="single" w:sz="8" w:space="0" w:color="000000"/>
            </w:tcBorders>
            <w:vAlign w:val="bottom"/>
          </w:tcPr>
          <w:p w14:paraId="30C29B2B"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34C77AFE" w14:textId="77777777" w:rsidR="00962D20" w:rsidRDefault="00962D20">
            <w:pPr>
              <w:spacing w:line="110" w:lineRule="exact"/>
              <w:ind w:left="100"/>
            </w:pPr>
            <w:r>
              <w:rPr>
                <w:rFonts w:ascii="Times New Roman" w:eastAsia="Times New Roman" w:hAnsi="Times New Roman" w:cs="Times New Roman"/>
                <w:b/>
                <w:sz w:val="10"/>
              </w:rPr>
              <w:t>I</w:t>
            </w:r>
          </w:p>
        </w:tc>
        <w:tc>
          <w:tcPr>
            <w:tcW w:w="240" w:type="dxa"/>
            <w:gridSpan w:val="3"/>
            <w:tcBorders>
              <w:bottom w:val="single" w:sz="8" w:space="0" w:color="000000"/>
              <w:right w:val="single" w:sz="8" w:space="0" w:color="000000"/>
            </w:tcBorders>
            <w:vAlign w:val="bottom"/>
          </w:tcPr>
          <w:p w14:paraId="63C628DB" w14:textId="77777777" w:rsidR="00962D20" w:rsidRDefault="00962D20">
            <w:pPr>
              <w:spacing w:line="110" w:lineRule="exact"/>
              <w:ind w:left="100"/>
            </w:pPr>
            <w:r>
              <w:rPr>
                <w:rFonts w:ascii="Times New Roman" w:eastAsia="Times New Roman" w:hAnsi="Times New Roman" w:cs="Times New Roman"/>
                <w:b/>
                <w:sz w:val="10"/>
              </w:rPr>
              <w:t>I</w:t>
            </w:r>
          </w:p>
        </w:tc>
        <w:tc>
          <w:tcPr>
            <w:tcW w:w="240" w:type="dxa"/>
            <w:gridSpan w:val="3"/>
            <w:tcBorders>
              <w:bottom w:val="single" w:sz="8" w:space="0" w:color="000000"/>
              <w:right w:val="single" w:sz="8" w:space="0" w:color="000000"/>
            </w:tcBorders>
            <w:vAlign w:val="bottom"/>
          </w:tcPr>
          <w:p w14:paraId="441A3772"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bottom w:val="single" w:sz="8" w:space="0" w:color="000000"/>
              <w:right w:val="single" w:sz="8" w:space="0" w:color="000000"/>
            </w:tcBorders>
            <w:vAlign w:val="bottom"/>
          </w:tcPr>
          <w:p w14:paraId="3CCDDABE" w14:textId="77777777" w:rsidR="00962D20" w:rsidRDefault="00962D20">
            <w:pPr>
              <w:snapToGrid w:val="0"/>
              <w:spacing w:line="0" w:lineRule="atLeast"/>
              <w:rPr>
                <w:rFonts w:ascii="Times New Roman" w:eastAsia="Times New Roman" w:hAnsi="Times New Roman" w:cs="Times New Roman"/>
                <w:b/>
                <w:sz w:val="10"/>
              </w:rPr>
            </w:pPr>
          </w:p>
        </w:tc>
        <w:tc>
          <w:tcPr>
            <w:tcW w:w="220" w:type="dxa"/>
            <w:gridSpan w:val="2"/>
            <w:tcBorders>
              <w:bottom w:val="single" w:sz="8" w:space="0" w:color="000000"/>
              <w:right w:val="single" w:sz="8" w:space="0" w:color="000000"/>
            </w:tcBorders>
            <w:vAlign w:val="bottom"/>
          </w:tcPr>
          <w:p w14:paraId="404D8C0E"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right w:val="single" w:sz="8" w:space="0" w:color="000000"/>
            </w:tcBorders>
            <w:vAlign w:val="bottom"/>
          </w:tcPr>
          <w:p w14:paraId="7A02D78A"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right w:val="single" w:sz="8" w:space="0" w:color="000000"/>
            </w:tcBorders>
            <w:vAlign w:val="bottom"/>
          </w:tcPr>
          <w:p w14:paraId="5A13BCE5"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3"/>
            <w:tcBorders>
              <w:bottom w:val="single" w:sz="8" w:space="0" w:color="000000"/>
              <w:right w:val="single" w:sz="8" w:space="0" w:color="000000"/>
            </w:tcBorders>
            <w:vAlign w:val="bottom"/>
          </w:tcPr>
          <w:p w14:paraId="42428F75"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0E86556C"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bottom w:val="single" w:sz="8" w:space="0" w:color="000000"/>
              <w:right w:val="single" w:sz="8" w:space="0" w:color="000000"/>
            </w:tcBorders>
            <w:vAlign w:val="bottom"/>
          </w:tcPr>
          <w:p w14:paraId="5287C283"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3D3DF0D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0C4DF686"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vAlign w:val="bottom"/>
          </w:tcPr>
          <w:p w14:paraId="25F73AEA"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3"/>
            <w:tcBorders>
              <w:bottom w:val="single" w:sz="8" w:space="0" w:color="000000"/>
              <w:right w:val="single" w:sz="8" w:space="0" w:color="000000"/>
            </w:tcBorders>
            <w:vAlign w:val="bottom"/>
          </w:tcPr>
          <w:p w14:paraId="189BDA62"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4"/>
            <w:tcBorders>
              <w:bottom w:val="single" w:sz="8" w:space="0" w:color="000000"/>
              <w:right w:val="single" w:sz="8" w:space="0" w:color="000000"/>
            </w:tcBorders>
            <w:vAlign w:val="bottom"/>
          </w:tcPr>
          <w:p w14:paraId="2E159DFF" w14:textId="77777777" w:rsidR="00962D20" w:rsidRDefault="00962D20">
            <w:pPr>
              <w:snapToGrid w:val="0"/>
              <w:spacing w:line="0" w:lineRule="atLeast"/>
              <w:rPr>
                <w:rFonts w:ascii="Times New Roman" w:eastAsia="Times New Roman" w:hAnsi="Times New Roman" w:cs="Times New Roman"/>
                <w:sz w:val="10"/>
              </w:rPr>
            </w:pPr>
          </w:p>
        </w:tc>
        <w:tc>
          <w:tcPr>
            <w:tcW w:w="360" w:type="dxa"/>
            <w:gridSpan w:val="2"/>
            <w:tcBorders>
              <w:bottom w:val="single" w:sz="8" w:space="0" w:color="000000"/>
              <w:right w:val="single" w:sz="8" w:space="0" w:color="000000"/>
            </w:tcBorders>
            <w:vAlign w:val="bottom"/>
          </w:tcPr>
          <w:p w14:paraId="0E5B028D"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tcBorders>
              <w:bottom w:val="single" w:sz="8" w:space="0" w:color="000000"/>
              <w:right w:val="single" w:sz="8" w:space="0" w:color="000000"/>
            </w:tcBorders>
            <w:vAlign w:val="bottom"/>
          </w:tcPr>
          <w:p w14:paraId="547D9691"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tcBorders>
              <w:bottom w:val="single" w:sz="8" w:space="0" w:color="000000"/>
              <w:right w:val="single" w:sz="8" w:space="0" w:color="000000"/>
            </w:tcBorders>
            <w:vAlign w:val="bottom"/>
          </w:tcPr>
          <w:p w14:paraId="71060D1E"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tcBorders>
              <w:bottom w:val="single" w:sz="8" w:space="0" w:color="000000"/>
              <w:right w:val="single" w:sz="8" w:space="0" w:color="000000"/>
            </w:tcBorders>
            <w:vAlign w:val="bottom"/>
          </w:tcPr>
          <w:p w14:paraId="10322CF1" w14:textId="77777777" w:rsidR="00962D20" w:rsidRDefault="00962D20">
            <w:pPr>
              <w:snapToGrid w:val="0"/>
              <w:spacing w:line="0" w:lineRule="atLeast"/>
              <w:rPr>
                <w:rFonts w:ascii="Times New Roman" w:eastAsia="Times New Roman" w:hAnsi="Times New Roman" w:cs="Times New Roman"/>
                <w:sz w:val="10"/>
              </w:rPr>
            </w:pPr>
          </w:p>
        </w:tc>
        <w:tc>
          <w:tcPr>
            <w:tcW w:w="542" w:type="dxa"/>
            <w:gridSpan w:val="7"/>
            <w:tcBorders>
              <w:bottom w:val="single" w:sz="8" w:space="0" w:color="000000"/>
              <w:right w:val="single" w:sz="8" w:space="0" w:color="000000"/>
            </w:tcBorders>
            <w:vAlign w:val="bottom"/>
          </w:tcPr>
          <w:p w14:paraId="6FF2C289" w14:textId="77777777" w:rsidR="00962D20" w:rsidRDefault="00962D20">
            <w:pPr>
              <w:snapToGrid w:val="0"/>
              <w:spacing w:line="0" w:lineRule="atLeast"/>
              <w:rPr>
                <w:rFonts w:ascii="Times New Roman" w:eastAsia="Times New Roman" w:hAnsi="Times New Roman" w:cs="Times New Roman"/>
                <w:sz w:val="10"/>
              </w:rPr>
            </w:pPr>
          </w:p>
        </w:tc>
      </w:tr>
      <w:tr w:rsidR="00962D20" w14:paraId="5D63AAE5" w14:textId="77777777">
        <w:tblPrEx>
          <w:tblInd w:w="-90" w:type="dxa"/>
        </w:tblPrEx>
        <w:trPr>
          <w:gridBefore w:val="1"/>
          <w:trHeight w:val="114"/>
        </w:trPr>
        <w:tc>
          <w:tcPr>
            <w:tcW w:w="13158" w:type="dxa"/>
            <w:gridSpan w:val="151"/>
            <w:tcBorders>
              <w:right w:val="single" w:sz="8" w:space="0" w:color="000000"/>
            </w:tcBorders>
            <w:shd w:val="clear" w:color="auto" w:fill="auto"/>
            <w:vAlign w:val="bottom"/>
          </w:tcPr>
          <w:p w14:paraId="498CC9D4" w14:textId="77777777" w:rsidR="00962D20" w:rsidRDefault="00962D20">
            <w:pPr>
              <w:spacing w:line="0" w:lineRule="atLeast"/>
            </w:pPr>
            <w:r>
              <w:rPr>
                <w:rFonts w:ascii="Times New Roman" w:eastAsia="Times New Roman" w:hAnsi="Times New Roman" w:cs="Times New Roman"/>
                <w:b/>
                <w:sz w:val="10"/>
              </w:rPr>
              <w:t>ИТОГО</w:t>
            </w:r>
          </w:p>
        </w:tc>
        <w:tc>
          <w:tcPr>
            <w:tcW w:w="300" w:type="dxa"/>
            <w:gridSpan w:val="2"/>
            <w:vMerge w:val="restart"/>
            <w:shd w:val="clear" w:color="auto" w:fill="auto"/>
            <w:vAlign w:val="bottom"/>
          </w:tcPr>
          <w:p w14:paraId="39279817" w14:textId="77777777" w:rsidR="00962D20" w:rsidRDefault="00962D20">
            <w:pPr>
              <w:spacing w:line="183" w:lineRule="exact"/>
              <w:ind w:left="80"/>
            </w:pPr>
            <w:r>
              <w:rPr>
                <w:rFonts w:ascii="Times New Roman" w:eastAsia="Times New Roman" w:hAnsi="Times New Roman" w:cs="Times New Roman"/>
                <w:b/>
                <w:sz w:val="16"/>
              </w:rPr>
              <w:t>26</w:t>
            </w:r>
          </w:p>
        </w:tc>
        <w:tc>
          <w:tcPr>
            <w:tcW w:w="140" w:type="dxa"/>
            <w:gridSpan w:val="2"/>
            <w:tcBorders>
              <w:right w:val="single" w:sz="8" w:space="0" w:color="000000"/>
            </w:tcBorders>
            <w:shd w:val="clear" w:color="auto" w:fill="auto"/>
            <w:vAlign w:val="bottom"/>
          </w:tcPr>
          <w:p w14:paraId="3F028E89" w14:textId="77777777" w:rsidR="00962D20" w:rsidRDefault="00962D20">
            <w:pPr>
              <w:snapToGrid w:val="0"/>
              <w:spacing w:line="0" w:lineRule="atLeast"/>
              <w:rPr>
                <w:rFonts w:ascii="Times New Roman" w:eastAsia="Times New Roman" w:hAnsi="Times New Roman" w:cs="Times New Roman"/>
                <w:b/>
                <w:sz w:val="9"/>
              </w:rPr>
            </w:pPr>
          </w:p>
        </w:tc>
        <w:tc>
          <w:tcPr>
            <w:tcW w:w="360" w:type="dxa"/>
            <w:gridSpan w:val="2"/>
            <w:vMerge w:val="restart"/>
            <w:tcBorders>
              <w:right w:val="single" w:sz="8" w:space="0" w:color="000000"/>
            </w:tcBorders>
            <w:shd w:val="clear" w:color="auto" w:fill="auto"/>
            <w:vAlign w:val="bottom"/>
          </w:tcPr>
          <w:p w14:paraId="6022F1FD" w14:textId="77777777" w:rsidR="00962D20" w:rsidRDefault="00962D20">
            <w:pPr>
              <w:spacing w:line="183" w:lineRule="exact"/>
              <w:jc w:val="center"/>
            </w:pPr>
            <w:r>
              <w:rPr>
                <w:rFonts w:ascii="Times New Roman" w:eastAsia="Times New Roman" w:hAnsi="Times New Roman" w:cs="Times New Roman"/>
                <w:b/>
                <w:w w:val="99"/>
                <w:sz w:val="16"/>
              </w:rPr>
              <w:t>7</w:t>
            </w:r>
          </w:p>
        </w:tc>
        <w:tc>
          <w:tcPr>
            <w:tcW w:w="420" w:type="dxa"/>
            <w:gridSpan w:val="2"/>
            <w:vMerge w:val="restart"/>
            <w:tcBorders>
              <w:right w:val="single" w:sz="8" w:space="0" w:color="000000"/>
            </w:tcBorders>
            <w:shd w:val="clear" w:color="auto" w:fill="auto"/>
            <w:vAlign w:val="bottom"/>
          </w:tcPr>
          <w:p w14:paraId="37AA570B" w14:textId="77777777" w:rsidR="00962D20" w:rsidRDefault="00962D20">
            <w:pPr>
              <w:spacing w:line="183" w:lineRule="exact"/>
              <w:ind w:right="100"/>
              <w:jc w:val="right"/>
            </w:pPr>
            <w:r>
              <w:rPr>
                <w:rFonts w:ascii="Times New Roman" w:eastAsia="Times New Roman" w:hAnsi="Times New Roman" w:cs="Times New Roman"/>
                <w:b/>
                <w:sz w:val="16"/>
              </w:rPr>
              <w:t>8</w:t>
            </w:r>
          </w:p>
        </w:tc>
        <w:tc>
          <w:tcPr>
            <w:tcW w:w="420" w:type="dxa"/>
            <w:gridSpan w:val="2"/>
            <w:vMerge w:val="restart"/>
            <w:tcBorders>
              <w:right w:val="single" w:sz="8" w:space="0" w:color="000000"/>
            </w:tcBorders>
            <w:shd w:val="clear" w:color="auto" w:fill="auto"/>
            <w:vAlign w:val="bottom"/>
          </w:tcPr>
          <w:p w14:paraId="1CDA1C90" w14:textId="77777777" w:rsidR="00962D20" w:rsidRDefault="00962D20">
            <w:pPr>
              <w:spacing w:line="183" w:lineRule="exact"/>
              <w:jc w:val="center"/>
            </w:pPr>
            <w:r>
              <w:rPr>
                <w:rFonts w:ascii="Times New Roman" w:eastAsia="Times New Roman" w:hAnsi="Times New Roman" w:cs="Times New Roman"/>
                <w:b/>
                <w:w w:val="99"/>
                <w:sz w:val="16"/>
              </w:rPr>
              <w:t>2</w:t>
            </w:r>
          </w:p>
        </w:tc>
        <w:tc>
          <w:tcPr>
            <w:tcW w:w="440" w:type="dxa"/>
            <w:gridSpan w:val="2"/>
            <w:vMerge w:val="restart"/>
            <w:tcBorders>
              <w:right w:val="single" w:sz="8" w:space="0" w:color="000000"/>
            </w:tcBorders>
            <w:shd w:val="clear" w:color="auto" w:fill="auto"/>
            <w:vAlign w:val="bottom"/>
          </w:tcPr>
          <w:p w14:paraId="76867270" w14:textId="77777777" w:rsidR="00962D20" w:rsidRDefault="00962D20">
            <w:pPr>
              <w:spacing w:line="183" w:lineRule="exact"/>
              <w:jc w:val="center"/>
            </w:pPr>
            <w:r>
              <w:rPr>
                <w:rFonts w:ascii="Times New Roman" w:eastAsia="Times New Roman" w:hAnsi="Times New Roman" w:cs="Times New Roman"/>
                <w:b/>
                <w:sz w:val="16"/>
              </w:rPr>
              <w:t>12</w:t>
            </w:r>
          </w:p>
        </w:tc>
        <w:tc>
          <w:tcPr>
            <w:tcW w:w="60" w:type="dxa"/>
            <w:gridSpan w:val="2"/>
            <w:shd w:val="clear" w:color="auto" w:fill="auto"/>
            <w:vAlign w:val="bottom"/>
          </w:tcPr>
          <w:p w14:paraId="1EE12063" w14:textId="77777777" w:rsidR="00962D20" w:rsidRDefault="00962D20">
            <w:pPr>
              <w:snapToGrid w:val="0"/>
              <w:spacing w:line="0" w:lineRule="atLeast"/>
              <w:rPr>
                <w:rFonts w:ascii="Times New Roman" w:eastAsia="Times New Roman" w:hAnsi="Times New Roman" w:cs="Times New Roman"/>
                <w:b/>
                <w:sz w:val="9"/>
              </w:rPr>
            </w:pPr>
          </w:p>
        </w:tc>
        <w:tc>
          <w:tcPr>
            <w:tcW w:w="482" w:type="dxa"/>
            <w:gridSpan w:val="5"/>
            <w:vMerge w:val="restart"/>
            <w:tcBorders>
              <w:right w:val="single" w:sz="8" w:space="0" w:color="000000"/>
            </w:tcBorders>
            <w:shd w:val="clear" w:color="auto" w:fill="auto"/>
            <w:vAlign w:val="bottom"/>
          </w:tcPr>
          <w:p w14:paraId="3DA42672" w14:textId="77777777" w:rsidR="00962D20" w:rsidRDefault="00962D20">
            <w:pPr>
              <w:spacing w:line="183" w:lineRule="exact"/>
              <w:ind w:right="20"/>
              <w:jc w:val="center"/>
            </w:pPr>
            <w:r>
              <w:rPr>
                <w:rFonts w:ascii="Times New Roman" w:eastAsia="Times New Roman" w:hAnsi="Times New Roman" w:cs="Times New Roman"/>
                <w:b/>
                <w:w w:val="99"/>
                <w:sz w:val="16"/>
              </w:rPr>
              <w:t>40</w:t>
            </w:r>
          </w:p>
        </w:tc>
      </w:tr>
      <w:tr w:rsidR="00962D20" w14:paraId="40099536" w14:textId="77777777">
        <w:tblPrEx>
          <w:tblInd w:w="-90" w:type="dxa"/>
        </w:tblPrEx>
        <w:trPr>
          <w:gridBefore w:val="1"/>
          <w:trHeight w:val="69"/>
        </w:trPr>
        <w:tc>
          <w:tcPr>
            <w:tcW w:w="13158" w:type="dxa"/>
            <w:gridSpan w:val="151"/>
            <w:tcBorders>
              <w:right w:val="single" w:sz="8" w:space="0" w:color="000000"/>
            </w:tcBorders>
            <w:shd w:val="clear" w:color="auto" w:fill="auto"/>
            <w:vAlign w:val="bottom"/>
          </w:tcPr>
          <w:p w14:paraId="539FF7F8" w14:textId="77777777" w:rsidR="00962D20" w:rsidRDefault="00962D20">
            <w:pPr>
              <w:snapToGrid w:val="0"/>
              <w:spacing w:line="0" w:lineRule="atLeast"/>
              <w:rPr>
                <w:rFonts w:ascii="Times New Roman" w:eastAsia="Times New Roman" w:hAnsi="Times New Roman" w:cs="Times New Roman"/>
                <w:b/>
                <w:w w:val="99"/>
                <w:sz w:val="6"/>
              </w:rPr>
            </w:pPr>
          </w:p>
        </w:tc>
        <w:tc>
          <w:tcPr>
            <w:tcW w:w="300" w:type="dxa"/>
            <w:gridSpan w:val="2"/>
            <w:vMerge/>
            <w:shd w:val="clear" w:color="auto" w:fill="auto"/>
            <w:vAlign w:val="bottom"/>
          </w:tcPr>
          <w:p w14:paraId="3AF8CAB2" w14:textId="77777777" w:rsidR="00962D20" w:rsidRDefault="00962D20">
            <w:pPr>
              <w:snapToGrid w:val="0"/>
              <w:spacing w:line="0" w:lineRule="atLeast"/>
              <w:rPr>
                <w:rFonts w:ascii="Times New Roman" w:eastAsia="Times New Roman" w:hAnsi="Times New Roman" w:cs="Times New Roman"/>
                <w:b/>
                <w:w w:val="99"/>
                <w:sz w:val="6"/>
              </w:rPr>
            </w:pPr>
          </w:p>
        </w:tc>
        <w:tc>
          <w:tcPr>
            <w:tcW w:w="140" w:type="dxa"/>
            <w:gridSpan w:val="2"/>
            <w:tcBorders>
              <w:right w:val="single" w:sz="8" w:space="0" w:color="000000"/>
            </w:tcBorders>
            <w:shd w:val="clear" w:color="auto" w:fill="auto"/>
            <w:vAlign w:val="bottom"/>
          </w:tcPr>
          <w:p w14:paraId="7584F430" w14:textId="77777777" w:rsidR="00962D20" w:rsidRDefault="00962D20">
            <w:pPr>
              <w:snapToGrid w:val="0"/>
              <w:spacing w:line="0" w:lineRule="atLeast"/>
              <w:rPr>
                <w:rFonts w:ascii="Times New Roman" w:eastAsia="Times New Roman" w:hAnsi="Times New Roman" w:cs="Times New Roman"/>
                <w:b/>
                <w:w w:val="99"/>
                <w:sz w:val="6"/>
              </w:rPr>
            </w:pPr>
          </w:p>
        </w:tc>
        <w:tc>
          <w:tcPr>
            <w:tcW w:w="360" w:type="dxa"/>
            <w:gridSpan w:val="2"/>
            <w:vMerge/>
            <w:tcBorders>
              <w:right w:val="single" w:sz="8" w:space="0" w:color="000000"/>
            </w:tcBorders>
            <w:shd w:val="clear" w:color="auto" w:fill="auto"/>
            <w:vAlign w:val="bottom"/>
          </w:tcPr>
          <w:p w14:paraId="0898DA5D" w14:textId="77777777" w:rsidR="00962D20" w:rsidRDefault="00962D20">
            <w:pPr>
              <w:snapToGrid w:val="0"/>
              <w:spacing w:line="0" w:lineRule="atLeast"/>
              <w:rPr>
                <w:rFonts w:ascii="Times New Roman" w:eastAsia="Times New Roman" w:hAnsi="Times New Roman" w:cs="Times New Roman"/>
                <w:b/>
                <w:w w:val="99"/>
                <w:sz w:val="6"/>
              </w:rPr>
            </w:pPr>
          </w:p>
        </w:tc>
        <w:tc>
          <w:tcPr>
            <w:tcW w:w="420" w:type="dxa"/>
            <w:gridSpan w:val="2"/>
            <w:vMerge/>
            <w:tcBorders>
              <w:right w:val="single" w:sz="8" w:space="0" w:color="000000"/>
            </w:tcBorders>
            <w:shd w:val="clear" w:color="auto" w:fill="auto"/>
            <w:vAlign w:val="bottom"/>
          </w:tcPr>
          <w:p w14:paraId="6AFDDE40" w14:textId="77777777" w:rsidR="00962D20" w:rsidRDefault="00962D20">
            <w:pPr>
              <w:snapToGrid w:val="0"/>
              <w:spacing w:line="0" w:lineRule="atLeast"/>
              <w:rPr>
                <w:rFonts w:ascii="Times New Roman" w:eastAsia="Times New Roman" w:hAnsi="Times New Roman" w:cs="Times New Roman"/>
                <w:b/>
                <w:w w:val="99"/>
                <w:sz w:val="6"/>
              </w:rPr>
            </w:pPr>
          </w:p>
        </w:tc>
        <w:tc>
          <w:tcPr>
            <w:tcW w:w="420" w:type="dxa"/>
            <w:gridSpan w:val="2"/>
            <w:vMerge/>
            <w:tcBorders>
              <w:right w:val="single" w:sz="8" w:space="0" w:color="000000"/>
            </w:tcBorders>
            <w:shd w:val="clear" w:color="auto" w:fill="auto"/>
            <w:vAlign w:val="bottom"/>
          </w:tcPr>
          <w:p w14:paraId="28442D7F" w14:textId="77777777" w:rsidR="00962D20" w:rsidRDefault="00962D20">
            <w:pPr>
              <w:snapToGrid w:val="0"/>
              <w:spacing w:line="0" w:lineRule="atLeast"/>
              <w:rPr>
                <w:rFonts w:ascii="Times New Roman" w:eastAsia="Times New Roman" w:hAnsi="Times New Roman" w:cs="Times New Roman"/>
                <w:sz w:val="6"/>
              </w:rPr>
            </w:pPr>
          </w:p>
        </w:tc>
        <w:tc>
          <w:tcPr>
            <w:tcW w:w="440" w:type="dxa"/>
            <w:gridSpan w:val="2"/>
            <w:vMerge/>
            <w:tcBorders>
              <w:right w:val="single" w:sz="8" w:space="0" w:color="000000"/>
            </w:tcBorders>
            <w:shd w:val="clear" w:color="auto" w:fill="auto"/>
            <w:vAlign w:val="bottom"/>
          </w:tcPr>
          <w:p w14:paraId="5A921882" w14:textId="77777777" w:rsidR="00962D20" w:rsidRDefault="00962D20">
            <w:pPr>
              <w:snapToGrid w:val="0"/>
              <w:spacing w:line="0" w:lineRule="atLeast"/>
              <w:rPr>
                <w:rFonts w:ascii="Times New Roman" w:eastAsia="Times New Roman" w:hAnsi="Times New Roman" w:cs="Times New Roman"/>
                <w:sz w:val="6"/>
              </w:rPr>
            </w:pPr>
          </w:p>
        </w:tc>
        <w:tc>
          <w:tcPr>
            <w:tcW w:w="60" w:type="dxa"/>
            <w:gridSpan w:val="2"/>
            <w:shd w:val="clear" w:color="auto" w:fill="auto"/>
            <w:vAlign w:val="bottom"/>
          </w:tcPr>
          <w:p w14:paraId="31C315FC" w14:textId="77777777" w:rsidR="00962D20" w:rsidRDefault="00962D20">
            <w:pPr>
              <w:snapToGrid w:val="0"/>
              <w:spacing w:line="0" w:lineRule="atLeast"/>
              <w:rPr>
                <w:rFonts w:ascii="Times New Roman" w:eastAsia="Times New Roman" w:hAnsi="Times New Roman" w:cs="Times New Roman"/>
                <w:sz w:val="6"/>
              </w:rPr>
            </w:pPr>
          </w:p>
        </w:tc>
        <w:tc>
          <w:tcPr>
            <w:tcW w:w="482" w:type="dxa"/>
            <w:gridSpan w:val="5"/>
            <w:vMerge/>
            <w:tcBorders>
              <w:right w:val="single" w:sz="8" w:space="0" w:color="000000"/>
            </w:tcBorders>
            <w:shd w:val="clear" w:color="auto" w:fill="auto"/>
            <w:vAlign w:val="bottom"/>
          </w:tcPr>
          <w:p w14:paraId="242F2776" w14:textId="77777777" w:rsidR="00962D20" w:rsidRDefault="00962D20">
            <w:pPr>
              <w:snapToGrid w:val="0"/>
              <w:spacing w:line="0" w:lineRule="atLeast"/>
              <w:rPr>
                <w:rFonts w:ascii="Times New Roman" w:eastAsia="Times New Roman" w:hAnsi="Times New Roman" w:cs="Times New Roman"/>
                <w:sz w:val="6"/>
              </w:rPr>
            </w:pPr>
          </w:p>
        </w:tc>
      </w:tr>
      <w:tr w:rsidR="00962D20" w14:paraId="129CE3CA" w14:textId="77777777">
        <w:trPr>
          <w:gridAfter w:val="2"/>
          <w:trHeight w:val="736"/>
        </w:trPr>
        <w:tc>
          <w:tcPr>
            <w:tcW w:w="544" w:type="dxa"/>
            <w:gridSpan w:val="4"/>
            <w:shd w:val="clear" w:color="auto" w:fill="auto"/>
            <w:vAlign w:val="bottom"/>
          </w:tcPr>
          <w:p w14:paraId="4AAE0D10" w14:textId="77777777" w:rsidR="00962D20" w:rsidRDefault="00962D20">
            <w:pPr>
              <w:snapToGrid w:val="0"/>
              <w:spacing w:line="0" w:lineRule="atLeast"/>
              <w:rPr>
                <w:rFonts w:ascii="Times New Roman" w:eastAsia="Times New Roman" w:hAnsi="Times New Roman" w:cs="Times New Roman"/>
                <w:sz w:val="24"/>
              </w:rPr>
            </w:pPr>
          </w:p>
        </w:tc>
        <w:tc>
          <w:tcPr>
            <w:tcW w:w="284" w:type="dxa"/>
            <w:gridSpan w:val="3"/>
            <w:shd w:val="clear" w:color="auto" w:fill="auto"/>
            <w:vAlign w:val="bottom"/>
          </w:tcPr>
          <w:p w14:paraId="1237ED7E" w14:textId="77777777" w:rsidR="00962D20" w:rsidRDefault="00962D20">
            <w:pPr>
              <w:snapToGrid w:val="0"/>
              <w:spacing w:line="0" w:lineRule="atLeast"/>
              <w:rPr>
                <w:rFonts w:ascii="Times New Roman" w:eastAsia="Times New Roman" w:hAnsi="Times New Roman" w:cs="Times New Roman"/>
                <w:sz w:val="24"/>
              </w:rPr>
            </w:pPr>
          </w:p>
        </w:tc>
        <w:tc>
          <w:tcPr>
            <w:tcW w:w="104" w:type="dxa"/>
            <w:gridSpan w:val="3"/>
            <w:shd w:val="clear" w:color="auto" w:fill="auto"/>
            <w:vAlign w:val="bottom"/>
          </w:tcPr>
          <w:p w14:paraId="069EA39D" w14:textId="77777777" w:rsidR="00962D20" w:rsidRDefault="00962D20">
            <w:pPr>
              <w:snapToGrid w:val="0"/>
              <w:spacing w:line="0" w:lineRule="atLeast"/>
              <w:rPr>
                <w:rFonts w:ascii="Times New Roman" w:eastAsia="Times New Roman" w:hAnsi="Times New Roman" w:cs="Times New Roman"/>
                <w:sz w:val="24"/>
              </w:rPr>
            </w:pPr>
          </w:p>
        </w:tc>
        <w:tc>
          <w:tcPr>
            <w:tcW w:w="264" w:type="dxa"/>
            <w:gridSpan w:val="3"/>
            <w:shd w:val="clear" w:color="auto" w:fill="auto"/>
            <w:vAlign w:val="bottom"/>
          </w:tcPr>
          <w:p w14:paraId="0EF7714A" w14:textId="77777777" w:rsidR="00962D20" w:rsidRDefault="00962D20">
            <w:pPr>
              <w:snapToGrid w:val="0"/>
              <w:spacing w:line="0" w:lineRule="atLeast"/>
              <w:rPr>
                <w:rFonts w:ascii="Times New Roman" w:eastAsia="Times New Roman" w:hAnsi="Times New Roman" w:cs="Times New Roman"/>
                <w:sz w:val="24"/>
              </w:rPr>
            </w:pPr>
          </w:p>
        </w:tc>
        <w:tc>
          <w:tcPr>
            <w:tcW w:w="104" w:type="dxa"/>
            <w:gridSpan w:val="3"/>
            <w:shd w:val="clear" w:color="auto" w:fill="auto"/>
            <w:vAlign w:val="bottom"/>
          </w:tcPr>
          <w:p w14:paraId="45C1E0A6" w14:textId="77777777" w:rsidR="00962D20" w:rsidRDefault="00962D20">
            <w:pPr>
              <w:snapToGrid w:val="0"/>
              <w:spacing w:line="0" w:lineRule="atLeast"/>
              <w:rPr>
                <w:rFonts w:ascii="Times New Roman" w:eastAsia="Times New Roman" w:hAnsi="Times New Roman" w:cs="Times New Roman"/>
                <w:sz w:val="24"/>
              </w:rPr>
            </w:pPr>
          </w:p>
        </w:tc>
        <w:tc>
          <w:tcPr>
            <w:tcW w:w="1432" w:type="dxa"/>
            <w:gridSpan w:val="19"/>
            <w:shd w:val="clear" w:color="auto" w:fill="auto"/>
            <w:vAlign w:val="bottom"/>
          </w:tcPr>
          <w:p w14:paraId="39D4260F" w14:textId="77777777" w:rsidR="00962D20" w:rsidRDefault="00962D20">
            <w:pPr>
              <w:spacing w:line="0" w:lineRule="atLeast"/>
              <w:ind w:right="120"/>
              <w:jc w:val="right"/>
            </w:pPr>
            <w:r>
              <w:rPr>
                <w:rFonts w:ascii="Times New Roman" w:eastAsia="Times New Roman" w:hAnsi="Times New Roman" w:cs="Times New Roman"/>
                <w:b/>
                <w:w w:val="97"/>
                <w:sz w:val="22"/>
              </w:rPr>
              <w:t>Обозначения</w:t>
            </w:r>
          </w:p>
        </w:tc>
        <w:tc>
          <w:tcPr>
            <w:tcW w:w="240" w:type="dxa"/>
            <w:gridSpan w:val="3"/>
            <w:shd w:val="clear" w:color="auto" w:fill="auto"/>
            <w:vAlign w:val="bottom"/>
          </w:tcPr>
          <w:p w14:paraId="1AC4DA8E" w14:textId="77777777" w:rsidR="00962D20" w:rsidRDefault="00962D20">
            <w:pPr>
              <w:snapToGrid w:val="0"/>
              <w:spacing w:line="0" w:lineRule="atLeast"/>
              <w:rPr>
                <w:rFonts w:ascii="Times New Roman" w:eastAsia="Times New Roman" w:hAnsi="Times New Roman" w:cs="Times New Roman"/>
                <w:b/>
                <w:w w:val="97"/>
                <w:sz w:val="24"/>
              </w:rPr>
            </w:pPr>
          </w:p>
        </w:tc>
        <w:tc>
          <w:tcPr>
            <w:tcW w:w="1504" w:type="dxa"/>
            <w:gridSpan w:val="18"/>
            <w:shd w:val="clear" w:color="auto" w:fill="auto"/>
            <w:vAlign w:val="bottom"/>
          </w:tcPr>
          <w:p w14:paraId="0D01298B" w14:textId="77777777" w:rsidR="00962D20" w:rsidRDefault="00962D20">
            <w:pPr>
              <w:spacing w:line="0" w:lineRule="atLeast"/>
              <w:ind w:right="140"/>
              <w:jc w:val="center"/>
            </w:pPr>
            <w:r>
              <w:rPr>
                <w:rFonts w:ascii="Times New Roman" w:eastAsia="Times New Roman" w:hAnsi="Times New Roman" w:cs="Times New Roman"/>
                <w:sz w:val="22"/>
              </w:rPr>
              <w:t>Аудиторные</w:t>
            </w:r>
          </w:p>
        </w:tc>
        <w:tc>
          <w:tcPr>
            <w:tcW w:w="160" w:type="dxa"/>
            <w:gridSpan w:val="2"/>
            <w:shd w:val="clear" w:color="auto" w:fill="auto"/>
            <w:vAlign w:val="bottom"/>
          </w:tcPr>
          <w:p w14:paraId="00A37691" w14:textId="77777777" w:rsidR="00962D20" w:rsidRDefault="00962D20">
            <w:pPr>
              <w:snapToGrid w:val="0"/>
              <w:spacing w:line="0" w:lineRule="atLeast"/>
              <w:rPr>
                <w:rFonts w:ascii="Times New Roman" w:eastAsia="Times New Roman" w:hAnsi="Times New Roman" w:cs="Times New Roman"/>
                <w:sz w:val="24"/>
              </w:rPr>
            </w:pPr>
          </w:p>
        </w:tc>
        <w:tc>
          <w:tcPr>
            <w:tcW w:w="2124" w:type="dxa"/>
            <w:gridSpan w:val="19"/>
            <w:shd w:val="clear" w:color="auto" w:fill="auto"/>
            <w:vAlign w:val="bottom"/>
          </w:tcPr>
          <w:p w14:paraId="1A084D94" w14:textId="77777777" w:rsidR="00962D20" w:rsidRDefault="00962D20">
            <w:pPr>
              <w:spacing w:line="0" w:lineRule="atLeast"/>
              <w:ind w:right="230"/>
              <w:jc w:val="center"/>
            </w:pPr>
            <w:r>
              <w:rPr>
                <w:rFonts w:ascii="Times New Roman" w:eastAsia="Times New Roman" w:hAnsi="Times New Roman" w:cs="Times New Roman"/>
                <w:sz w:val="22"/>
              </w:rPr>
              <w:t>Резерв учебного</w:t>
            </w:r>
          </w:p>
        </w:tc>
        <w:tc>
          <w:tcPr>
            <w:tcW w:w="240" w:type="dxa"/>
            <w:gridSpan w:val="2"/>
            <w:shd w:val="clear" w:color="auto" w:fill="auto"/>
            <w:vAlign w:val="bottom"/>
          </w:tcPr>
          <w:p w14:paraId="4B94E362"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2"/>
            <w:shd w:val="clear" w:color="auto" w:fill="auto"/>
            <w:vAlign w:val="bottom"/>
          </w:tcPr>
          <w:p w14:paraId="29E409EC" w14:textId="77777777" w:rsidR="00962D20" w:rsidRDefault="00962D20">
            <w:pPr>
              <w:snapToGrid w:val="0"/>
              <w:spacing w:line="0" w:lineRule="atLeast"/>
              <w:rPr>
                <w:rFonts w:ascii="Times New Roman" w:eastAsia="Times New Roman" w:hAnsi="Times New Roman" w:cs="Times New Roman"/>
                <w:sz w:val="24"/>
              </w:rPr>
            </w:pPr>
          </w:p>
        </w:tc>
        <w:tc>
          <w:tcPr>
            <w:tcW w:w="220" w:type="dxa"/>
            <w:gridSpan w:val="2"/>
            <w:shd w:val="clear" w:color="auto" w:fill="auto"/>
            <w:vAlign w:val="bottom"/>
          </w:tcPr>
          <w:p w14:paraId="2C5D6054"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2"/>
            <w:shd w:val="clear" w:color="auto" w:fill="auto"/>
            <w:vAlign w:val="bottom"/>
          </w:tcPr>
          <w:p w14:paraId="154535D5"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2"/>
            <w:shd w:val="clear" w:color="auto" w:fill="auto"/>
            <w:vAlign w:val="bottom"/>
          </w:tcPr>
          <w:p w14:paraId="1B2EF284" w14:textId="77777777" w:rsidR="00962D20" w:rsidRDefault="00962D20">
            <w:pPr>
              <w:snapToGrid w:val="0"/>
              <w:spacing w:line="0" w:lineRule="atLeast"/>
              <w:rPr>
                <w:rFonts w:ascii="Times New Roman" w:eastAsia="Times New Roman" w:hAnsi="Times New Roman" w:cs="Times New Roman"/>
                <w:sz w:val="24"/>
              </w:rPr>
            </w:pPr>
          </w:p>
        </w:tc>
        <w:tc>
          <w:tcPr>
            <w:tcW w:w="100" w:type="dxa"/>
            <w:gridSpan w:val="3"/>
            <w:shd w:val="clear" w:color="auto" w:fill="auto"/>
            <w:vAlign w:val="bottom"/>
          </w:tcPr>
          <w:p w14:paraId="731A6607" w14:textId="77777777" w:rsidR="00962D20" w:rsidRDefault="00962D20">
            <w:pPr>
              <w:snapToGrid w:val="0"/>
              <w:spacing w:line="0" w:lineRule="atLeast"/>
              <w:rPr>
                <w:rFonts w:ascii="Times New Roman" w:eastAsia="Times New Roman" w:hAnsi="Times New Roman" w:cs="Times New Roman"/>
                <w:sz w:val="24"/>
              </w:rPr>
            </w:pPr>
          </w:p>
        </w:tc>
        <w:tc>
          <w:tcPr>
            <w:tcW w:w="140" w:type="dxa"/>
            <w:gridSpan w:val="3"/>
            <w:shd w:val="clear" w:color="auto" w:fill="auto"/>
            <w:vAlign w:val="bottom"/>
          </w:tcPr>
          <w:p w14:paraId="56C8FD99" w14:textId="77777777" w:rsidR="00962D20" w:rsidRDefault="00962D20">
            <w:pPr>
              <w:snapToGrid w:val="0"/>
              <w:spacing w:line="0" w:lineRule="atLeast"/>
              <w:rPr>
                <w:rFonts w:ascii="Times New Roman" w:eastAsia="Times New Roman" w:hAnsi="Times New Roman" w:cs="Times New Roman"/>
                <w:sz w:val="24"/>
              </w:rPr>
            </w:pPr>
          </w:p>
        </w:tc>
        <w:tc>
          <w:tcPr>
            <w:tcW w:w="1640" w:type="dxa"/>
            <w:gridSpan w:val="18"/>
            <w:shd w:val="clear" w:color="auto" w:fill="auto"/>
            <w:vAlign w:val="bottom"/>
          </w:tcPr>
          <w:p w14:paraId="77B5B583" w14:textId="77777777" w:rsidR="00962D20" w:rsidRDefault="00962D20">
            <w:pPr>
              <w:spacing w:line="0" w:lineRule="atLeast"/>
              <w:jc w:val="right"/>
            </w:pPr>
            <w:r>
              <w:rPr>
                <w:rFonts w:ascii="Times New Roman" w:eastAsia="Times New Roman" w:hAnsi="Times New Roman" w:cs="Times New Roman"/>
                <w:sz w:val="22"/>
              </w:rPr>
              <w:t>Промежуточная</w:t>
            </w:r>
          </w:p>
        </w:tc>
        <w:tc>
          <w:tcPr>
            <w:tcW w:w="240" w:type="dxa"/>
            <w:gridSpan w:val="3"/>
            <w:shd w:val="clear" w:color="auto" w:fill="auto"/>
            <w:vAlign w:val="bottom"/>
          </w:tcPr>
          <w:p w14:paraId="1101681E"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3"/>
            <w:shd w:val="clear" w:color="auto" w:fill="auto"/>
            <w:vAlign w:val="bottom"/>
          </w:tcPr>
          <w:p w14:paraId="7E03EE62" w14:textId="77777777" w:rsidR="00962D20" w:rsidRDefault="00962D20">
            <w:pPr>
              <w:snapToGrid w:val="0"/>
              <w:spacing w:line="0" w:lineRule="atLeast"/>
              <w:rPr>
                <w:rFonts w:ascii="Times New Roman" w:eastAsia="Times New Roman" w:hAnsi="Times New Roman" w:cs="Times New Roman"/>
                <w:sz w:val="24"/>
              </w:rPr>
            </w:pPr>
          </w:p>
        </w:tc>
        <w:tc>
          <w:tcPr>
            <w:tcW w:w="940" w:type="dxa"/>
            <w:gridSpan w:val="10"/>
            <w:shd w:val="clear" w:color="auto" w:fill="auto"/>
            <w:vAlign w:val="bottom"/>
          </w:tcPr>
          <w:p w14:paraId="77DD1B3C" w14:textId="77777777" w:rsidR="00962D20" w:rsidRDefault="00962D20">
            <w:pPr>
              <w:spacing w:line="0" w:lineRule="atLeast"/>
              <w:ind w:right="20"/>
              <w:jc w:val="center"/>
            </w:pPr>
            <w:r>
              <w:rPr>
                <w:rFonts w:ascii="Times New Roman" w:eastAsia="Times New Roman" w:hAnsi="Times New Roman" w:cs="Times New Roman"/>
                <w:w w:val="99"/>
                <w:sz w:val="22"/>
              </w:rPr>
              <w:t>Итоговая</w:t>
            </w:r>
          </w:p>
        </w:tc>
        <w:tc>
          <w:tcPr>
            <w:tcW w:w="240" w:type="dxa"/>
            <w:gridSpan w:val="3"/>
            <w:vAlign w:val="bottom"/>
          </w:tcPr>
          <w:p w14:paraId="786AD3E4"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3"/>
            <w:vAlign w:val="bottom"/>
          </w:tcPr>
          <w:p w14:paraId="354FBEDA"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3"/>
            <w:vAlign w:val="bottom"/>
          </w:tcPr>
          <w:p w14:paraId="4F596FC3" w14:textId="77777777" w:rsidR="00962D20" w:rsidRDefault="00962D20">
            <w:pPr>
              <w:snapToGrid w:val="0"/>
              <w:spacing w:line="0" w:lineRule="atLeast"/>
              <w:rPr>
                <w:rFonts w:ascii="Times New Roman" w:eastAsia="Times New Roman" w:hAnsi="Times New Roman" w:cs="Times New Roman"/>
                <w:w w:val="99"/>
                <w:sz w:val="24"/>
              </w:rPr>
            </w:pPr>
          </w:p>
        </w:tc>
        <w:tc>
          <w:tcPr>
            <w:tcW w:w="220" w:type="dxa"/>
            <w:gridSpan w:val="3"/>
            <w:vAlign w:val="bottom"/>
          </w:tcPr>
          <w:p w14:paraId="35215904"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3"/>
            <w:vAlign w:val="bottom"/>
          </w:tcPr>
          <w:p w14:paraId="5B60CBBD"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3"/>
            <w:vAlign w:val="bottom"/>
          </w:tcPr>
          <w:p w14:paraId="2B74F0F8"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3"/>
            <w:vAlign w:val="bottom"/>
          </w:tcPr>
          <w:p w14:paraId="404D35BB" w14:textId="77777777" w:rsidR="00962D20" w:rsidRDefault="00962D20">
            <w:pPr>
              <w:snapToGrid w:val="0"/>
              <w:spacing w:line="0" w:lineRule="atLeast"/>
              <w:rPr>
                <w:rFonts w:ascii="Times New Roman" w:eastAsia="Times New Roman" w:hAnsi="Times New Roman" w:cs="Times New Roman"/>
                <w:sz w:val="24"/>
              </w:rPr>
            </w:pPr>
          </w:p>
        </w:tc>
        <w:tc>
          <w:tcPr>
            <w:tcW w:w="260" w:type="dxa"/>
            <w:gridSpan w:val="3"/>
            <w:vAlign w:val="bottom"/>
          </w:tcPr>
          <w:p w14:paraId="6D132664" w14:textId="77777777" w:rsidR="00962D20" w:rsidRDefault="00962D20">
            <w:pPr>
              <w:snapToGrid w:val="0"/>
              <w:spacing w:line="0" w:lineRule="atLeast"/>
              <w:rPr>
                <w:rFonts w:ascii="Times New Roman" w:eastAsia="Times New Roman" w:hAnsi="Times New Roman" w:cs="Times New Roman"/>
                <w:sz w:val="24"/>
              </w:rPr>
            </w:pPr>
          </w:p>
        </w:tc>
        <w:tc>
          <w:tcPr>
            <w:tcW w:w="1220" w:type="dxa"/>
            <w:gridSpan w:val="8"/>
            <w:vAlign w:val="bottom"/>
          </w:tcPr>
          <w:p w14:paraId="12B4B3E8" w14:textId="77777777" w:rsidR="00962D20" w:rsidRDefault="00962D20">
            <w:pPr>
              <w:spacing w:line="0" w:lineRule="atLeast"/>
            </w:pPr>
            <w:r>
              <w:rPr>
                <w:rFonts w:ascii="Times New Roman" w:eastAsia="Times New Roman" w:hAnsi="Times New Roman" w:cs="Times New Roman"/>
                <w:sz w:val="22"/>
              </w:rPr>
              <w:t>Каникулы</w:t>
            </w:r>
          </w:p>
        </w:tc>
        <w:tc>
          <w:tcPr>
            <w:tcW w:w="420" w:type="dxa"/>
            <w:gridSpan w:val="2"/>
            <w:vAlign w:val="bottom"/>
          </w:tcPr>
          <w:p w14:paraId="39667C36"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vAlign w:val="bottom"/>
          </w:tcPr>
          <w:p w14:paraId="2BB7EE8C" w14:textId="77777777" w:rsidR="00962D20" w:rsidRDefault="00962D20">
            <w:pPr>
              <w:snapToGrid w:val="0"/>
              <w:spacing w:line="0" w:lineRule="atLeast"/>
              <w:rPr>
                <w:rFonts w:ascii="Times New Roman" w:eastAsia="Times New Roman" w:hAnsi="Times New Roman" w:cs="Times New Roman"/>
                <w:sz w:val="24"/>
              </w:rPr>
            </w:pPr>
          </w:p>
        </w:tc>
        <w:tc>
          <w:tcPr>
            <w:tcW w:w="60" w:type="dxa"/>
            <w:gridSpan w:val="2"/>
            <w:vAlign w:val="bottom"/>
          </w:tcPr>
          <w:p w14:paraId="4A473CE9" w14:textId="77777777" w:rsidR="00962D20" w:rsidRDefault="00962D20">
            <w:pPr>
              <w:snapToGrid w:val="0"/>
              <w:spacing w:line="0" w:lineRule="atLeast"/>
              <w:rPr>
                <w:rFonts w:ascii="Times New Roman" w:eastAsia="Times New Roman" w:hAnsi="Times New Roman" w:cs="Times New Roman"/>
                <w:sz w:val="24"/>
              </w:rPr>
            </w:pPr>
          </w:p>
        </w:tc>
        <w:tc>
          <w:tcPr>
            <w:tcW w:w="380" w:type="dxa"/>
            <w:gridSpan w:val="2"/>
            <w:vAlign w:val="bottom"/>
          </w:tcPr>
          <w:p w14:paraId="29F89E7F" w14:textId="77777777" w:rsidR="00962D20" w:rsidRDefault="00962D20">
            <w:pPr>
              <w:snapToGrid w:val="0"/>
              <w:spacing w:line="0" w:lineRule="atLeast"/>
              <w:rPr>
                <w:rFonts w:ascii="Times New Roman" w:eastAsia="Times New Roman" w:hAnsi="Times New Roman" w:cs="Times New Roman"/>
                <w:sz w:val="24"/>
              </w:rPr>
            </w:pPr>
          </w:p>
        </w:tc>
        <w:tc>
          <w:tcPr>
            <w:tcW w:w="60" w:type="dxa"/>
            <w:gridSpan w:val="2"/>
          </w:tcPr>
          <w:p w14:paraId="41E53E89" w14:textId="77777777" w:rsidR="00962D20" w:rsidRDefault="00962D20">
            <w:pPr>
              <w:snapToGrid w:val="0"/>
              <w:rPr>
                <w:rFonts w:ascii="Times New Roman" w:eastAsia="Times New Roman" w:hAnsi="Times New Roman" w:cs="Times New Roman"/>
                <w:sz w:val="21"/>
              </w:rPr>
            </w:pPr>
          </w:p>
        </w:tc>
      </w:tr>
      <w:tr w:rsidR="00962D20" w14:paraId="2C5A5C58" w14:textId="77777777">
        <w:trPr>
          <w:gridAfter w:val="2"/>
          <w:trHeight w:val="250"/>
        </w:trPr>
        <w:tc>
          <w:tcPr>
            <w:tcW w:w="544" w:type="dxa"/>
            <w:gridSpan w:val="4"/>
            <w:shd w:val="clear" w:color="auto" w:fill="auto"/>
            <w:vAlign w:val="bottom"/>
          </w:tcPr>
          <w:p w14:paraId="27DB83F1" w14:textId="77777777" w:rsidR="00962D20" w:rsidRDefault="00962D20">
            <w:pPr>
              <w:snapToGrid w:val="0"/>
              <w:spacing w:line="0" w:lineRule="atLeast"/>
              <w:rPr>
                <w:rFonts w:ascii="Times New Roman" w:eastAsia="Times New Roman" w:hAnsi="Times New Roman" w:cs="Times New Roman"/>
                <w:sz w:val="21"/>
              </w:rPr>
            </w:pPr>
          </w:p>
        </w:tc>
        <w:tc>
          <w:tcPr>
            <w:tcW w:w="284" w:type="dxa"/>
            <w:gridSpan w:val="3"/>
            <w:shd w:val="clear" w:color="auto" w:fill="auto"/>
            <w:vAlign w:val="bottom"/>
          </w:tcPr>
          <w:p w14:paraId="2B6179F0" w14:textId="77777777" w:rsidR="00962D20" w:rsidRDefault="00962D20">
            <w:pPr>
              <w:snapToGrid w:val="0"/>
              <w:spacing w:line="0" w:lineRule="atLeast"/>
              <w:rPr>
                <w:rFonts w:ascii="Times New Roman" w:eastAsia="Times New Roman" w:hAnsi="Times New Roman" w:cs="Times New Roman"/>
                <w:sz w:val="21"/>
              </w:rPr>
            </w:pPr>
          </w:p>
        </w:tc>
        <w:tc>
          <w:tcPr>
            <w:tcW w:w="104" w:type="dxa"/>
            <w:gridSpan w:val="3"/>
            <w:shd w:val="clear" w:color="auto" w:fill="auto"/>
            <w:vAlign w:val="bottom"/>
          </w:tcPr>
          <w:p w14:paraId="558FA74E" w14:textId="77777777" w:rsidR="00962D20" w:rsidRDefault="00962D20">
            <w:pPr>
              <w:snapToGrid w:val="0"/>
              <w:spacing w:line="0" w:lineRule="atLeast"/>
              <w:rPr>
                <w:rFonts w:ascii="Times New Roman" w:eastAsia="Times New Roman" w:hAnsi="Times New Roman" w:cs="Times New Roman"/>
                <w:sz w:val="21"/>
              </w:rPr>
            </w:pPr>
          </w:p>
        </w:tc>
        <w:tc>
          <w:tcPr>
            <w:tcW w:w="264" w:type="dxa"/>
            <w:gridSpan w:val="3"/>
            <w:shd w:val="clear" w:color="auto" w:fill="auto"/>
            <w:vAlign w:val="bottom"/>
          </w:tcPr>
          <w:p w14:paraId="0312413E" w14:textId="77777777" w:rsidR="00962D20" w:rsidRDefault="00962D20">
            <w:pPr>
              <w:snapToGrid w:val="0"/>
              <w:spacing w:line="0" w:lineRule="atLeast"/>
              <w:rPr>
                <w:rFonts w:ascii="Times New Roman" w:eastAsia="Times New Roman" w:hAnsi="Times New Roman" w:cs="Times New Roman"/>
                <w:sz w:val="21"/>
              </w:rPr>
            </w:pPr>
          </w:p>
        </w:tc>
        <w:tc>
          <w:tcPr>
            <w:tcW w:w="104" w:type="dxa"/>
            <w:gridSpan w:val="3"/>
            <w:shd w:val="clear" w:color="auto" w:fill="auto"/>
            <w:vAlign w:val="bottom"/>
          </w:tcPr>
          <w:p w14:paraId="6E5D9C32" w14:textId="77777777" w:rsidR="00962D20" w:rsidRDefault="00962D20">
            <w:pPr>
              <w:snapToGrid w:val="0"/>
              <w:spacing w:line="0" w:lineRule="atLeast"/>
              <w:rPr>
                <w:rFonts w:ascii="Times New Roman" w:eastAsia="Times New Roman" w:hAnsi="Times New Roman" w:cs="Times New Roman"/>
                <w:sz w:val="21"/>
              </w:rPr>
            </w:pPr>
          </w:p>
        </w:tc>
        <w:tc>
          <w:tcPr>
            <w:tcW w:w="184" w:type="dxa"/>
            <w:gridSpan w:val="2"/>
            <w:tcBorders>
              <w:top w:val="single" w:sz="8" w:space="0" w:color="000000"/>
            </w:tcBorders>
            <w:shd w:val="clear" w:color="auto" w:fill="auto"/>
            <w:vAlign w:val="bottom"/>
          </w:tcPr>
          <w:p w14:paraId="183E1E9C" w14:textId="77777777" w:rsidR="00962D20" w:rsidRDefault="00962D20">
            <w:pPr>
              <w:snapToGrid w:val="0"/>
              <w:spacing w:line="0" w:lineRule="atLeast"/>
              <w:rPr>
                <w:rFonts w:ascii="Times New Roman" w:eastAsia="Times New Roman" w:hAnsi="Times New Roman" w:cs="Times New Roman"/>
                <w:sz w:val="21"/>
              </w:rPr>
            </w:pPr>
          </w:p>
        </w:tc>
        <w:tc>
          <w:tcPr>
            <w:tcW w:w="264" w:type="dxa"/>
            <w:gridSpan w:val="3"/>
            <w:tcBorders>
              <w:top w:val="single" w:sz="8" w:space="0" w:color="000000"/>
            </w:tcBorders>
            <w:shd w:val="clear" w:color="auto" w:fill="auto"/>
            <w:vAlign w:val="bottom"/>
          </w:tcPr>
          <w:p w14:paraId="2228F534" w14:textId="77777777" w:rsidR="00962D20" w:rsidRDefault="00962D20">
            <w:pPr>
              <w:snapToGrid w:val="0"/>
              <w:spacing w:line="0" w:lineRule="atLeast"/>
              <w:rPr>
                <w:rFonts w:ascii="Times New Roman" w:eastAsia="Times New Roman" w:hAnsi="Times New Roman" w:cs="Times New Roman"/>
                <w:sz w:val="21"/>
              </w:rPr>
            </w:pPr>
          </w:p>
        </w:tc>
        <w:tc>
          <w:tcPr>
            <w:tcW w:w="284" w:type="dxa"/>
            <w:gridSpan w:val="3"/>
            <w:tcBorders>
              <w:top w:val="single" w:sz="8" w:space="0" w:color="000000"/>
            </w:tcBorders>
            <w:shd w:val="clear" w:color="auto" w:fill="auto"/>
            <w:vAlign w:val="bottom"/>
          </w:tcPr>
          <w:p w14:paraId="18539E04"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tcBorders>
              <w:top w:val="single" w:sz="8" w:space="0" w:color="000000"/>
            </w:tcBorders>
            <w:shd w:val="clear" w:color="auto" w:fill="auto"/>
            <w:vAlign w:val="bottom"/>
          </w:tcPr>
          <w:p w14:paraId="5AE1B5ED"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tcBorders>
              <w:top w:val="single" w:sz="8" w:space="0" w:color="000000"/>
            </w:tcBorders>
            <w:shd w:val="clear" w:color="auto" w:fill="auto"/>
            <w:vAlign w:val="bottom"/>
          </w:tcPr>
          <w:p w14:paraId="200D20F6" w14:textId="77777777" w:rsidR="00962D20" w:rsidRDefault="00962D20">
            <w:pPr>
              <w:snapToGrid w:val="0"/>
              <w:spacing w:line="0" w:lineRule="atLeast"/>
              <w:rPr>
                <w:rFonts w:ascii="Times New Roman" w:eastAsia="Times New Roman" w:hAnsi="Times New Roman" w:cs="Times New Roman"/>
                <w:sz w:val="21"/>
              </w:rPr>
            </w:pPr>
          </w:p>
        </w:tc>
        <w:tc>
          <w:tcPr>
            <w:tcW w:w="100" w:type="dxa"/>
            <w:gridSpan w:val="3"/>
            <w:tcBorders>
              <w:top w:val="single" w:sz="8" w:space="0" w:color="000000"/>
            </w:tcBorders>
            <w:shd w:val="clear" w:color="auto" w:fill="auto"/>
            <w:vAlign w:val="bottom"/>
          </w:tcPr>
          <w:p w14:paraId="32B64B5E" w14:textId="77777777" w:rsidR="00962D20" w:rsidRDefault="00962D20">
            <w:pPr>
              <w:snapToGrid w:val="0"/>
              <w:spacing w:line="0" w:lineRule="atLeast"/>
              <w:rPr>
                <w:rFonts w:ascii="Times New Roman" w:eastAsia="Times New Roman" w:hAnsi="Times New Roman" w:cs="Times New Roman"/>
                <w:sz w:val="21"/>
              </w:rPr>
            </w:pPr>
          </w:p>
        </w:tc>
        <w:tc>
          <w:tcPr>
            <w:tcW w:w="120" w:type="dxa"/>
            <w:gridSpan w:val="2"/>
            <w:shd w:val="clear" w:color="auto" w:fill="auto"/>
            <w:vAlign w:val="bottom"/>
          </w:tcPr>
          <w:p w14:paraId="1676325D"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shd w:val="clear" w:color="auto" w:fill="auto"/>
            <w:vAlign w:val="bottom"/>
          </w:tcPr>
          <w:p w14:paraId="4F76CBC3"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shd w:val="clear" w:color="auto" w:fill="auto"/>
            <w:vAlign w:val="bottom"/>
          </w:tcPr>
          <w:p w14:paraId="1B73D79A" w14:textId="77777777" w:rsidR="00962D20" w:rsidRDefault="00962D20">
            <w:pPr>
              <w:snapToGrid w:val="0"/>
              <w:spacing w:line="0" w:lineRule="atLeast"/>
              <w:rPr>
                <w:rFonts w:ascii="Times New Roman" w:eastAsia="Times New Roman" w:hAnsi="Times New Roman" w:cs="Times New Roman"/>
                <w:sz w:val="21"/>
              </w:rPr>
            </w:pPr>
          </w:p>
        </w:tc>
        <w:tc>
          <w:tcPr>
            <w:tcW w:w="944" w:type="dxa"/>
            <w:gridSpan w:val="9"/>
            <w:shd w:val="clear" w:color="auto" w:fill="auto"/>
            <w:vAlign w:val="bottom"/>
          </w:tcPr>
          <w:p w14:paraId="4622E7AA" w14:textId="77777777" w:rsidR="00962D20" w:rsidRDefault="00962D20">
            <w:pPr>
              <w:spacing w:line="250" w:lineRule="exact"/>
              <w:ind w:right="40"/>
              <w:jc w:val="center"/>
            </w:pPr>
            <w:r>
              <w:rPr>
                <w:rFonts w:ascii="Times New Roman" w:eastAsia="Times New Roman" w:hAnsi="Times New Roman" w:cs="Times New Roman"/>
                <w:sz w:val="22"/>
              </w:rPr>
              <w:t>занятия</w:t>
            </w:r>
          </w:p>
        </w:tc>
        <w:tc>
          <w:tcPr>
            <w:tcW w:w="240" w:type="dxa"/>
            <w:gridSpan w:val="3"/>
            <w:shd w:val="clear" w:color="auto" w:fill="auto"/>
            <w:vAlign w:val="bottom"/>
          </w:tcPr>
          <w:p w14:paraId="441E51DA" w14:textId="77777777" w:rsidR="00962D20" w:rsidRDefault="00962D20">
            <w:pPr>
              <w:snapToGrid w:val="0"/>
              <w:spacing w:line="0" w:lineRule="atLeast"/>
              <w:rPr>
                <w:rFonts w:ascii="Times New Roman" w:eastAsia="Times New Roman" w:hAnsi="Times New Roman" w:cs="Times New Roman"/>
                <w:sz w:val="21"/>
              </w:rPr>
            </w:pPr>
          </w:p>
        </w:tc>
        <w:tc>
          <w:tcPr>
            <w:tcW w:w="80" w:type="dxa"/>
            <w:gridSpan w:val="3"/>
            <w:shd w:val="clear" w:color="auto" w:fill="auto"/>
            <w:vAlign w:val="bottom"/>
          </w:tcPr>
          <w:p w14:paraId="5A370404" w14:textId="77777777" w:rsidR="00962D20" w:rsidRDefault="00962D20">
            <w:pPr>
              <w:snapToGrid w:val="0"/>
              <w:spacing w:line="0" w:lineRule="atLeast"/>
              <w:rPr>
                <w:rFonts w:ascii="Times New Roman" w:eastAsia="Times New Roman" w:hAnsi="Times New Roman" w:cs="Times New Roman"/>
                <w:sz w:val="21"/>
              </w:rPr>
            </w:pPr>
          </w:p>
        </w:tc>
        <w:tc>
          <w:tcPr>
            <w:tcW w:w="160" w:type="dxa"/>
            <w:gridSpan w:val="2"/>
            <w:shd w:val="clear" w:color="auto" w:fill="auto"/>
            <w:vAlign w:val="bottom"/>
          </w:tcPr>
          <w:p w14:paraId="0BA1F5E8"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shd w:val="clear" w:color="auto" w:fill="auto"/>
            <w:vAlign w:val="bottom"/>
          </w:tcPr>
          <w:p w14:paraId="5F6380B3"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4"/>
            <w:shd w:val="clear" w:color="auto" w:fill="auto"/>
            <w:vAlign w:val="bottom"/>
          </w:tcPr>
          <w:p w14:paraId="074D2E72" w14:textId="77777777" w:rsidR="00962D20" w:rsidRDefault="00962D20">
            <w:pPr>
              <w:snapToGrid w:val="0"/>
              <w:spacing w:line="0" w:lineRule="atLeast"/>
              <w:rPr>
                <w:rFonts w:ascii="Times New Roman" w:eastAsia="Times New Roman" w:hAnsi="Times New Roman" w:cs="Times New Roman"/>
                <w:sz w:val="21"/>
              </w:rPr>
            </w:pPr>
          </w:p>
        </w:tc>
        <w:tc>
          <w:tcPr>
            <w:tcW w:w="1004" w:type="dxa"/>
            <w:gridSpan w:val="6"/>
            <w:shd w:val="clear" w:color="auto" w:fill="auto"/>
            <w:vAlign w:val="bottom"/>
          </w:tcPr>
          <w:p w14:paraId="36FB6F9B" w14:textId="77777777" w:rsidR="00962D20" w:rsidRDefault="00962D20">
            <w:pPr>
              <w:spacing w:line="250" w:lineRule="exact"/>
              <w:ind w:right="40"/>
              <w:jc w:val="center"/>
            </w:pPr>
            <w:r>
              <w:rPr>
                <w:rFonts w:ascii="Times New Roman" w:eastAsia="Times New Roman" w:hAnsi="Times New Roman" w:cs="Times New Roman"/>
                <w:w w:val="99"/>
                <w:sz w:val="22"/>
              </w:rPr>
              <w:t>времени</w:t>
            </w:r>
          </w:p>
        </w:tc>
        <w:tc>
          <w:tcPr>
            <w:tcW w:w="180" w:type="dxa"/>
            <w:gridSpan w:val="2"/>
            <w:vAlign w:val="bottom"/>
          </w:tcPr>
          <w:p w14:paraId="66F55CE1"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6DF92031"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0954ECB1"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1A090391"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66DA8D2B" w14:textId="77777777" w:rsidR="00962D20" w:rsidRDefault="00962D20">
            <w:pPr>
              <w:snapToGrid w:val="0"/>
              <w:spacing w:line="0" w:lineRule="atLeast"/>
              <w:rPr>
                <w:rFonts w:ascii="Times New Roman" w:eastAsia="Times New Roman" w:hAnsi="Times New Roman" w:cs="Times New Roman"/>
                <w:w w:val="99"/>
                <w:sz w:val="21"/>
              </w:rPr>
            </w:pPr>
          </w:p>
        </w:tc>
        <w:tc>
          <w:tcPr>
            <w:tcW w:w="220" w:type="dxa"/>
            <w:gridSpan w:val="2"/>
            <w:vAlign w:val="bottom"/>
          </w:tcPr>
          <w:p w14:paraId="69668D00"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1E3C25CC"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0482D310" w14:textId="77777777" w:rsidR="00962D20" w:rsidRDefault="00962D20">
            <w:pPr>
              <w:snapToGrid w:val="0"/>
              <w:spacing w:line="0" w:lineRule="atLeast"/>
              <w:rPr>
                <w:rFonts w:ascii="Times New Roman" w:eastAsia="Times New Roman" w:hAnsi="Times New Roman" w:cs="Times New Roman"/>
                <w:sz w:val="21"/>
              </w:rPr>
            </w:pPr>
          </w:p>
        </w:tc>
        <w:tc>
          <w:tcPr>
            <w:tcW w:w="100" w:type="dxa"/>
            <w:gridSpan w:val="3"/>
            <w:vAlign w:val="bottom"/>
          </w:tcPr>
          <w:p w14:paraId="29E7B906" w14:textId="77777777" w:rsidR="00962D20" w:rsidRDefault="00962D20">
            <w:pPr>
              <w:snapToGrid w:val="0"/>
              <w:spacing w:line="0" w:lineRule="atLeast"/>
              <w:rPr>
                <w:rFonts w:ascii="Times New Roman" w:eastAsia="Times New Roman" w:hAnsi="Times New Roman" w:cs="Times New Roman"/>
                <w:sz w:val="21"/>
              </w:rPr>
            </w:pPr>
          </w:p>
        </w:tc>
        <w:tc>
          <w:tcPr>
            <w:tcW w:w="140" w:type="dxa"/>
            <w:gridSpan w:val="3"/>
            <w:vAlign w:val="bottom"/>
          </w:tcPr>
          <w:p w14:paraId="39B1D51A"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76490994" w14:textId="77777777" w:rsidR="00962D20" w:rsidRDefault="00962D20">
            <w:pPr>
              <w:snapToGrid w:val="0"/>
              <w:spacing w:line="0" w:lineRule="atLeast"/>
              <w:rPr>
                <w:rFonts w:ascii="Times New Roman" w:eastAsia="Times New Roman" w:hAnsi="Times New Roman" w:cs="Times New Roman"/>
                <w:sz w:val="21"/>
              </w:rPr>
            </w:pPr>
          </w:p>
        </w:tc>
        <w:tc>
          <w:tcPr>
            <w:tcW w:w="1180" w:type="dxa"/>
            <w:gridSpan w:val="12"/>
            <w:vAlign w:val="bottom"/>
          </w:tcPr>
          <w:p w14:paraId="6B016960" w14:textId="77777777" w:rsidR="00962D20" w:rsidRDefault="00962D20">
            <w:pPr>
              <w:spacing w:line="250" w:lineRule="exact"/>
              <w:ind w:left="80"/>
            </w:pPr>
            <w:r>
              <w:rPr>
                <w:rFonts w:ascii="Times New Roman" w:eastAsia="Times New Roman" w:hAnsi="Times New Roman" w:cs="Times New Roman"/>
                <w:sz w:val="22"/>
              </w:rPr>
              <w:t>аттестация</w:t>
            </w:r>
          </w:p>
        </w:tc>
        <w:tc>
          <w:tcPr>
            <w:tcW w:w="220" w:type="dxa"/>
            <w:gridSpan w:val="3"/>
            <w:vAlign w:val="bottom"/>
          </w:tcPr>
          <w:p w14:paraId="30347665"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67AED788" w14:textId="77777777" w:rsidR="00962D20" w:rsidRDefault="00962D20">
            <w:pPr>
              <w:snapToGrid w:val="0"/>
              <w:spacing w:line="0" w:lineRule="atLeast"/>
              <w:rPr>
                <w:rFonts w:ascii="Times New Roman" w:eastAsia="Times New Roman" w:hAnsi="Times New Roman" w:cs="Times New Roman"/>
                <w:sz w:val="21"/>
              </w:rPr>
            </w:pPr>
          </w:p>
        </w:tc>
        <w:tc>
          <w:tcPr>
            <w:tcW w:w="1180" w:type="dxa"/>
            <w:gridSpan w:val="13"/>
            <w:vAlign w:val="bottom"/>
          </w:tcPr>
          <w:p w14:paraId="398F6A40" w14:textId="77777777" w:rsidR="00962D20" w:rsidRDefault="00962D20">
            <w:pPr>
              <w:spacing w:line="250" w:lineRule="exact"/>
              <w:ind w:left="46"/>
              <w:jc w:val="center"/>
            </w:pPr>
            <w:r>
              <w:rPr>
                <w:rFonts w:ascii="Times New Roman" w:eastAsia="Times New Roman" w:hAnsi="Times New Roman" w:cs="Times New Roman"/>
                <w:sz w:val="22"/>
              </w:rPr>
              <w:t>аттестация</w:t>
            </w:r>
          </w:p>
        </w:tc>
        <w:tc>
          <w:tcPr>
            <w:tcW w:w="240" w:type="dxa"/>
            <w:gridSpan w:val="3"/>
            <w:vAlign w:val="bottom"/>
          </w:tcPr>
          <w:p w14:paraId="4DEBFE07"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717D3825"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6BDFC8F8"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3"/>
            <w:vAlign w:val="bottom"/>
          </w:tcPr>
          <w:p w14:paraId="032DB0BB"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0AE1B94C"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108E5768"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3"/>
            <w:vAlign w:val="bottom"/>
          </w:tcPr>
          <w:p w14:paraId="3FBBDD21"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3"/>
            <w:vAlign w:val="bottom"/>
          </w:tcPr>
          <w:p w14:paraId="251F19F6" w14:textId="77777777" w:rsidR="00962D20" w:rsidRDefault="00962D20">
            <w:pPr>
              <w:snapToGrid w:val="0"/>
              <w:spacing w:line="0" w:lineRule="atLeast"/>
              <w:rPr>
                <w:rFonts w:ascii="Times New Roman" w:eastAsia="Times New Roman" w:hAnsi="Times New Roman" w:cs="Times New Roman"/>
                <w:sz w:val="21"/>
              </w:rPr>
            </w:pPr>
          </w:p>
        </w:tc>
        <w:tc>
          <w:tcPr>
            <w:tcW w:w="300" w:type="dxa"/>
            <w:gridSpan w:val="2"/>
            <w:vAlign w:val="bottom"/>
          </w:tcPr>
          <w:p w14:paraId="3533C1CB" w14:textId="77777777" w:rsidR="00962D20" w:rsidRDefault="00962D20">
            <w:pPr>
              <w:snapToGrid w:val="0"/>
              <w:spacing w:line="0" w:lineRule="atLeast"/>
              <w:rPr>
                <w:rFonts w:ascii="Times New Roman" w:eastAsia="Times New Roman" w:hAnsi="Times New Roman" w:cs="Times New Roman"/>
                <w:sz w:val="21"/>
              </w:rPr>
            </w:pPr>
          </w:p>
        </w:tc>
        <w:tc>
          <w:tcPr>
            <w:tcW w:w="140" w:type="dxa"/>
            <w:gridSpan w:val="2"/>
            <w:vAlign w:val="bottom"/>
          </w:tcPr>
          <w:p w14:paraId="1D9E50E8" w14:textId="77777777" w:rsidR="00962D20" w:rsidRDefault="00962D20">
            <w:pPr>
              <w:snapToGrid w:val="0"/>
              <w:spacing w:line="0" w:lineRule="atLeast"/>
              <w:rPr>
                <w:rFonts w:ascii="Times New Roman" w:eastAsia="Times New Roman" w:hAnsi="Times New Roman" w:cs="Times New Roman"/>
                <w:sz w:val="21"/>
              </w:rPr>
            </w:pPr>
          </w:p>
        </w:tc>
        <w:tc>
          <w:tcPr>
            <w:tcW w:w="360" w:type="dxa"/>
            <w:gridSpan w:val="2"/>
            <w:vAlign w:val="bottom"/>
          </w:tcPr>
          <w:p w14:paraId="5D9284AF" w14:textId="77777777" w:rsidR="00962D20" w:rsidRDefault="00962D20">
            <w:pPr>
              <w:snapToGrid w:val="0"/>
              <w:spacing w:line="0" w:lineRule="atLeast"/>
              <w:rPr>
                <w:rFonts w:ascii="Times New Roman" w:eastAsia="Times New Roman" w:hAnsi="Times New Roman" w:cs="Times New Roman"/>
                <w:sz w:val="21"/>
              </w:rPr>
            </w:pPr>
          </w:p>
        </w:tc>
        <w:tc>
          <w:tcPr>
            <w:tcW w:w="420" w:type="dxa"/>
            <w:gridSpan w:val="2"/>
            <w:vAlign w:val="bottom"/>
          </w:tcPr>
          <w:p w14:paraId="58F91473" w14:textId="77777777" w:rsidR="00962D20" w:rsidRDefault="00962D20">
            <w:pPr>
              <w:snapToGrid w:val="0"/>
              <w:spacing w:line="0" w:lineRule="atLeast"/>
              <w:rPr>
                <w:rFonts w:ascii="Times New Roman" w:eastAsia="Times New Roman" w:hAnsi="Times New Roman" w:cs="Times New Roman"/>
                <w:sz w:val="21"/>
              </w:rPr>
            </w:pPr>
          </w:p>
        </w:tc>
        <w:tc>
          <w:tcPr>
            <w:tcW w:w="420" w:type="dxa"/>
            <w:gridSpan w:val="2"/>
            <w:vAlign w:val="bottom"/>
          </w:tcPr>
          <w:p w14:paraId="669268AD" w14:textId="77777777" w:rsidR="00962D20" w:rsidRDefault="00962D20">
            <w:pPr>
              <w:snapToGrid w:val="0"/>
              <w:spacing w:line="0" w:lineRule="atLeast"/>
              <w:rPr>
                <w:rFonts w:ascii="Times New Roman" w:eastAsia="Times New Roman" w:hAnsi="Times New Roman" w:cs="Times New Roman"/>
                <w:sz w:val="21"/>
              </w:rPr>
            </w:pPr>
          </w:p>
        </w:tc>
        <w:tc>
          <w:tcPr>
            <w:tcW w:w="440" w:type="dxa"/>
            <w:gridSpan w:val="2"/>
            <w:vAlign w:val="bottom"/>
          </w:tcPr>
          <w:p w14:paraId="19C69A14" w14:textId="77777777" w:rsidR="00962D20" w:rsidRDefault="00962D20">
            <w:pPr>
              <w:snapToGrid w:val="0"/>
              <w:spacing w:line="0" w:lineRule="atLeast"/>
              <w:rPr>
                <w:rFonts w:ascii="Times New Roman" w:eastAsia="Times New Roman" w:hAnsi="Times New Roman" w:cs="Times New Roman"/>
                <w:sz w:val="21"/>
              </w:rPr>
            </w:pPr>
          </w:p>
        </w:tc>
        <w:tc>
          <w:tcPr>
            <w:tcW w:w="60" w:type="dxa"/>
            <w:gridSpan w:val="2"/>
            <w:vAlign w:val="bottom"/>
          </w:tcPr>
          <w:p w14:paraId="7311B3F3" w14:textId="77777777" w:rsidR="00962D20" w:rsidRDefault="00962D20">
            <w:pPr>
              <w:snapToGrid w:val="0"/>
              <w:spacing w:line="0" w:lineRule="atLeast"/>
              <w:rPr>
                <w:rFonts w:ascii="Times New Roman" w:eastAsia="Times New Roman" w:hAnsi="Times New Roman" w:cs="Times New Roman"/>
                <w:sz w:val="21"/>
              </w:rPr>
            </w:pPr>
          </w:p>
        </w:tc>
        <w:tc>
          <w:tcPr>
            <w:tcW w:w="380" w:type="dxa"/>
            <w:gridSpan w:val="2"/>
            <w:vAlign w:val="bottom"/>
          </w:tcPr>
          <w:p w14:paraId="09316472" w14:textId="77777777" w:rsidR="00962D20" w:rsidRDefault="00962D20">
            <w:pPr>
              <w:snapToGrid w:val="0"/>
              <w:spacing w:line="0" w:lineRule="atLeast"/>
              <w:rPr>
                <w:rFonts w:ascii="Times New Roman" w:eastAsia="Times New Roman" w:hAnsi="Times New Roman" w:cs="Times New Roman"/>
                <w:sz w:val="21"/>
              </w:rPr>
            </w:pPr>
          </w:p>
        </w:tc>
        <w:tc>
          <w:tcPr>
            <w:tcW w:w="60" w:type="dxa"/>
            <w:gridSpan w:val="2"/>
          </w:tcPr>
          <w:p w14:paraId="46E723EF" w14:textId="77777777" w:rsidR="00962D20" w:rsidRDefault="00962D20">
            <w:pPr>
              <w:snapToGrid w:val="0"/>
              <w:rPr>
                <w:rFonts w:ascii="Times New Roman" w:eastAsia="Times New Roman" w:hAnsi="Times New Roman" w:cs="Times New Roman"/>
                <w:sz w:val="24"/>
              </w:rPr>
            </w:pPr>
          </w:p>
        </w:tc>
      </w:tr>
      <w:tr w:rsidR="00962D20" w14:paraId="22710104" w14:textId="77777777">
        <w:trPr>
          <w:gridAfter w:val="2"/>
          <w:trHeight w:val="321"/>
        </w:trPr>
        <w:tc>
          <w:tcPr>
            <w:tcW w:w="10540" w:type="dxa"/>
            <w:gridSpan w:val="120"/>
            <w:shd w:val="clear" w:color="auto" w:fill="auto"/>
            <w:vAlign w:val="bottom"/>
          </w:tcPr>
          <w:p w14:paraId="2195719D" w14:textId="77777777" w:rsidR="00962D20" w:rsidRDefault="00962D20">
            <w:pPr>
              <w:snapToGrid w:val="0"/>
              <w:spacing w:line="0" w:lineRule="atLeast"/>
              <w:rPr>
                <w:rFonts w:ascii="Times New Roman" w:eastAsia="Times New Roman" w:hAnsi="Times New Roman" w:cs="Times New Roman"/>
                <w:sz w:val="24"/>
              </w:rPr>
            </w:pPr>
          </w:p>
        </w:tc>
        <w:tc>
          <w:tcPr>
            <w:tcW w:w="700" w:type="dxa"/>
            <w:gridSpan w:val="7"/>
            <w:vMerge w:val="restart"/>
            <w:shd w:val="clear" w:color="auto" w:fill="auto"/>
            <w:vAlign w:val="bottom"/>
          </w:tcPr>
          <w:p w14:paraId="7D345F1C" w14:textId="77777777" w:rsidR="00962D20" w:rsidRDefault="00962D20">
            <w:pPr>
              <w:spacing w:line="0" w:lineRule="atLeast"/>
              <w:ind w:left="100"/>
            </w:pPr>
            <w:r>
              <w:rPr>
                <w:b/>
                <w:sz w:val="16"/>
              </w:rPr>
              <w:t>III</w:t>
            </w:r>
          </w:p>
        </w:tc>
        <w:tc>
          <w:tcPr>
            <w:tcW w:w="1920" w:type="dxa"/>
            <w:gridSpan w:val="24"/>
            <w:shd w:val="clear" w:color="auto" w:fill="auto"/>
            <w:vAlign w:val="bottom"/>
          </w:tcPr>
          <w:p w14:paraId="5D31B586" w14:textId="77777777" w:rsidR="00962D20" w:rsidRDefault="00962D20">
            <w:pPr>
              <w:snapToGrid w:val="0"/>
              <w:spacing w:line="0" w:lineRule="atLeast"/>
              <w:rPr>
                <w:rFonts w:ascii="Times New Roman" w:eastAsia="Times New Roman" w:hAnsi="Times New Roman" w:cs="Times New Roman"/>
                <w:b/>
                <w:sz w:val="24"/>
              </w:rPr>
            </w:pPr>
          </w:p>
        </w:tc>
        <w:tc>
          <w:tcPr>
            <w:tcW w:w="300" w:type="dxa"/>
            <w:gridSpan w:val="2"/>
            <w:tcBorders>
              <w:bottom w:val="single" w:sz="8" w:space="0" w:color="000000"/>
            </w:tcBorders>
            <w:shd w:val="clear" w:color="auto" w:fill="auto"/>
            <w:vAlign w:val="bottom"/>
          </w:tcPr>
          <w:p w14:paraId="570DB55D" w14:textId="77777777" w:rsidR="00962D20" w:rsidRDefault="00962D20">
            <w:pPr>
              <w:snapToGrid w:val="0"/>
              <w:spacing w:line="0" w:lineRule="atLeast"/>
              <w:rPr>
                <w:rFonts w:ascii="Times New Roman" w:eastAsia="Times New Roman" w:hAnsi="Times New Roman" w:cs="Times New Roman"/>
                <w:b/>
                <w:sz w:val="24"/>
              </w:rPr>
            </w:pPr>
          </w:p>
        </w:tc>
        <w:tc>
          <w:tcPr>
            <w:tcW w:w="2220" w:type="dxa"/>
            <w:gridSpan w:val="14"/>
            <w:shd w:val="clear" w:color="auto" w:fill="auto"/>
            <w:vAlign w:val="bottom"/>
          </w:tcPr>
          <w:p w14:paraId="43F388E7" w14:textId="77777777" w:rsidR="00962D20" w:rsidRDefault="00962D20">
            <w:pPr>
              <w:snapToGrid w:val="0"/>
              <w:spacing w:line="0" w:lineRule="atLeast"/>
              <w:rPr>
                <w:rFonts w:ascii="Times New Roman" w:eastAsia="Times New Roman" w:hAnsi="Times New Roman" w:cs="Times New Roman"/>
                <w:b/>
                <w:sz w:val="24"/>
              </w:rPr>
            </w:pPr>
          </w:p>
        </w:tc>
        <w:tc>
          <w:tcPr>
            <w:tcW w:w="60" w:type="dxa"/>
            <w:gridSpan w:val="2"/>
            <w:shd w:val="clear" w:color="auto" w:fill="auto"/>
          </w:tcPr>
          <w:p w14:paraId="70D7D0C5" w14:textId="77777777" w:rsidR="00962D20" w:rsidRDefault="00962D20">
            <w:pPr>
              <w:snapToGrid w:val="0"/>
              <w:rPr>
                <w:rFonts w:ascii="Times New Roman" w:eastAsia="Times New Roman" w:hAnsi="Times New Roman" w:cs="Times New Roman"/>
                <w:b/>
                <w:sz w:val="24"/>
              </w:rPr>
            </w:pPr>
          </w:p>
        </w:tc>
      </w:tr>
      <w:tr w:rsidR="00962D20" w14:paraId="279F612B" w14:textId="77777777">
        <w:trPr>
          <w:gridAfter w:val="2"/>
          <w:trHeight w:val="202"/>
        </w:trPr>
        <w:tc>
          <w:tcPr>
            <w:tcW w:w="8880" w:type="dxa"/>
            <w:gridSpan w:val="101"/>
            <w:shd w:val="clear" w:color="auto" w:fill="auto"/>
            <w:vAlign w:val="bottom"/>
          </w:tcPr>
          <w:p w14:paraId="6440BC36" w14:textId="77777777" w:rsidR="00962D20" w:rsidRDefault="00962D20">
            <w:pPr>
              <w:spacing w:line="0" w:lineRule="atLeast"/>
            </w:pPr>
            <w:r>
              <w:rPr>
                <w:b/>
              </w:rPr>
              <w:t>р</w:t>
            </w:r>
          </w:p>
        </w:tc>
        <w:tc>
          <w:tcPr>
            <w:tcW w:w="1660" w:type="dxa"/>
            <w:gridSpan w:val="19"/>
            <w:shd w:val="clear" w:color="auto" w:fill="auto"/>
            <w:vAlign w:val="bottom"/>
          </w:tcPr>
          <w:p w14:paraId="22814194" w14:textId="77777777" w:rsidR="00962D20" w:rsidRDefault="00962D20">
            <w:pPr>
              <w:spacing w:line="202" w:lineRule="exact"/>
              <w:ind w:left="120"/>
            </w:pPr>
            <w:r>
              <w:rPr>
                <w:b/>
                <w:w w:val="90"/>
              </w:rPr>
              <w:t>э</w:t>
            </w:r>
          </w:p>
        </w:tc>
        <w:tc>
          <w:tcPr>
            <w:tcW w:w="700" w:type="dxa"/>
            <w:gridSpan w:val="7"/>
            <w:vMerge/>
            <w:shd w:val="clear" w:color="auto" w:fill="auto"/>
            <w:vAlign w:val="bottom"/>
          </w:tcPr>
          <w:p w14:paraId="53BD9C10" w14:textId="77777777" w:rsidR="00962D20" w:rsidRDefault="00962D20">
            <w:pPr>
              <w:snapToGrid w:val="0"/>
              <w:spacing w:line="0" w:lineRule="atLeast"/>
              <w:rPr>
                <w:rFonts w:ascii="Times New Roman" w:eastAsia="Times New Roman" w:hAnsi="Times New Roman" w:cs="Times New Roman"/>
                <w:b/>
                <w:w w:val="90"/>
                <w:sz w:val="17"/>
              </w:rPr>
            </w:pPr>
          </w:p>
        </w:tc>
        <w:tc>
          <w:tcPr>
            <w:tcW w:w="1920" w:type="dxa"/>
            <w:gridSpan w:val="24"/>
            <w:tcBorders>
              <w:right w:val="single" w:sz="8" w:space="0" w:color="000000"/>
            </w:tcBorders>
            <w:shd w:val="clear" w:color="auto" w:fill="auto"/>
            <w:vAlign w:val="bottom"/>
          </w:tcPr>
          <w:p w14:paraId="2C18EEBA" w14:textId="77777777" w:rsidR="00962D20" w:rsidRDefault="00962D20">
            <w:pPr>
              <w:snapToGrid w:val="0"/>
              <w:spacing w:line="0" w:lineRule="atLeast"/>
              <w:rPr>
                <w:rFonts w:ascii="Times New Roman" w:eastAsia="Times New Roman" w:hAnsi="Times New Roman" w:cs="Times New Roman"/>
                <w:b/>
                <w:w w:val="90"/>
                <w:sz w:val="17"/>
              </w:rPr>
            </w:pPr>
          </w:p>
        </w:tc>
        <w:tc>
          <w:tcPr>
            <w:tcW w:w="300" w:type="dxa"/>
            <w:gridSpan w:val="2"/>
            <w:tcBorders>
              <w:bottom w:val="single" w:sz="8" w:space="0" w:color="000000"/>
              <w:right w:val="single" w:sz="8" w:space="0" w:color="000000"/>
            </w:tcBorders>
            <w:shd w:val="clear" w:color="auto" w:fill="auto"/>
            <w:vAlign w:val="bottom"/>
          </w:tcPr>
          <w:p w14:paraId="538B1209" w14:textId="77777777" w:rsidR="00962D20" w:rsidRDefault="00962D20">
            <w:pPr>
              <w:spacing w:line="202" w:lineRule="exact"/>
              <w:ind w:left="80"/>
            </w:pPr>
            <w:r>
              <w:rPr>
                <w:b/>
              </w:rPr>
              <w:t>=</w:t>
            </w:r>
          </w:p>
        </w:tc>
        <w:tc>
          <w:tcPr>
            <w:tcW w:w="2220" w:type="dxa"/>
            <w:gridSpan w:val="14"/>
            <w:shd w:val="clear" w:color="auto" w:fill="auto"/>
            <w:vAlign w:val="bottom"/>
          </w:tcPr>
          <w:p w14:paraId="193FD384" w14:textId="77777777" w:rsidR="00962D20" w:rsidRDefault="00962D20">
            <w:pPr>
              <w:snapToGrid w:val="0"/>
              <w:spacing w:line="0" w:lineRule="atLeast"/>
              <w:rPr>
                <w:rFonts w:ascii="Times New Roman" w:eastAsia="Times New Roman" w:hAnsi="Times New Roman" w:cs="Times New Roman"/>
                <w:b/>
                <w:sz w:val="17"/>
              </w:rPr>
            </w:pPr>
          </w:p>
        </w:tc>
        <w:tc>
          <w:tcPr>
            <w:tcW w:w="60" w:type="dxa"/>
            <w:gridSpan w:val="2"/>
            <w:shd w:val="clear" w:color="auto" w:fill="auto"/>
          </w:tcPr>
          <w:p w14:paraId="40A2262D" w14:textId="77777777" w:rsidR="00962D20" w:rsidRDefault="00962D20">
            <w:pPr>
              <w:snapToGrid w:val="0"/>
              <w:rPr>
                <w:rFonts w:ascii="Times New Roman" w:eastAsia="Times New Roman" w:hAnsi="Times New Roman" w:cs="Times New Roman"/>
                <w:b/>
                <w:sz w:val="17"/>
              </w:rPr>
            </w:pPr>
          </w:p>
        </w:tc>
      </w:tr>
    </w:tbl>
    <w:p w14:paraId="285F79C7" w14:textId="733A1CA7" w:rsidR="00962D20" w:rsidRDefault="003C1360">
      <w:pPr>
        <w:rPr>
          <w:rFonts w:ascii="Times New Roman" w:eastAsia="Times New Roman" w:hAnsi="Times New Roman" w:cs="Times New Roman"/>
        </w:rPr>
        <w:sectPr w:rsidR="00962D20">
          <w:pgSz w:w="16838" w:h="11906" w:orient="landscape"/>
          <w:pgMar w:top="993" w:right="718" w:bottom="670" w:left="500" w:header="720" w:footer="720" w:gutter="0"/>
          <w:cols w:space="720"/>
          <w:docGrid w:linePitch="360"/>
        </w:sectPr>
      </w:pPr>
      <w:r>
        <w:rPr>
          <w:noProof/>
        </w:rPr>
        <mc:AlternateContent>
          <mc:Choice Requires="wps">
            <w:drawing>
              <wp:anchor distT="0" distB="0" distL="114300" distR="114300" simplePos="0" relativeHeight="251615744" behindDoc="1" locked="0" layoutInCell="1" allowOverlap="1" wp14:anchorId="2A967774" wp14:editId="63529C11">
                <wp:simplePos x="0" y="0"/>
                <wp:positionH relativeFrom="column">
                  <wp:posOffset>1818005</wp:posOffset>
                </wp:positionH>
                <wp:positionV relativeFrom="paragraph">
                  <wp:posOffset>-4445</wp:posOffset>
                </wp:positionV>
                <wp:extent cx="142875" cy="0"/>
                <wp:effectExtent l="11430" t="5715" r="7620" b="13335"/>
                <wp:wrapNone/>
                <wp:docPr id="8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96CF5" id="Line 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35pt" to="15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" strokeweight=".26mm">
                <v:stroke joinstyle="miter"/>
              </v:line>
            </w:pict>
          </mc:Fallback>
        </mc:AlternateContent>
      </w:r>
      <w:r>
        <w:rPr>
          <w:noProof/>
        </w:rPr>
        <mc:AlternateContent>
          <mc:Choice Requires="wps">
            <w:drawing>
              <wp:anchor distT="0" distB="0" distL="114300" distR="114300" simplePos="0" relativeHeight="251616768" behindDoc="1" locked="0" layoutInCell="1" allowOverlap="1" wp14:anchorId="69716D76" wp14:editId="27DB6966">
                <wp:simplePos x="0" y="0"/>
                <wp:positionH relativeFrom="column">
                  <wp:posOffset>1956435</wp:posOffset>
                </wp:positionH>
                <wp:positionV relativeFrom="paragraph">
                  <wp:posOffset>-150495</wp:posOffset>
                </wp:positionV>
                <wp:extent cx="0" cy="150495"/>
                <wp:effectExtent l="6985" t="12065" r="12065" b="8890"/>
                <wp:wrapNone/>
                <wp:docPr id="8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1B7CF" id="Line 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11.85pt" to="15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" strokeweight=".26mm">
                <v:stroke joinstyle="miter"/>
              </v:line>
            </w:pict>
          </mc:Fallback>
        </mc:AlternateContent>
      </w:r>
      <w:r>
        <w:rPr>
          <w:noProof/>
        </w:rPr>
        <mc:AlternateContent>
          <mc:Choice Requires="wps">
            <w:drawing>
              <wp:anchor distT="0" distB="0" distL="114300" distR="114300" simplePos="0" relativeHeight="251617792" behindDoc="1" locked="0" layoutInCell="1" allowOverlap="1" wp14:anchorId="3F813D48" wp14:editId="38AEC05C">
                <wp:simplePos x="0" y="0"/>
                <wp:positionH relativeFrom="column">
                  <wp:posOffset>1818005</wp:posOffset>
                </wp:positionH>
                <wp:positionV relativeFrom="paragraph">
                  <wp:posOffset>-145415</wp:posOffset>
                </wp:positionV>
                <wp:extent cx="142875" cy="0"/>
                <wp:effectExtent l="11430" t="7620" r="7620" b="11430"/>
                <wp:wrapNone/>
                <wp:docPr id="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FA58A3" id="Line 5"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1.45pt" to="154.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" strokeweight=".26mm">
                <v:stroke joinstyle="miter"/>
              </v:line>
            </w:pict>
          </mc:Fallback>
        </mc:AlternateContent>
      </w:r>
      <w:r>
        <w:rPr>
          <w:noProof/>
        </w:rPr>
        <mc:AlternateContent>
          <mc:Choice Requires="wps">
            <w:drawing>
              <wp:anchor distT="0" distB="0" distL="114300" distR="114300" simplePos="0" relativeHeight="251618816" behindDoc="1" locked="0" layoutInCell="1" allowOverlap="1" wp14:anchorId="5C18BED5" wp14:editId="0FC33882">
                <wp:simplePos x="0" y="0"/>
                <wp:positionH relativeFrom="column">
                  <wp:posOffset>1823085</wp:posOffset>
                </wp:positionH>
                <wp:positionV relativeFrom="paragraph">
                  <wp:posOffset>-150495</wp:posOffset>
                </wp:positionV>
                <wp:extent cx="0" cy="150495"/>
                <wp:effectExtent l="6985" t="12065" r="12065" b="8890"/>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339111" id="Line 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11.85pt" to="14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" strokeweight=".26mm">
                <v:stroke joinstyle="miter"/>
              </v:line>
            </w:pict>
          </mc:Fallback>
        </mc:AlternateContent>
      </w:r>
      <w:r>
        <w:rPr>
          <w:noProof/>
        </w:rPr>
        <mc:AlternateContent>
          <mc:Choice Requires="wps">
            <w:drawing>
              <wp:anchor distT="0" distB="0" distL="114300" distR="114300" simplePos="0" relativeHeight="251619840" behindDoc="1" locked="0" layoutInCell="1" allowOverlap="1" wp14:anchorId="3C5DDCC0" wp14:editId="0BD78611">
                <wp:simplePos x="0" y="0"/>
                <wp:positionH relativeFrom="column">
                  <wp:posOffset>3435985</wp:posOffset>
                </wp:positionH>
                <wp:positionV relativeFrom="paragraph">
                  <wp:posOffset>-2540</wp:posOffset>
                </wp:positionV>
                <wp:extent cx="142875" cy="0"/>
                <wp:effectExtent l="10160" t="7620" r="8890" b="11430"/>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C06161" id="Line 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5pt,-.2pt" to="28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20864" behindDoc="1" locked="0" layoutInCell="1" allowOverlap="1" wp14:anchorId="77EA96C0" wp14:editId="4681385F">
                <wp:simplePos x="0" y="0"/>
                <wp:positionH relativeFrom="column">
                  <wp:posOffset>3435985</wp:posOffset>
                </wp:positionH>
                <wp:positionV relativeFrom="paragraph">
                  <wp:posOffset>-145415</wp:posOffset>
                </wp:positionV>
                <wp:extent cx="142875" cy="0"/>
                <wp:effectExtent l="10160" t="7620" r="8890" b="11430"/>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8C862"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5pt,-11.45pt" to="281.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" strokeweight=".26mm">
                <v:stroke joinstyle="miter"/>
              </v:line>
            </w:pict>
          </mc:Fallback>
        </mc:AlternateContent>
      </w:r>
      <w:r>
        <w:rPr>
          <w:noProof/>
        </w:rPr>
        <mc:AlternateContent>
          <mc:Choice Requires="wps">
            <w:drawing>
              <wp:anchor distT="0" distB="0" distL="114300" distR="114300" simplePos="0" relativeHeight="251621888" behindDoc="1" locked="0" layoutInCell="1" allowOverlap="1" wp14:anchorId="7DA63E41" wp14:editId="1AABEDDB">
                <wp:simplePos x="0" y="0"/>
                <wp:positionH relativeFrom="column">
                  <wp:posOffset>3441065</wp:posOffset>
                </wp:positionH>
                <wp:positionV relativeFrom="paragraph">
                  <wp:posOffset>-150495</wp:posOffset>
                </wp:positionV>
                <wp:extent cx="0" cy="151765"/>
                <wp:effectExtent l="5715" t="12065" r="13335" b="7620"/>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3F1F6" id="Line 9"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11.85pt" to="27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22912" behindDoc="1" locked="0" layoutInCell="1" allowOverlap="1" wp14:anchorId="6DAF4337" wp14:editId="278159E4">
                <wp:simplePos x="0" y="0"/>
                <wp:positionH relativeFrom="column">
                  <wp:posOffset>3574415</wp:posOffset>
                </wp:positionH>
                <wp:positionV relativeFrom="paragraph">
                  <wp:posOffset>-150495</wp:posOffset>
                </wp:positionV>
                <wp:extent cx="0" cy="151765"/>
                <wp:effectExtent l="5715" t="12065" r="13335" b="7620"/>
                <wp:wrapNone/>
                <wp:docPr id="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AEE8A3" id="Line 10"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11.85pt" to="28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" strokeweight=".26mm">
                <v:stroke joinstyle="miter"/>
              </v:line>
            </w:pict>
          </mc:Fallback>
        </mc:AlternateContent>
      </w:r>
      <w:r>
        <w:rPr>
          <w:noProof/>
        </w:rPr>
        <mc:AlternateContent>
          <mc:Choice Requires="wps">
            <w:drawing>
              <wp:anchor distT="0" distB="0" distL="114300" distR="114300" simplePos="0" relativeHeight="251623936" behindDoc="1" locked="0" layoutInCell="1" allowOverlap="1" wp14:anchorId="77B27BB4" wp14:editId="542D4AFB">
                <wp:simplePos x="0" y="0"/>
                <wp:positionH relativeFrom="column">
                  <wp:posOffset>5639435</wp:posOffset>
                </wp:positionH>
                <wp:positionV relativeFrom="paragraph">
                  <wp:posOffset>-2540</wp:posOffset>
                </wp:positionV>
                <wp:extent cx="142875" cy="0"/>
                <wp:effectExtent l="13335" t="7620" r="5715" b="11430"/>
                <wp:wrapNone/>
                <wp:docPr id="7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919D9D" id="Line 11"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05pt,-.2pt" to="45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24960" behindDoc="1" locked="0" layoutInCell="1" allowOverlap="1" wp14:anchorId="1540A9CB" wp14:editId="334A633D">
                <wp:simplePos x="0" y="0"/>
                <wp:positionH relativeFrom="column">
                  <wp:posOffset>5639435</wp:posOffset>
                </wp:positionH>
                <wp:positionV relativeFrom="paragraph">
                  <wp:posOffset>-145415</wp:posOffset>
                </wp:positionV>
                <wp:extent cx="142875" cy="0"/>
                <wp:effectExtent l="13335" t="7620" r="5715" b="1143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0B696" id="Line 1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05pt,-11.45pt" to="455.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" strokeweight=".26mm">
                <v:stroke joinstyle="miter"/>
              </v:line>
            </w:pict>
          </mc:Fallback>
        </mc:AlternateContent>
      </w:r>
      <w:r>
        <w:rPr>
          <w:noProof/>
        </w:rPr>
        <mc:AlternateContent>
          <mc:Choice Requires="wps">
            <w:drawing>
              <wp:anchor distT="0" distB="0" distL="114300" distR="114300" simplePos="0" relativeHeight="251625984" behindDoc="1" locked="0" layoutInCell="1" allowOverlap="1" wp14:anchorId="6CBE9EE5" wp14:editId="2BF9EEBF">
                <wp:simplePos x="0" y="0"/>
                <wp:positionH relativeFrom="column">
                  <wp:posOffset>5644515</wp:posOffset>
                </wp:positionH>
                <wp:positionV relativeFrom="paragraph">
                  <wp:posOffset>-150495</wp:posOffset>
                </wp:positionV>
                <wp:extent cx="0" cy="151765"/>
                <wp:effectExtent l="8890" t="12065" r="10160" b="7620"/>
                <wp:wrapNone/>
                <wp:docPr id="7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B755BB" id="Line 1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5pt,-11.85pt" to="444.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" strokeweight=".26mm">
                <v:stroke joinstyle="miter"/>
              </v:line>
            </w:pict>
          </mc:Fallback>
        </mc:AlternateContent>
      </w:r>
      <w:r>
        <w:rPr>
          <w:noProof/>
        </w:rPr>
        <mc:AlternateContent>
          <mc:Choice Requires="wps">
            <w:drawing>
              <wp:anchor distT="0" distB="0" distL="114300" distR="114300" simplePos="0" relativeHeight="251627008" behindDoc="1" locked="0" layoutInCell="1" allowOverlap="1" wp14:anchorId="67E2A256" wp14:editId="298B6417">
                <wp:simplePos x="0" y="0"/>
                <wp:positionH relativeFrom="column">
                  <wp:posOffset>5777865</wp:posOffset>
                </wp:positionH>
                <wp:positionV relativeFrom="paragraph">
                  <wp:posOffset>-150495</wp:posOffset>
                </wp:positionV>
                <wp:extent cx="0" cy="151765"/>
                <wp:effectExtent l="8890" t="12065" r="10160" b="762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91E4B" id="Line 1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5pt,-11.85pt" to="45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28032" behindDoc="1" locked="0" layoutInCell="1" allowOverlap="1" wp14:anchorId="7C7AB3DA" wp14:editId="3C4EE042">
                <wp:simplePos x="0" y="0"/>
                <wp:positionH relativeFrom="column">
                  <wp:posOffset>6719570</wp:posOffset>
                </wp:positionH>
                <wp:positionV relativeFrom="paragraph">
                  <wp:posOffset>-4445</wp:posOffset>
                </wp:positionV>
                <wp:extent cx="142875" cy="0"/>
                <wp:effectExtent l="7620" t="5715" r="11430" b="13335"/>
                <wp:wrapNone/>
                <wp:docPr id="7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ED519" id="Line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1pt,-.35pt" to="540.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" strokeweight=".26mm">
                <v:stroke joinstyle="miter"/>
              </v:line>
            </w:pict>
          </mc:Fallback>
        </mc:AlternateContent>
      </w:r>
      <w:r>
        <w:rPr>
          <w:noProof/>
        </w:rPr>
        <mc:AlternateContent>
          <mc:Choice Requires="wps">
            <w:drawing>
              <wp:anchor distT="0" distB="0" distL="114300" distR="114300" simplePos="0" relativeHeight="251629056" behindDoc="1" locked="0" layoutInCell="1" allowOverlap="1" wp14:anchorId="0A52A0A5" wp14:editId="5A324F8C">
                <wp:simplePos x="0" y="0"/>
                <wp:positionH relativeFrom="column">
                  <wp:posOffset>6719570</wp:posOffset>
                </wp:positionH>
                <wp:positionV relativeFrom="paragraph">
                  <wp:posOffset>-145415</wp:posOffset>
                </wp:positionV>
                <wp:extent cx="142875" cy="0"/>
                <wp:effectExtent l="7620" t="7620" r="11430" b="1143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F6486" id="Line 16"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1pt,-11.45pt" to="540.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" strokeweight=".26mm">
                <v:stroke joinstyle="miter"/>
              </v:line>
            </w:pict>
          </mc:Fallback>
        </mc:AlternateContent>
      </w:r>
      <w:r>
        <w:rPr>
          <w:noProof/>
        </w:rPr>
        <mc:AlternateContent>
          <mc:Choice Requires="wps">
            <w:drawing>
              <wp:anchor distT="0" distB="0" distL="114300" distR="114300" simplePos="0" relativeHeight="251630080" behindDoc="1" locked="0" layoutInCell="1" allowOverlap="1" wp14:anchorId="1EE98387" wp14:editId="25D42A00">
                <wp:simplePos x="0" y="0"/>
                <wp:positionH relativeFrom="column">
                  <wp:posOffset>6724650</wp:posOffset>
                </wp:positionH>
                <wp:positionV relativeFrom="paragraph">
                  <wp:posOffset>-150495</wp:posOffset>
                </wp:positionV>
                <wp:extent cx="0" cy="150495"/>
                <wp:effectExtent l="12700" t="12065" r="6350" b="8890"/>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E5EE68" id="Line 1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85pt" to="52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" strokeweight=".26mm">
                <v:stroke joinstyle="miter"/>
              </v:line>
            </w:pict>
          </mc:Fallback>
        </mc:AlternateContent>
      </w:r>
      <w:r>
        <w:rPr>
          <w:noProof/>
        </w:rPr>
        <mc:AlternateContent>
          <mc:Choice Requires="wps">
            <w:drawing>
              <wp:anchor distT="0" distB="0" distL="114300" distR="114300" simplePos="0" relativeHeight="251631104" behindDoc="1" locked="0" layoutInCell="1" allowOverlap="1" wp14:anchorId="7F67A49C" wp14:editId="23D654B8">
                <wp:simplePos x="0" y="0"/>
                <wp:positionH relativeFrom="column">
                  <wp:posOffset>6858000</wp:posOffset>
                </wp:positionH>
                <wp:positionV relativeFrom="paragraph">
                  <wp:posOffset>-150495</wp:posOffset>
                </wp:positionV>
                <wp:extent cx="0" cy="150495"/>
                <wp:effectExtent l="12700" t="12065" r="6350" b="889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DB45B" id="Line 18"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85pt"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" strokeweight=".26mm">
                <v:stroke joinstyle="miter"/>
              </v:line>
            </w:pict>
          </mc:Fallback>
        </mc:AlternateContent>
      </w:r>
    </w:p>
    <w:p w14:paraId="71CF81E2" w14:textId="77777777" w:rsidR="00962D20" w:rsidRDefault="00962D20">
      <w:pPr>
        <w:spacing w:line="0" w:lineRule="atLeast"/>
        <w:ind w:right="-219"/>
        <w:jc w:val="center"/>
      </w:pPr>
      <w:bookmarkStart w:id="24" w:name="page26"/>
      <w:bookmarkEnd w:id="24"/>
      <w:r>
        <w:rPr>
          <w:rFonts w:ascii="Times New Roman" w:eastAsia="Times New Roman" w:hAnsi="Times New Roman" w:cs="Times New Roman"/>
          <w:b/>
          <w:sz w:val="24"/>
        </w:rPr>
        <w:lastRenderedPageBreak/>
        <w:t>График образовательного процесса</w:t>
      </w:r>
    </w:p>
    <w:p w14:paraId="40B6BCF4" w14:textId="77777777" w:rsidR="00962D20" w:rsidRDefault="00962D20">
      <w:pPr>
        <w:spacing w:line="0" w:lineRule="atLeast"/>
        <w:ind w:right="-199"/>
        <w:jc w:val="center"/>
      </w:pPr>
      <w:r>
        <w:rPr>
          <w:rFonts w:ascii="Times New Roman" w:eastAsia="Times New Roman" w:hAnsi="Times New Roman" w:cs="Times New Roman"/>
          <w:b/>
          <w:sz w:val="24"/>
        </w:rPr>
        <w:t>по дополнительной предпрофессиональной общеобразовательной программе в области музыкального искусства</w:t>
      </w:r>
    </w:p>
    <w:p w14:paraId="3D7BAE3D" w14:textId="77777777" w:rsidR="00962D20" w:rsidRDefault="00962D20">
      <w:pPr>
        <w:spacing w:line="0" w:lineRule="atLeast"/>
        <w:ind w:right="-219"/>
        <w:jc w:val="center"/>
      </w:pPr>
      <w:r>
        <w:rPr>
          <w:rFonts w:ascii="Times New Roman" w:eastAsia="Times New Roman" w:hAnsi="Times New Roman" w:cs="Times New Roman"/>
          <w:b/>
          <w:sz w:val="24"/>
        </w:rPr>
        <w:t>«Хоровое пение»</w:t>
      </w:r>
    </w:p>
    <w:p w14:paraId="4CD82C95" w14:textId="77777777" w:rsidR="00962D20" w:rsidRDefault="00962D20">
      <w:pPr>
        <w:spacing w:line="0" w:lineRule="atLeast"/>
        <w:ind w:right="-219"/>
        <w:jc w:val="center"/>
      </w:pPr>
      <w:r>
        <w:rPr>
          <w:rFonts w:ascii="Times New Roman" w:eastAsia="Times New Roman" w:hAnsi="Times New Roman" w:cs="Times New Roman"/>
          <w:b/>
          <w:sz w:val="24"/>
        </w:rPr>
        <w:t>Срок обучения – 9 лет</w:t>
      </w:r>
    </w:p>
    <w:p w14:paraId="1C33227A" w14:textId="77777777" w:rsidR="00962D20" w:rsidRDefault="00962D20">
      <w:pPr>
        <w:spacing w:line="271" w:lineRule="exact"/>
        <w:rPr>
          <w:rFonts w:ascii="Times New Roman" w:eastAsia="Times New Roman" w:hAnsi="Times New Roman" w:cs="Times New Roman"/>
          <w:b/>
          <w:sz w:val="24"/>
        </w:rPr>
      </w:pPr>
    </w:p>
    <w:tbl>
      <w:tblPr>
        <w:tblW w:w="0" w:type="auto"/>
        <w:tblInd w:w="-80" w:type="dxa"/>
        <w:tblLayout w:type="fixed"/>
        <w:tblCellMar>
          <w:left w:w="0" w:type="dxa"/>
          <w:right w:w="0" w:type="dxa"/>
        </w:tblCellMar>
        <w:tblLook w:val="0000" w:firstRow="0" w:lastRow="0" w:firstColumn="0" w:lastColumn="0" w:noHBand="0" w:noVBand="0"/>
      </w:tblPr>
      <w:tblGrid>
        <w:gridCol w:w="20"/>
        <w:gridCol w:w="540"/>
        <w:gridCol w:w="20"/>
        <w:gridCol w:w="240"/>
        <w:gridCol w:w="20"/>
        <w:gridCol w:w="80"/>
        <w:gridCol w:w="20"/>
        <w:gridCol w:w="240"/>
        <w:gridCol w:w="20"/>
        <w:gridCol w:w="40"/>
        <w:gridCol w:w="220"/>
        <w:gridCol w:w="20"/>
        <w:gridCol w:w="240"/>
        <w:gridCol w:w="20"/>
        <w:gridCol w:w="260"/>
        <w:gridCol w:w="20"/>
        <w:gridCol w:w="240"/>
        <w:gridCol w:w="20"/>
        <w:gridCol w:w="200"/>
        <w:gridCol w:w="20"/>
        <w:gridCol w:w="120"/>
        <w:gridCol w:w="100"/>
        <w:gridCol w:w="20"/>
        <w:gridCol w:w="200"/>
        <w:gridCol w:w="20"/>
        <w:gridCol w:w="240"/>
        <w:gridCol w:w="20"/>
        <w:gridCol w:w="200"/>
        <w:gridCol w:w="20"/>
        <w:gridCol w:w="220"/>
        <w:gridCol w:w="20"/>
        <w:gridCol w:w="200"/>
        <w:gridCol w:w="20"/>
        <w:gridCol w:w="220"/>
        <w:gridCol w:w="20"/>
        <w:gridCol w:w="220"/>
        <w:gridCol w:w="20"/>
        <w:gridCol w:w="60"/>
        <w:gridCol w:w="160"/>
        <w:gridCol w:w="20"/>
        <w:gridCol w:w="220"/>
        <w:gridCol w:w="20"/>
        <w:gridCol w:w="220"/>
        <w:gridCol w:w="20"/>
        <w:gridCol w:w="220"/>
        <w:gridCol w:w="240"/>
        <w:gridCol w:w="260"/>
        <w:gridCol w:w="60"/>
        <w:gridCol w:w="140"/>
        <w:gridCol w:w="20"/>
        <w:gridCol w:w="220"/>
        <w:gridCol w:w="20"/>
        <w:gridCol w:w="220"/>
        <w:gridCol w:w="20"/>
        <w:gridCol w:w="200"/>
        <w:gridCol w:w="20"/>
        <w:gridCol w:w="220"/>
        <w:gridCol w:w="20"/>
        <w:gridCol w:w="220"/>
        <w:gridCol w:w="20"/>
        <w:gridCol w:w="200"/>
        <w:gridCol w:w="20"/>
        <w:gridCol w:w="240"/>
        <w:gridCol w:w="20"/>
        <w:gridCol w:w="200"/>
        <w:gridCol w:w="20"/>
        <w:gridCol w:w="80"/>
        <w:gridCol w:w="20"/>
        <w:gridCol w:w="140"/>
        <w:gridCol w:w="20"/>
        <w:gridCol w:w="200"/>
        <w:gridCol w:w="20"/>
        <w:gridCol w:w="200"/>
        <w:gridCol w:w="20"/>
        <w:gridCol w:w="220"/>
        <w:gridCol w:w="20"/>
        <w:gridCol w:w="220"/>
        <w:gridCol w:w="20"/>
        <w:gridCol w:w="240"/>
        <w:gridCol w:w="20"/>
        <w:gridCol w:w="220"/>
        <w:gridCol w:w="20"/>
        <w:gridCol w:w="180"/>
        <w:gridCol w:w="20"/>
        <w:gridCol w:w="220"/>
        <w:gridCol w:w="20"/>
        <w:gridCol w:w="220"/>
        <w:gridCol w:w="20"/>
        <w:gridCol w:w="220"/>
        <w:gridCol w:w="20"/>
        <w:gridCol w:w="200"/>
        <w:gridCol w:w="40"/>
        <w:gridCol w:w="20"/>
        <w:gridCol w:w="200"/>
        <w:gridCol w:w="20"/>
        <w:gridCol w:w="200"/>
        <w:gridCol w:w="20"/>
        <w:gridCol w:w="220"/>
        <w:gridCol w:w="20"/>
        <w:gridCol w:w="220"/>
        <w:gridCol w:w="20"/>
        <w:gridCol w:w="220"/>
        <w:gridCol w:w="20"/>
        <w:gridCol w:w="200"/>
        <w:gridCol w:w="20"/>
        <w:gridCol w:w="220"/>
        <w:gridCol w:w="20"/>
        <w:gridCol w:w="220"/>
        <w:gridCol w:w="20"/>
        <w:gridCol w:w="240"/>
        <w:gridCol w:w="20"/>
        <w:gridCol w:w="220"/>
        <w:gridCol w:w="20"/>
        <w:gridCol w:w="280"/>
        <w:gridCol w:w="20"/>
        <w:gridCol w:w="60"/>
        <w:gridCol w:w="20"/>
        <w:gridCol w:w="460"/>
        <w:gridCol w:w="20"/>
        <w:gridCol w:w="60"/>
        <w:gridCol w:w="20"/>
        <w:gridCol w:w="400"/>
        <w:gridCol w:w="20"/>
        <w:gridCol w:w="260"/>
        <w:gridCol w:w="20"/>
        <w:gridCol w:w="420"/>
        <w:gridCol w:w="20"/>
        <w:gridCol w:w="40"/>
        <w:gridCol w:w="20"/>
        <w:gridCol w:w="340"/>
        <w:gridCol w:w="60"/>
        <w:gridCol w:w="40"/>
        <w:gridCol w:w="20"/>
      </w:tblGrid>
      <w:tr w:rsidR="00962D20" w14:paraId="498F793E" w14:textId="77777777">
        <w:trPr>
          <w:gridAfter w:val="2"/>
          <w:wAfter w:w="40" w:type="dxa"/>
          <w:trHeight w:val="276"/>
        </w:trPr>
        <w:tc>
          <w:tcPr>
            <w:tcW w:w="15620" w:type="dxa"/>
            <w:gridSpan w:val="130"/>
            <w:shd w:val="clear" w:color="auto" w:fill="auto"/>
            <w:vAlign w:val="bottom"/>
          </w:tcPr>
          <w:p w14:paraId="70BE6DB2" w14:textId="77777777" w:rsidR="00962D20" w:rsidRDefault="00962D20">
            <w:pPr>
              <w:spacing w:line="0" w:lineRule="atLeast"/>
            </w:pPr>
            <w:r>
              <w:t>УТВЕРЖДАЮ</w:t>
            </w:r>
          </w:p>
        </w:tc>
        <w:tc>
          <w:tcPr>
            <w:tcW w:w="60" w:type="dxa"/>
            <w:shd w:val="clear" w:color="auto" w:fill="auto"/>
          </w:tcPr>
          <w:p w14:paraId="54833B86" w14:textId="77777777" w:rsidR="00962D20" w:rsidRDefault="00962D20">
            <w:pPr>
              <w:snapToGrid w:val="0"/>
              <w:rPr>
                <w:rFonts w:ascii="Times New Roman" w:eastAsia="Times New Roman" w:hAnsi="Times New Roman" w:cs="Times New Roman"/>
                <w:sz w:val="24"/>
              </w:rPr>
            </w:pPr>
          </w:p>
        </w:tc>
      </w:tr>
      <w:tr w:rsidR="00962D20" w14:paraId="51CA7E85" w14:textId="77777777">
        <w:trPr>
          <w:gridAfter w:val="2"/>
          <w:wAfter w:w="40" w:type="dxa"/>
          <w:trHeight w:val="271"/>
        </w:trPr>
        <w:tc>
          <w:tcPr>
            <w:tcW w:w="15620" w:type="dxa"/>
            <w:gridSpan w:val="130"/>
            <w:tcBorders>
              <w:bottom w:val="single" w:sz="8" w:space="0" w:color="000000"/>
            </w:tcBorders>
            <w:shd w:val="clear" w:color="auto" w:fill="auto"/>
            <w:vAlign w:val="bottom"/>
          </w:tcPr>
          <w:tbl>
            <w:tblPr>
              <w:tblW w:w="0" w:type="auto"/>
              <w:tblLayout w:type="fixed"/>
              <w:tblCellMar>
                <w:left w:w="0" w:type="dxa"/>
                <w:right w:w="0" w:type="dxa"/>
              </w:tblCellMar>
              <w:tblLook w:val="0000" w:firstRow="0" w:lastRow="0" w:firstColumn="0" w:lastColumn="0" w:noHBand="0" w:noVBand="0"/>
            </w:tblPr>
            <w:tblGrid>
              <w:gridCol w:w="4864"/>
              <w:gridCol w:w="10816"/>
            </w:tblGrid>
            <w:tr w:rsidR="00962D20" w14:paraId="307036D9" w14:textId="77777777">
              <w:trPr>
                <w:trHeight w:val="276"/>
              </w:trPr>
              <w:tc>
                <w:tcPr>
                  <w:tcW w:w="15680" w:type="dxa"/>
                  <w:gridSpan w:val="2"/>
                  <w:shd w:val="clear" w:color="auto" w:fill="auto"/>
                  <w:vAlign w:val="bottom"/>
                </w:tcPr>
                <w:p w14:paraId="202B1924" w14:textId="77777777" w:rsidR="00962D20" w:rsidRDefault="00962D20">
                  <w:pPr>
                    <w:spacing w:line="0" w:lineRule="atLeast"/>
                  </w:pPr>
                  <w:r>
                    <w:rPr>
                      <w:rFonts w:ascii="Times New Roman" w:eastAsia="Times New Roman" w:hAnsi="Times New Roman" w:cs="Times New Roman"/>
                      <w:sz w:val="24"/>
                    </w:rPr>
                    <w:t>И.о. директора МБОУ ДО ДШИ г. Поронайска</w:t>
                  </w:r>
                </w:p>
              </w:tc>
            </w:tr>
            <w:tr w:rsidR="00962D20" w14:paraId="4CE5F362" w14:textId="77777777">
              <w:trPr>
                <w:trHeight w:val="276"/>
              </w:trPr>
              <w:tc>
                <w:tcPr>
                  <w:tcW w:w="4864" w:type="dxa"/>
                  <w:shd w:val="clear" w:color="auto" w:fill="auto"/>
                  <w:vAlign w:val="bottom"/>
                </w:tcPr>
                <w:p w14:paraId="5BF4E238" w14:textId="77777777" w:rsidR="00962D20" w:rsidRDefault="00962D20">
                  <w:pPr>
                    <w:spacing w:line="0" w:lineRule="atLeast"/>
                  </w:pPr>
                  <w:r>
                    <w:rPr>
                      <w:rFonts w:ascii="Times New Roman" w:eastAsia="Times New Roman" w:hAnsi="Times New Roman" w:cs="Times New Roman"/>
                      <w:sz w:val="24"/>
                    </w:rPr>
                    <w:t>Н.Ю. Николаева</w:t>
                  </w:r>
                </w:p>
                <w:p w14:paraId="5C9771CF" w14:textId="77777777" w:rsidR="00962D20" w:rsidRDefault="00962D20">
                  <w:pPr>
                    <w:spacing w:line="0" w:lineRule="atLeast"/>
                  </w:pPr>
                  <w:r>
                    <w:rPr>
                      <w:rFonts w:ascii="Times New Roman" w:eastAsia="Times New Roman" w:hAnsi="Times New Roman" w:cs="Times New Roman"/>
                      <w:sz w:val="24"/>
                    </w:rPr>
                    <w:t>«____» _____________ 20___ года</w:t>
                  </w:r>
                </w:p>
              </w:tc>
              <w:tc>
                <w:tcPr>
                  <w:tcW w:w="10816" w:type="dxa"/>
                  <w:shd w:val="clear" w:color="auto" w:fill="auto"/>
                  <w:vAlign w:val="bottom"/>
                </w:tcPr>
                <w:p w14:paraId="38F5E884" w14:textId="77777777" w:rsidR="00962D20" w:rsidRDefault="00962D20">
                  <w:pPr>
                    <w:snapToGrid w:val="0"/>
                    <w:spacing w:line="0" w:lineRule="atLeast"/>
                    <w:ind w:left="180"/>
                    <w:rPr>
                      <w:rFonts w:ascii="Times New Roman" w:eastAsia="Times New Roman" w:hAnsi="Times New Roman" w:cs="Times New Roman"/>
                      <w:sz w:val="24"/>
                    </w:rPr>
                  </w:pPr>
                </w:p>
              </w:tc>
            </w:tr>
          </w:tbl>
          <w:p w14:paraId="2CB6D1DE" w14:textId="77777777" w:rsidR="00962D20" w:rsidRDefault="00962D20">
            <w:pPr>
              <w:spacing w:line="0" w:lineRule="atLeast"/>
              <w:rPr>
                <w:rFonts w:ascii="Times New Roman" w:eastAsia="Times New Roman" w:hAnsi="Times New Roman" w:cs="Times New Roman"/>
                <w:sz w:val="23"/>
              </w:rPr>
            </w:pPr>
          </w:p>
        </w:tc>
        <w:tc>
          <w:tcPr>
            <w:tcW w:w="60" w:type="dxa"/>
            <w:shd w:val="clear" w:color="auto" w:fill="auto"/>
          </w:tcPr>
          <w:p w14:paraId="7C9DEE43" w14:textId="77777777" w:rsidR="00962D20" w:rsidRDefault="00962D20">
            <w:pPr>
              <w:snapToGrid w:val="0"/>
              <w:rPr>
                <w:rFonts w:ascii="Times New Roman" w:eastAsia="Times New Roman" w:hAnsi="Times New Roman" w:cs="Times New Roman"/>
                <w:sz w:val="23"/>
              </w:rPr>
            </w:pPr>
          </w:p>
        </w:tc>
      </w:tr>
      <w:tr w:rsidR="00962D20" w14:paraId="25871130" w14:textId="77777777">
        <w:trPr>
          <w:gridAfter w:val="1"/>
          <w:trHeight w:val="238"/>
        </w:trPr>
        <w:tc>
          <w:tcPr>
            <w:tcW w:w="560" w:type="dxa"/>
            <w:gridSpan w:val="2"/>
            <w:tcBorders>
              <w:left w:val="single" w:sz="8" w:space="0" w:color="000000"/>
            </w:tcBorders>
            <w:shd w:val="clear" w:color="auto" w:fill="auto"/>
            <w:vAlign w:val="bottom"/>
          </w:tcPr>
          <w:p w14:paraId="606489A8" w14:textId="77777777" w:rsidR="00962D20" w:rsidRDefault="00962D20">
            <w:pPr>
              <w:snapToGrid w:val="0"/>
              <w:spacing w:line="0" w:lineRule="atLeast"/>
              <w:rPr>
                <w:rFonts w:ascii="Times New Roman" w:eastAsia="Times New Roman" w:hAnsi="Times New Roman" w:cs="Times New Roman"/>
                <w:sz w:val="23"/>
              </w:rPr>
            </w:pPr>
          </w:p>
        </w:tc>
        <w:tc>
          <w:tcPr>
            <w:tcW w:w="260" w:type="dxa"/>
            <w:gridSpan w:val="2"/>
            <w:shd w:val="clear" w:color="auto" w:fill="auto"/>
            <w:vAlign w:val="bottom"/>
          </w:tcPr>
          <w:p w14:paraId="0C01EDF7" w14:textId="77777777" w:rsidR="00962D20" w:rsidRDefault="00962D20">
            <w:pPr>
              <w:snapToGrid w:val="0"/>
              <w:spacing w:line="0" w:lineRule="atLeast"/>
              <w:rPr>
                <w:rFonts w:ascii="Times New Roman" w:eastAsia="Times New Roman" w:hAnsi="Times New Roman" w:cs="Times New Roman"/>
                <w:sz w:val="23"/>
              </w:rPr>
            </w:pPr>
          </w:p>
        </w:tc>
        <w:tc>
          <w:tcPr>
            <w:tcW w:w="100" w:type="dxa"/>
            <w:gridSpan w:val="2"/>
            <w:shd w:val="clear" w:color="auto" w:fill="auto"/>
            <w:vAlign w:val="bottom"/>
          </w:tcPr>
          <w:p w14:paraId="4112E0D7" w14:textId="77777777" w:rsidR="00962D20" w:rsidRDefault="00962D20">
            <w:pPr>
              <w:snapToGrid w:val="0"/>
              <w:spacing w:line="0" w:lineRule="atLeast"/>
              <w:rPr>
                <w:rFonts w:ascii="Times New Roman" w:eastAsia="Times New Roman" w:hAnsi="Times New Roman" w:cs="Times New Roman"/>
                <w:sz w:val="23"/>
              </w:rPr>
            </w:pPr>
          </w:p>
        </w:tc>
        <w:tc>
          <w:tcPr>
            <w:tcW w:w="260" w:type="dxa"/>
            <w:gridSpan w:val="2"/>
            <w:shd w:val="clear" w:color="auto" w:fill="auto"/>
            <w:vAlign w:val="bottom"/>
          </w:tcPr>
          <w:p w14:paraId="0C487638" w14:textId="77777777" w:rsidR="00962D20" w:rsidRDefault="00962D20">
            <w:pPr>
              <w:snapToGrid w:val="0"/>
              <w:spacing w:line="0" w:lineRule="atLeast"/>
              <w:rPr>
                <w:rFonts w:ascii="Times New Roman" w:eastAsia="Times New Roman" w:hAnsi="Times New Roman" w:cs="Times New Roman"/>
                <w:sz w:val="23"/>
              </w:rPr>
            </w:pPr>
          </w:p>
        </w:tc>
        <w:tc>
          <w:tcPr>
            <w:tcW w:w="60" w:type="dxa"/>
            <w:gridSpan w:val="2"/>
            <w:shd w:val="clear" w:color="auto" w:fill="auto"/>
            <w:vAlign w:val="bottom"/>
          </w:tcPr>
          <w:p w14:paraId="52EBFB37" w14:textId="77777777" w:rsidR="00962D20" w:rsidRDefault="00962D20">
            <w:pPr>
              <w:snapToGrid w:val="0"/>
              <w:spacing w:line="0" w:lineRule="atLeast"/>
              <w:rPr>
                <w:rFonts w:ascii="Times New Roman" w:eastAsia="Times New Roman" w:hAnsi="Times New Roman" w:cs="Times New Roman"/>
                <w:sz w:val="23"/>
              </w:rPr>
            </w:pPr>
          </w:p>
        </w:tc>
        <w:tc>
          <w:tcPr>
            <w:tcW w:w="220" w:type="dxa"/>
            <w:shd w:val="clear" w:color="auto" w:fill="auto"/>
            <w:vAlign w:val="bottom"/>
          </w:tcPr>
          <w:p w14:paraId="421141A6" w14:textId="77777777" w:rsidR="00962D20" w:rsidRDefault="00962D20">
            <w:pPr>
              <w:snapToGrid w:val="0"/>
              <w:spacing w:line="0" w:lineRule="atLeast"/>
              <w:rPr>
                <w:rFonts w:ascii="Times New Roman" w:eastAsia="Times New Roman" w:hAnsi="Times New Roman" w:cs="Times New Roman"/>
              </w:rPr>
            </w:pPr>
          </w:p>
        </w:tc>
        <w:tc>
          <w:tcPr>
            <w:tcW w:w="260" w:type="dxa"/>
            <w:gridSpan w:val="2"/>
            <w:shd w:val="clear" w:color="auto" w:fill="auto"/>
            <w:vAlign w:val="bottom"/>
          </w:tcPr>
          <w:p w14:paraId="2B1060E3" w14:textId="77777777" w:rsidR="00962D20" w:rsidRDefault="00962D20">
            <w:pPr>
              <w:snapToGrid w:val="0"/>
              <w:spacing w:line="0" w:lineRule="atLeast"/>
              <w:rPr>
                <w:rFonts w:ascii="Times New Roman" w:eastAsia="Times New Roman" w:hAnsi="Times New Roman" w:cs="Times New Roman"/>
              </w:rPr>
            </w:pPr>
          </w:p>
        </w:tc>
        <w:tc>
          <w:tcPr>
            <w:tcW w:w="280" w:type="dxa"/>
            <w:gridSpan w:val="2"/>
            <w:shd w:val="clear" w:color="auto" w:fill="auto"/>
            <w:vAlign w:val="bottom"/>
          </w:tcPr>
          <w:p w14:paraId="2E61A74D" w14:textId="77777777" w:rsidR="00962D20" w:rsidRDefault="00962D20">
            <w:pPr>
              <w:snapToGrid w:val="0"/>
              <w:spacing w:line="0" w:lineRule="atLeast"/>
              <w:rPr>
                <w:rFonts w:ascii="Times New Roman" w:eastAsia="Times New Roman" w:hAnsi="Times New Roman" w:cs="Times New Roman"/>
              </w:rPr>
            </w:pPr>
          </w:p>
        </w:tc>
        <w:tc>
          <w:tcPr>
            <w:tcW w:w="260" w:type="dxa"/>
            <w:gridSpan w:val="2"/>
            <w:shd w:val="clear" w:color="auto" w:fill="auto"/>
            <w:vAlign w:val="bottom"/>
          </w:tcPr>
          <w:p w14:paraId="735C0FB5" w14:textId="77777777" w:rsidR="00962D20" w:rsidRDefault="00962D20">
            <w:pPr>
              <w:snapToGrid w:val="0"/>
              <w:spacing w:line="0" w:lineRule="atLeast"/>
              <w:rPr>
                <w:rFonts w:ascii="Times New Roman" w:eastAsia="Times New Roman" w:hAnsi="Times New Roman" w:cs="Times New Roman"/>
              </w:rPr>
            </w:pPr>
          </w:p>
        </w:tc>
        <w:tc>
          <w:tcPr>
            <w:tcW w:w="220" w:type="dxa"/>
            <w:gridSpan w:val="2"/>
            <w:shd w:val="clear" w:color="auto" w:fill="auto"/>
            <w:vAlign w:val="bottom"/>
          </w:tcPr>
          <w:p w14:paraId="2DD391AF" w14:textId="77777777" w:rsidR="00962D20" w:rsidRDefault="00962D20">
            <w:pPr>
              <w:snapToGrid w:val="0"/>
              <w:spacing w:line="0" w:lineRule="atLeast"/>
              <w:rPr>
                <w:rFonts w:ascii="Times New Roman" w:eastAsia="Times New Roman" w:hAnsi="Times New Roman" w:cs="Times New Roman"/>
              </w:rPr>
            </w:pPr>
          </w:p>
        </w:tc>
        <w:tc>
          <w:tcPr>
            <w:tcW w:w="140" w:type="dxa"/>
            <w:gridSpan w:val="2"/>
            <w:shd w:val="clear" w:color="auto" w:fill="auto"/>
            <w:vAlign w:val="bottom"/>
          </w:tcPr>
          <w:p w14:paraId="2888B507" w14:textId="77777777" w:rsidR="00962D20" w:rsidRDefault="00962D20">
            <w:pPr>
              <w:snapToGrid w:val="0"/>
              <w:spacing w:line="0" w:lineRule="atLeast"/>
              <w:rPr>
                <w:rFonts w:ascii="Times New Roman" w:eastAsia="Times New Roman" w:hAnsi="Times New Roman" w:cs="Times New Roman"/>
              </w:rPr>
            </w:pPr>
          </w:p>
        </w:tc>
        <w:tc>
          <w:tcPr>
            <w:tcW w:w="100" w:type="dxa"/>
            <w:shd w:val="clear" w:color="auto" w:fill="auto"/>
            <w:vAlign w:val="bottom"/>
          </w:tcPr>
          <w:p w14:paraId="1F9587D7" w14:textId="77777777" w:rsidR="00962D20" w:rsidRDefault="00962D20">
            <w:pPr>
              <w:snapToGrid w:val="0"/>
              <w:spacing w:line="0" w:lineRule="atLeast"/>
              <w:rPr>
                <w:rFonts w:ascii="Times New Roman" w:eastAsia="Times New Roman" w:hAnsi="Times New Roman" w:cs="Times New Roman"/>
              </w:rPr>
            </w:pPr>
          </w:p>
        </w:tc>
        <w:tc>
          <w:tcPr>
            <w:tcW w:w="220" w:type="dxa"/>
            <w:gridSpan w:val="2"/>
            <w:shd w:val="clear" w:color="auto" w:fill="auto"/>
            <w:vAlign w:val="bottom"/>
          </w:tcPr>
          <w:p w14:paraId="468902B8" w14:textId="77777777" w:rsidR="00962D20" w:rsidRDefault="00962D20">
            <w:pPr>
              <w:snapToGrid w:val="0"/>
              <w:spacing w:line="0" w:lineRule="atLeast"/>
              <w:rPr>
                <w:rFonts w:ascii="Times New Roman" w:eastAsia="Times New Roman" w:hAnsi="Times New Roman" w:cs="Times New Roman"/>
              </w:rPr>
            </w:pPr>
          </w:p>
        </w:tc>
        <w:tc>
          <w:tcPr>
            <w:tcW w:w="260" w:type="dxa"/>
            <w:gridSpan w:val="2"/>
            <w:shd w:val="clear" w:color="auto" w:fill="auto"/>
            <w:vAlign w:val="bottom"/>
          </w:tcPr>
          <w:p w14:paraId="113A2EDA" w14:textId="77777777" w:rsidR="00962D20" w:rsidRDefault="00962D20">
            <w:pPr>
              <w:snapToGrid w:val="0"/>
              <w:spacing w:line="0" w:lineRule="atLeast"/>
              <w:rPr>
                <w:rFonts w:ascii="Times New Roman" w:eastAsia="Times New Roman" w:hAnsi="Times New Roman" w:cs="Times New Roman"/>
              </w:rPr>
            </w:pPr>
          </w:p>
        </w:tc>
        <w:tc>
          <w:tcPr>
            <w:tcW w:w="220" w:type="dxa"/>
            <w:gridSpan w:val="2"/>
            <w:shd w:val="clear" w:color="auto" w:fill="auto"/>
            <w:vAlign w:val="bottom"/>
          </w:tcPr>
          <w:p w14:paraId="00242B27" w14:textId="77777777" w:rsidR="00962D20" w:rsidRDefault="00962D20">
            <w:pPr>
              <w:snapToGrid w:val="0"/>
              <w:spacing w:line="0" w:lineRule="atLeast"/>
              <w:rPr>
                <w:rFonts w:ascii="Times New Roman" w:eastAsia="Times New Roman" w:hAnsi="Times New Roman" w:cs="Times New Roman"/>
              </w:rPr>
            </w:pPr>
          </w:p>
        </w:tc>
        <w:tc>
          <w:tcPr>
            <w:tcW w:w="240" w:type="dxa"/>
            <w:gridSpan w:val="2"/>
            <w:shd w:val="clear" w:color="auto" w:fill="auto"/>
            <w:vAlign w:val="bottom"/>
          </w:tcPr>
          <w:p w14:paraId="0698355D" w14:textId="77777777" w:rsidR="00962D20" w:rsidRDefault="00962D20">
            <w:pPr>
              <w:snapToGrid w:val="0"/>
              <w:spacing w:line="0" w:lineRule="atLeast"/>
              <w:rPr>
                <w:rFonts w:ascii="Times New Roman" w:eastAsia="Times New Roman" w:hAnsi="Times New Roman" w:cs="Times New Roman"/>
              </w:rPr>
            </w:pPr>
          </w:p>
        </w:tc>
        <w:tc>
          <w:tcPr>
            <w:tcW w:w="220" w:type="dxa"/>
            <w:gridSpan w:val="2"/>
            <w:shd w:val="clear" w:color="auto" w:fill="auto"/>
            <w:vAlign w:val="bottom"/>
          </w:tcPr>
          <w:p w14:paraId="1843DB20" w14:textId="77777777" w:rsidR="00962D20" w:rsidRDefault="00962D20">
            <w:pPr>
              <w:snapToGrid w:val="0"/>
              <w:spacing w:line="0" w:lineRule="atLeast"/>
              <w:rPr>
                <w:rFonts w:ascii="Times New Roman" w:eastAsia="Times New Roman" w:hAnsi="Times New Roman" w:cs="Times New Roman"/>
              </w:rPr>
            </w:pPr>
          </w:p>
        </w:tc>
        <w:tc>
          <w:tcPr>
            <w:tcW w:w="240" w:type="dxa"/>
            <w:gridSpan w:val="2"/>
            <w:shd w:val="clear" w:color="auto" w:fill="auto"/>
            <w:vAlign w:val="bottom"/>
          </w:tcPr>
          <w:p w14:paraId="7E3A0E28" w14:textId="77777777" w:rsidR="00962D20" w:rsidRDefault="00962D20">
            <w:pPr>
              <w:snapToGrid w:val="0"/>
              <w:spacing w:line="0" w:lineRule="atLeast"/>
              <w:rPr>
                <w:rFonts w:ascii="Times New Roman" w:eastAsia="Times New Roman" w:hAnsi="Times New Roman" w:cs="Times New Roman"/>
              </w:rPr>
            </w:pPr>
          </w:p>
        </w:tc>
        <w:tc>
          <w:tcPr>
            <w:tcW w:w="240" w:type="dxa"/>
            <w:gridSpan w:val="2"/>
            <w:shd w:val="clear" w:color="auto" w:fill="auto"/>
            <w:vAlign w:val="bottom"/>
          </w:tcPr>
          <w:p w14:paraId="143E2303" w14:textId="77777777" w:rsidR="00962D20" w:rsidRDefault="00962D20">
            <w:pPr>
              <w:snapToGrid w:val="0"/>
              <w:spacing w:line="0" w:lineRule="atLeast"/>
              <w:rPr>
                <w:rFonts w:ascii="Times New Roman" w:eastAsia="Times New Roman" w:hAnsi="Times New Roman" w:cs="Times New Roman"/>
              </w:rPr>
            </w:pPr>
          </w:p>
        </w:tc>
        <w:tc>
          <w:tcPr>
            <w:tcW w:w="80" w:type="dxa"/>
            <w:gridSpan w:val="2"/>
            <w:shd w:val="clear" w:color="auto" w:fill="auto"/>
            <w:vAlign w:val="bottom"/>
          </w:tcPr>
          <w:p w14:paraId="2ED1D95F" w14:textId="77777777" w:rsidR="00962D20" w:rsidRDefault="00962D20">
            <w:pPr>
              <w:snapToGrid w:val="0"/>
              <w:spacing w:line="0" w:lineRule="atLeast"/>
              <w:rPr>
                <w:rFonts w:ascii="Times New Roman" w:eastAsia="Times New Roman" w:hAnsi="Times New Roman" w:cs="Times New Roman"/>
              </w:rPr>
            </w:pPr>
          </w:p>
        </w:tc>
        <w:tc>
          <w:tcPr>
            <w:tcW w:w="160" w:type="dxa"/>
            <w:shd w:val="clear" w:color="auto" w:fill="auto"/>
            <w:vAlign w:val="bottom"/>
          </w:tcPr>
          <w:p w14:paraId="438CDC97"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0DF766D9"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67314C13" w14:textId="77777777" w:rsidR="00962D20" w:rsidRDefault="00962D20">
            <w:pPr>
              <w:snapToGrid w:val="0"/>
              <w:spacing w:line="0" w:lineRule="atLeast"/>
              <w:rPr>
                <w:rFonts w:ascii="Times New Roman" w:eastAsia="Times New Roman" w:hAnsi="Times New Roman" w:cs="Times New Roman"/>
              </w:rPr>
            </w:pPr>
          </w:p>
        </w:tc>
        <w:tc>
          <w:tcPr>
            <w:tcW w:w="2920" w:type="dxa"/>
            <w:gridSpan w:val="24"/>
            <w:vAlign w:val="bottom"/>
          </w:tcPr>
          <w:p w14:paraId="69406C69" w14:textId="77777777" w:rsidR="00962D20" w:rsidRDefault="00962D20">
            <w:pPr>
              <w:spacing w:line="238" w:lineRule="exact"/>
              <w:ind w:left="20"/>
            </w:pPr>
            <w:r>
              <w:rPr>
                <w:rFonts w:ascii="Times New Roman" w:eastAsia="Times New Roman" w:hAnsi="Times New Roman" w:cs="Times New Roman"/>
                <w:b/>
                <w:w w:val="99"/>
                <w:sz w:val="22"/>
              </w:rPr>
              <w:t>1. График учебного процесса</w:t>
            </w:r>
          </w:p>
        </w:tc>
        <w:tc>
          <w:tcPr>
            <w:tcW w:w="160" w:type="dxa"/>
            <w:gridSpan w:val="2"/>
            <w:vAlign w:val="bottom"/>
          </w:tcPr>
          <w:p w14:paraId="678BED7B" w14:textId="77777777" w:rsidR="00962D20" w:rsidRDefault="00962D20">
            <w:pPr>
              <w:snapToGrid w:val="0"/>
              <w:spacing w:line="0" w:lineRule="atLeast"/>
              <w:rPr>
                <w:rFonts w:ascii="Times New Roman" w:eastAsia="Times New Roman" w:hAnsi="Times New Roman" w:cs="Times New Roman"/>
                <w:b/>
                <w:w w:val="99"/>
                <w:sz w:val="22"/>
              </w:rPr>
            </w:pPr>
          </w:p>
        </w:tc>
        <w:tc>
          <w:tcPr>
            <w:tcW w:w="220" w:type="dxa"/>
            <w:gridSpan w:val="2"/>
            <w:vAlign w:val="bottom"/>
          </w:tcPr>
          <w:p w14:paraId="7E2272C1" w14:textId="77777777" w:rsidR="00962D20" w:rsidRDefault="00962D20">
            <w:pPr>
              <w:snapToGrid w:val="0"/>
              <w:spacing w:line="0" w:lineRule="atLeast"/>
              <w:rPr>
                <w:rFonts w:ascii="Times New Roman" w:eastAsia="Times New Roman" w:hAnsi="Times New Roman" w:cs="Times New Roman"/>
                <w:b/>
                <w:w w:val="99"/>
                <w:sz w:val="22"/>
              </w:rPr>
            </w:pPr>
          </w:p>
        </w:tc>
        <w:tc>
          <w:tcPr>
            <w:tcW w:w="220" w:type="dxa"/>
            <w:gridSpan w:val="2"/>
            <w:vAlign w:val="bottom"/>
          </w:tcPr>
          <w:p w14:paraId="0A99459C"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2"/>
            <w:vAlign w:val="bottom"/>
          </w:tcPr>
          <w:p w14:paraId="35102FF0" w14:textId="77777777" w:rsidR="00962D20" w:rsidRDefault="00962D20">
            <w:pPr>
              <w:snapToGrid w:val="0"/>
              <w:spacing w:line="0" w:lineRule="atLeast"/>
              <w:rPr>
                <w:rFonts w:ascii="Times New Roman" w:eastAsia="Times New Roman" w:hAnsi="Times New Roman" w:cs="Times New Roman"/>
                <w:b/>
                <w:w w:val="99"/>
                <w:sz w:val="22"/>
              </w:rPr>
            </w:pPr>
          </w:p>
        </w:tc>
        <w:tc>
          <w:tcPr>
            <w:tcW w:w="240" w:type="dxa"/>
            <w:gridSpan w:val="2"/>
            <w:vAlign w:val="bottom"/>
          </w:tcPr>
          <w:p w14:paraId="490BE1DA" w14:textId="77777777" w:rsidR="00962D20" w:rsidRDefault="00962D20">
            <w:pPr>
              <w:snapToGrid w:val="0"/>
              <w:spacing w:line="0" w:lineRule="atLeast"/>
              <w:rPr>
                <w:rFonts w:ascii="Times New Roman" w:eastAsia="Times New Roman" w:hAnsi="Times New Roman" w:cs="Times New Roman"/>
                <w:b/>
                <w:w w:val="99"/>
                <w:sz w:val="22"/>
              </w:rPr>
            </w:pPr>
          </w:p>
        </w:tc>
        <w:tc>
          <w:tcPr>
            <w:tcW w:w="260" w:type="dxa"/>
            <w:gridSpan w:val="2"/>
            <w:vAlign w:val="bottom"/>
          </w:tcPr>
          <w:p w14:paraId="67E455F7"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3DC2C28B" w14:textId="77777777" w:rsidR="00962D20" w:rsidRDefault="00962D20">
            <w:pPr>
              <w:snapToGrid w:val="0"/>
              <w:spacing w:line="0" w:lineRule="atLeast"/>
              <w:rPr>
                <w:rFonts w:ascii="Times New Roman" w:eastAsia="Times New Roman" w:hAnsi="Times New Roman" w:cs="Times New Roman"/>
              </w:rPr>
            </w:pPr>
          </w:p>
        </w:tc>
        <w:tc>
          <w:tcPr>
            <w:tcW w:w="200" w:type="dxa"/>
            <w:gridSpan w:val="2"/>
            <w:vAlign w:val="bottom"/>
          </w:tcPr>
          <w:p w14:paraId="73AE11DB"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77EFE3B5"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48FF9F59"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1190F845" w14:textId="77777777" w:rsidR="00962D20" w:rsidRDefault="00962D20">
            <w:pPr>
              <w:snapToGrid w:val="0"/>
              <w:spacing w:line="0" w:lineRule="atLeast"/>
              <w:rPr>
                <w:rFonts w:ascii="Times New Roman" w:eastAsia="Times New Roman" w:hAnsi="Times New Roman" w:cs="Times New Roman"/>
              </w:rPr>
            </w:pPr>
          </w:p>
        </w:tc>
        <w:tc>
          <w:tcPr>
            <w:tcW w:w="220" w:type="dxa"/>
            <w:gridSpan w:val="2"/>
            <w:vAlign w:val="bottom"/>
          </w:tcPr>
          <w:p w14:paraId="019127DE" w14:textId="77777777" w:rsidR="00962D20" w:rsidRDefault="00962D20">
            <w:pPr>
              <w:snapToGrid w:val="0"/>
              <w:spacing w:line="0" w:lineRule="atLeast"/>
              <w:rPr>
                <w:rFonts w:ascii="Times New Roman" w:eastAsia="Times New Roman" w:hAnsi="Times New Roman" w:cs="Times New Roman"/>
              </w:rPr>
            </w:pPr>
          </w:p>
        </w:tc>
        <w:tc>
          <w:tcPr>
            <w:tcW w:w="40" w:type="dxa"/>
            <w:vAlign w:val="bottom"/>
          </w:tcPr>
          <w:p w14:paraId="38B316FD" w14:textId="77777777" w:rsidR="00962D20" w:rsidRDefault="00962D20">
            <w:pPr>
              <w:snapToGrid w:val="0"/>
              <w:spacing w:line="0" w:lineRule="atLeast"/>
              <w:rPr>
                <w:rFonts w:ascii="Times New Roman" w:eastAsia="Times New Roman" w:hAnsi="Times New Roman" w:cs="Times New Roman"/>
              </w:rPr>
            </w:pPr>
          </w:p>
        </w:tc>
        <w:tc>
          <w:tcPr>
            <w:tcW w:w="220" w:type="dxa"/>
            <w:gridSpan w:val="2"/>
            <w:vAlign w:val="bottom"/>
          </w:tcPr>
          <w:p w14:paraId="4985A940" w14:textId="77777777" w:rsidR="00962D20" w:rsidRDefault="00962D20">
            <w:pPr>
              <w:snapToGrid w:val="0"/>
              <w:spacing w:line="0" w:lineRule="atLeast"/>
              <w:rPr>
                <w:rFonts w:ascii="Times New Roman" w:eastAsia="Times New Roman" w:hAnsi="Times New Roman" w:cs="Times New Roman"/>
              </w:rPr>
            </w:pPr>
          </w:p>
        </w:tc>
        <w:tc>
          <w:tcPr>
            <w:tcW w:w="220" w:type="dxa"/>
            <w:gridSpan w:val="2"/>
            <w:vAlign w:val="bottom"/>
          </w:tcPr>
          <w:p w14:paraId="27BACA2D"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43EAF697"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2802DB52"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10A491D0" w14:textId="77777777" w:rsidR="00962D20" w:rsidRDefault="00962D20">
            <w:pPr>
              <w:snapToGrid w:val="0"/>
              <w:spacing w:line="0" w:lineRule="atLeast"/>
              <w:rPr>
                <w:rFonts w:ascii="Times New Roman" w:eastAsia="Times New Roman" w:hAnsi="Times New Roman" w:cs="Times New Roman"/>
              </w:rPr>
            </w:pPr>
          </w:p>
        </w:tc>
        <w:tc>
          <w:tcPr>
            <w:tcW w:w="220" w:type="dxa"/>
            <w:gridSpan w:val="2"/>
            <w:vAlign w:val="bottom"/>
          </w:tcPr>
          <w:p w14:paraId="147A94CF"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3DAB7E2D" w14:textId="77777777" w:rsidR="00962D20" w:rsidRDefault="00962D20">
            <w:pPr>
              <w:snapToGrid w:val="0"/>
              <w:spacing w:line="0" w:lineRule="atLeast"/>
              <w:rPr>
                <w:rFonts w:ascii="Times New Roman" w:eastAsia="Times New Roman" w:hAnsi="Times New Roman" w:cs="Times New Roman"/>
              </w:rPr>
            </w:pPr>
          </w:p>
        </w:tc>
        <w:tc>
          <w:tcPr>
            <w:tcW w:w="240" w:type="dxa"/>
            <w:gridSpan w:val="2"/>
            <w:vAlign w:val="bottom"/>
          </w:tcPr>
          <w:p w14:paraId="771447EE" w14:textId="77777777" w:rsidR="00962D20" w:rsidRDefault="00962D20">
            <w:pPr>
              <w:snapToGrid w:val="0"/>
              <w:spacing w:line="0" w:lineRule="atLeast"/>
              <w:rPr>
                <w:rFonts w:ascii="Times New Roman" w:eastAsia="Times New Roman" w:hAnsi="Times New Roman" w:cs="Times New Roman"/>
              </w:rPr>
            </w:pPr>
          </w:p>
        </w:tc>
        <w:tc>
          <w:tcPr>
            <w:tcW w:w="260" w:type="dxa"/>
            <w:gridSpan w:val="2"/>
            <w:vAlign w:val="bottom"/>
          </w:tcPr>
          <w:p w14:paraId="60186F84" w14:textId="77777777" w:rsidR="00962D20" w:rsidRDefault="00962D20">
            <w:pPr>
              <w:snapToGrid w:val="0"/>
              <w:spacing w:line="0" w:lineRule="atLeast"/>
              <w:rPr>
                <w:rFonts w:ascii="Times New Roman" w:eastAsia="Times New Roman" w:hAnsi="Times New Roman" w:cs="Times New Roman"/>
              </w:rPr>
            </w:pPr>
          </w:p>
        </w:tc>
        <w:tc>
          <w:tcPr>
            <w:tcW w:w="240" w:type="dxa"/>
            <w:gridSpan w:val="2"/>
            <w:tcBorders>
              <w:right w:val="single" w:sz="8" w:space="0" w:color="000000"/>
            </w:tcBorders>
            <w:vAlign w:val="bottom"/>
          </w:tcPr>
          <w:p w14:paraId="247B171C" w14:textId="77777777" w:rsidR="00962D20" w:rsidRDefault="00962D20">
            <w:pPr>
              <w:snapToGrid w:val="0"/>
              <w:spacing w:line="0" w:lineRule="atLeast"/>
              <w:rPr>
                <w:rFonts w:ascii="Times New Roman" w:eastAsia="Times New Roman" w:hAnsi="Times New Roman" w:cs="Times New Roman"/>
              </w:rPr>
            </w:pPr>
          </w:p>
        </w:tc>
        <w:tc>
          <w:tcPr>
            <w:tcW w:w="2600" w:type="dxa"/>
            <w:gridSpan w:val="20"/>
            <w:tcBorders>
              <w:right w:val="single" w:sz="8" w:space="0" w:color="000000"/>
            </w:tcBorders>
            <w:vAlign w:val="bottom"/>
          </w:tcPr>
          <w:p w14:paraId="21326630" w14:textId="77777777" w:rsidR="00962D20" w:rsidRDefault="00962D20">
            <w:pPr>
              <w:spacing w:line="0" w:lineRule="atLeast"/>
              <w:jc w:val="center"/>
            </w:pPr>
            <w:r>
              <w:rPr>
                <w:rFonts w:ascii="Times New Roman" w:eastAsia="Times New Roman" w:hAnsi="Times New Roman" w:cs="Times New Roman"/>
                <w:b/>
                <w:w w:val="99"/>
              </w:rPr>
              <w:t>2. Сводные данные по</w:t>
            </w:r>
          </w:p>
        </w:tc>
      </w:tr>
      <w:tr w:rsidR="00962D20" w14:paraId="62E35C16" w14:textId="77777777">
        <w:trPr>
          <w:gridAfter w:val="1"/>
          <w:trHeight w:val="219"/>
        </w:trPr>
        <w:tc>
          <w:tcPr>
            <w:tcW w:w="13120" w:type="dxa"/>
            <w:gridSpan w:val="112"/>
            <w:tcBorders>
              <w:left w:val="single" w:sz="8" w:space="0" w:color="000000"/>
              <w:right w:val="single" w:sz="8" w:space="0" w:color="000000"/>
            </w:tcBorders>
            <w:shd w:val="clear" w:color="auto" w:fill="auto"/>
            <w:vAlign w:val="bottom"/>
          </w:tcPr>
          <w:p w14:paraId="49AB186F" w14:textId="77777777" w:rsidR="00962D20" w:rsidRDefault="00962D20">
            <w:pPr>
              <w:snapToGrid w:val="0"/>
              <w:spacing w:line="0" w:lineRule="atLeast"/>
              <w:rPr>
                <w:rFonts w:ascii="Times New Roman" w:eastAsia="Times New Roman" w:hAnsi="Times New Roman" w:cs="Times New Roman"/>
                <w:b/>
                <w:w w:val="99"/>
                <w:sz w:val="19"/>
              </w:rPr>
            </w:pPr>
          </w:p>
        </w:tc>
        <w:tc>
          <w:tcPr>
            <w:tcW w:w="2600" w:type="dxa"/>
            <w:gridSpan w:val="20"/>
            <w:tcBorders>
              <w:right w:val="single" w:sz="8" w:space="0" w:color="000000"/>
            </w:tcBorders>
            <w:shd w:val="clear" w:color="auto" w:fill="auto"/>
            <w:vAlign w:val="bottom"/>
          </w:tcPr>
          <w:p w14:paraId="43D5246E" w14:textId="77777777" w:rsidR="00962D20" w:rsidRDefault="00962D20">
            <w:pPr>
              <w:spacing w:line="0" w:lineRule="atLeast"/>
            </w:pPr>
            <w:r>
              <w:rPr>
                <w:rFonts w:ascii="Times New Roman" w:eastAsia="Times New Roman" w:hAnsi="Times New Roman" w:cs="Times New Roman"/>
                <w:b/>
              </w:rPr>
              <w:t>бюджету времени в</w:t>
            </w:r>
          </w:p>
        </w:tc>
      </w:tr>
      <w:tr w:rsidR="00962D20" w14:paraId="63B01F7F" w14:textId="77777777">
        <w:trPr>
          <w:gridAfter w:val="1"/>
          <w:trHeight w:val="232"/>
        </w:trPr>
        <w:tc>
          <w:tcPr>
            <w:tcW w:w="13120" w:type="dxa"/>
            <w:gridSpan w:val="112"/>
            <w:tcBorders>
              <w:left w:val="single" w:sz="8" w:space="0" w:color="000000"/>
              <w:bottom w:val="single" w:sz="8" w:space="0" w:color="000000"/>
              <w:right w:val="single" w:sz="8" w:space="0" w:color="000000"/>
            </w:tcBorders>
            <w:shd w:val="clear" w:color="auto" w:fill="auto"/>
            <w:vAlign w:val="bottom"/>
          </w:tcPr>
          <w:p w14:paraId="4750A6D0" w14:textId="77777777" w:rsidR="00962D20" w:rsidRDefault="00962D20">
            <w:pPr>
              <w:snapToGrid w:val="0"/>
              <w:spacing w:line="0" w:lineRule="atLeast"/>
              <w:rPr>
                <w:rFonts w:ascii="Times New Roman" w:eastAsia="Times New Roman" w:hAnsi="Times New Roman" w:cs="Times New Roman"/>
                <w:b/>
              </w:rPr>
            </w:pPr>
          </w:p>
        </w:tc>
        <w:tc>
          <w:tcPr>
            <w:tcW w:w="2600" w:type="dxa"/>
            <w:gridSpan w:val="20"/>
            <w:tcBorders>
              <w:bottom w:val="single" w:sz="8" w:space="0" w:color="000000"/>
              <w:right w:val="single" w:sz="8" w:space="0" w:color="000000"/>
            </w:tcBorders>
            <w:shd w:val="clear" w:color="auto" w:fill="auto"/>
            <w:vAlign w:val="bottom"/>
          </w:tcPr>
          <w:p w14:paraId="7C1C45D6" w14:textId="77777777" w:rsidR="00962D20" w:rsidRDefault="00962D20">
            <w:pPr>
              <w:spacing w:line="0" w:lineRule="atLeast"/>
            </w:pPr>
            <w:r>
              <w:rPr>
                <w:rFonts w:ascii="Times New Roman" w:eastAsia="Times New Roman" w:hAnsi="Times New Roman" w:cs="Times New Roman"/>
                <w:b/>
              </w:rPr>
              <w:t>неделях</w:t>
            </w:r>
          </w:p>
        </w:tc>
      </w:tr>
      <w:tr w:rsidR="00962D20" w14:paraId="00D9362B" w14:textId="77777777">
        <w:tblPrEx>
          <w:tblInd w:w="-70" w:type="dxa"/>
        </w:tblPrEx>
        <w:trPr>
          <w:gridBefore w:val="1"/>
          <w:trHeight w:val="146"/>
        </w:trPr>
        <w:tc>
          <w:tcPr>
            <w:tcW w:w="560" w:type="dxa"/>
            <w:gridSpan w:val="2"/>
            <w:tcBorders>
              <w:left w:val="single" w:sz="8" w:space="0" w:color="000000"/>
              <w:right w:val="single" w:sz="8" w:space="0" w:color="000000"/>
            </w:tcBorders>
            <w:shd w:val="clear" w:color="auto" w:fill="auto"/>
            <w:vAlign w:val="bottom"/>
          </w:tcPr>
          <w:p w14:paraId="76B5359B" w14:textId="77777777" w:rsidR="00962D20" w:rsidRDefault="00962D20">
            <w:pPr>
              <w:snapToGrid w:val="0"/>
              <w:spacing w:line="0" w:lineRule="atLeast"/>
              <w:rPr>
                <w:rFonts w:ascii="Times New Roman" w:eastAsia="Times New Roman" w:hAnsi="Times New Roman" w:cs="Times New Roman"/>
                <w:b/>
                <w:sz w:val="12"/>
              </w:rPr>
            </w:pPr>
          </w:p>
        </w:tc>
        <w:tc>
          <w:tcPr>
            <w:tcW w:w="260" w:type="dxa"/>
            <w:gridSpan w:val="2"/>
            <w:tcBorders>
              <w:bottom w:val="single" w:sz="8" w:space="0" w:color="000000"/>
            </w:tcBorders>
            <w:shd w:val="clear" w:color="auto" w:fill="auto"/>
            <w:vAlign w:val="bottom"/>
          </w:tcPr>
          <w:p w14:paraId="20D67FC9" w14:textId="77777777" w:rsidR="00962D20" w:rsidRDefault="00962D20">
            <w:pPr>
              <w:snapToGrid w:val="0"/>
              <w:spacing w:line="0" w:lineRule="atLeast"/>
              <w:rPr>
                <w:rFonts w:ascii="Times New Roman" w:eastAsia="Times New Roman" w:hAnsi="Times New Roman" w:cs="Times New Roman"/>
                <w:b/>
                <w:sz w:val="12"/>
              </w:rPr>
            </w:pPr>
          </w:p>
        </w:tc>
        <w:tc>
          <w:tcPr>
            <w:tcW w:w="640" w:type="dxa"/>
            <w:gridSpan w:val="7"/>
            <w:tcBorders>
              <w:bottom w:val="single" w:sz="8" w:space="0" w:color="000000"/>
            </w:tcBorders>
            <w:shd w:val="clear" w:color="auto" w:fill="auto"/>
            <w:vAlign w:val="bottom"/>
          </w:tcPr>
          <w:p w14:paraId="5FF0FAE3" w14:textId="77777777" w:rsidR="00962D20" w:rsidRDefault="00962D20">
            <w:pPr>
              <w:spacing w:line="126" w:lineRule="exact"/>
              <w:jc w:val="center"/>
            </w:pPr>
            <w:r>
              <w:rPr>
                <w:rFonts w:ascii="Times New Roman" w:eastAsia="Times New Roman" w:hAnsi="Times New Roman" w:cs="Times New Roman"/>
                <w:b/>
                <w:sz w:val="12"/>
              </w:rPr>
              <w:t>Сентябрь</w:t>
            </w:r>
          </w:p>
        </w:tc>
        <w:tc>
          <w:tcPr>
            <w:tcW w:w="260" w:type="dxa"/>
            <w:gridSpan w:val="2"/>
            <w:tcBorders>
              <w:bottom w:val="single" w:sz="8" w:space="0" w:color="000000"/>
              <w:right w:val="single" w:sz="8" w:space="0" w:color="000000"/>
            </w:tcBorders>
            <w:shd w:val="clear" w:color="auto" w:fill="auto"/>
            <w:vAlign w:val="bottom"/>
          </w:tcPr>
          <w:p w14:paraId="3AD5D17F" w14:textId="77777777" w:rsidR="00962D20" w:rsidRDefault="00962D20">
            <w:pPr>
              <w:snapToGrid w:val="0"/>
              <w:spacing w:line="0" w:lineRule="atLeast"/>
              <w:rPr>
                <w:rFonts w:ascii="Times New Roman" w:eastAsia="Times New Roman" w:hAnsi="Times New Roman" w:cs="Times New Roman"/>
                <w:b/>
                <w:sz w:val="12"/>
              </w:rPr>
            </w:pPr>
          </w:p>
        </w:tc>
        <w:tc>
          <w:tcPr>
            <w:tcW w:w="280" w:type="dxa"/>
            <w:gridSpan w:val="2"/>
            <w:tcBorders>
              <w:right w:val="single" w:sz="8" w:space="0" w:color="000000"/>
            </w:tcBorders>
            <w:shd w:val="clear" w:color="auto" w:fill="auto"/>
            <w:vAlign w:val="bottom"/>
          </w:tcPr>
          <w:p w14:paraId="37D2D8B8" w14:textId="77777777" w:rsidR="00962D20" w:rsidRDefault="00962D20">
            <w:pPr>
              <w:snapToGrid w:val="0"/>
              <w:spacing w:line="0" w:lineRule="atLeast"/>
              <w:rPr>
                <w:rFonts w:ascii="Times New Roman" w:eastAsia="Times New Roman" w:hAnsi="Times New Roman" w:cs="Times New Roman"/>
                <w:b/>
                <w:sz w:val="12"/>
              </w:rPr>
            </w:pPr>
          </w:p>
        </w:tc>
        <w:tc>
          <w:tcPr>
            <w:tcW w:w="720" w:type="dxa"/>
            <w:gridSpan w:val="7"/>
            <w:tcBorders>
              <w:bottom w:val="single" w:sz="8" w:space="0" w:color="000000"/>
              <w:right w:val="single" w:sz="8" w:space="0" w:color="000000"/>
            </w:tcBorders>
            <w:shd w:val="clear" w:color="auto" w:fill="auto"/>
            <w:vAlign w:val="bottom"/>
          </w:tcPr>
          <w:p w14:paraId="2ED0CDAE" w14:textId="77777777" w:rsidR="00962D20" w:rsidRDefault="00962D20">
            <w:pPr>
              <w:spacing w:line="126" w:lineRule="exact"/>
              <w:ind w:left="100"/>
            </w:pPr>
            <w:r>
              <w:rPr>
                <w:rFonts w:ascii="Times New Roman" w:eastAsia="Times New Roman" w:hAnsi="Times New Roman" w:cs="Times New Roman"/>
                <w:b/>
                <w:sz w:val="12"/>
              </w:rPr>
              <w:t>Октябрь</w:t>
            </w:r>
          </w:p>
        </w:tc>
        <w:tc>
          <w:tcPr>
            <w:tcW w:w="220" w:type="dxa"/>
            <w:gridSpan w:val="2"/>
            <w:tcBorders>
              <w:right w:val="single" w:sz="8" w:space="0" w:color="000000"/>
            </w:tcBorders>
            <w:shd w:val="clear" w:color="auto" w:fill="auto"/>
            <w:vAlign w:val="bottom"/>
          </w:tcPr>
          <w:p w14:paraId="1B6F66F4" w14:textId="77777777" w:rsidR="00962D20" w:rsidRDefault="00962D20">
            <w:pPr>
              <w:snapToGrid w:val="0"/>
              <w:spacing w:line="0" w:lineRule="atLeast"/>
              <w:rPr>
                <w:rFonts w:ascii="Times New Roman" w:eastAsia="Times New Roman" w:hAnsi="Times New Roman" w:cs="Times New Roman"/>
                <w:b/>
                <w:sz w:val="12"/>
              </w:rPr>
            </w:pPr>
          </w:p>
        </w:tc>
        <w:tc>
          <w:tcPr>
            <w:tcW w:w="260" w:type="dxa"/>
            <w:gridSpan w:val="2"/>
            <w:tcBorders>
              <w:bottom w:val="single" w:sz="8" w:space="0" w:color="000000"/>
            </w:tcBorders>
            <w:shd w:val="clear" w:color="auto" w:fill="auto"/>
            <w:vAlign w:val="bottom"/>
          </w:tcPr>
          <w:p w14:paraId="1BCD50D8" w14:textId="77777777" w:rsidR="00962D20" w:rsidRDefault="00962D20">
            <w:pPr>
              <w:snapToGrid w:val="0"/>
              <w:spacing w:line="0" w:lineRule="atLeast"/>
              <w:rPr>
                <w:rFonts w:ascii="Times New Roman" w:eastAsia="Times New Roman" w:hAnsi="Times New Roman" w:cs="Times New Roman"/>
                <w:b/>
                <w:sz w:val="12"/>
              </w:rPr>
            </w:pPr>
          </w:p>
        </w:tc>
        <w:tc>
          <w:tcPr>
            <w:tcW w:w="680" w:type="dxa"/>
            <w:gridSpan w:val="6"/>
            <w:tcBorders>
              <w:bottom w:val="single" w:sz="8" w:space="0" w:color="000000"/>
              <w:right w:val="single" w:sz="8" w:space="0" w:color="000000"/>
            </w:tcBorders>
            <w:shd w:val="clear" w:color="auto" w:fill="auto"/>
            <w:vAlign w:val="bottom"/>
          </w:tcPr>
          <w:p w14:paraId="2EA33CC5" w14:textId="77777777" w:rsidR="00962D20" w:rsidRDefault="00962D20">
            <w:pPr>
              <w:spacing w:line="126" w:lineRule="exact"/>
            </w:pPr>
            <w:r>
              <w:rPr>
                <w:rFonts w:ascii="Times New Roman" w:eastAsia="Times New Roman" w:hAnsi="Times New Roman" w:cs="Times New Roman"/>
                <w:b/>
                <w:sz w:val="12"/>
              </w:rPr>
              <w:t>Ноябрь</w:t>
            </w:r>
          </w:p>
        </w:tc>
        <w:tc>
          <w:tcPr>
            <w:tcW w:w="240" w:type="dxa"/>
            <w:gridSpan w:val="2"/>
            <w:tcBorders>
              <w:bottom w:val="single" w:sz="8" w:space="0" w:color="000000"/>
            </w:tcBorders>
            <w:shd w:val="clear" w:color="auto" w:fill="auto"/>
            <w:vAlign w:val="bottom"/>
          </w:tcPr>
          <w:p w14:paraId="475F244A" w14:textId="77777777" w:rsidR="00962D20" w:rsidRDefault="00962D20">
            <w:pPr>
              <w:snapToGrid w:val="0"/>
              <w:spacing w:line="0" w:lineRule="atLeast"/>
              <w:rPr>
                <w:rFonts w:ascii="Times New Roman" w:eastAsia="Times New Roman" w:hAnsi="Times New Roman" w:cs="Times New Roman"/>
                <w:b/>
                <w:sz w:val="12"/>
              </w:rPr>
            </w:pPr>
          </w:p>
        </w:tc>
        <w:tc>
          <w:tcPr>
            <w:tcW w:w="480" w:type="dxa"/>
            <w:gridSpan w:val="5"/>
            <w:tcBorders>
              <w:bottom w:val="single" w:sz="8" w:space="0" w:color="000000"/>
            </w:tcBorders>
            <w:shd w:val="clear" w:color="auto" w:fill="auto"/>
            <w:vAlign w:val="bottom"/>
          </w:tcPr>
          <w:p w14:paraId="27FFF2BE" w14:textId="77777777" w:rsidR="00962D20" w:rsidRDefault="00962D20">
            <w:pPr>
              <w:spacing w:line="126" w:lineRule="exact"/>
              <w:ind w:right="20"/>
              <w:jc w:val="right"/>
            </w:pPr>
            <w:r>
              <w:rPr>
                <w:rFonts w:ascii="Times New Roman" w:eastAsia="Times New Roman" w:hAnsi="Times New Roman" w:cs="Times New Roman"/>
                <w:b/>
                <w:w w:val="96"/>
                <w:sz w:val="12"/>
              </w:rPr>
              <w:t>Декабрь</w:t>
            </w:r>
          </w:p>
        </w:tc>
        <w:tc>
          <w:tcPr>
            <w:tcW w:w="240" w:type="dxa"/>
            <w:gridSpan w:val="2"/>
            <w:tcBorders>
              <w:bottom w:val="single" w:sz="8" w:space="0" w:color="000000"/>
              <w:right w:val="single" w:sz="8" w:space="0" w:color="000000"/>
            </w:tcBorders>
            <w:shd w:val="clear" w:color="auto" w:fill="auto"/>
            <w:vAlign w:val="bottom"/>
          </w:tcPr>
          <w:p w14:paraId="21101DEB" w14:textId="77777777" w:rsidR="00962D20" w:rsidRDefault="00962D20">
            <w:pPr>
              <w:snapToGrid w:val="0"/>
              <w:spacing w:line="0" w:lineRule="atLeast"/>
              <w:rPr>
                <w:rFonts w:ascii="Times New Roman" w:eastAsia="Times New Roman" w:hAnsi="Times New Roman" w:cs="Times New Roman"/>
                <w:b/>
                <w:w w:val="96"/>
                <w:sz w:val="12"/>
              </w:rPr>
            </w:pPr>
          </w:p>
        </w:tc>
        <w:tc>
          <w:tcPr>
            <w:tcW w:w="240" w:type="dxa"/>
            <w:gridSpan w:val="2"/>
            <w:tcBorders>
              <w:right w:val="single" w:sz="8" w:space="0" w:color="000000"/>
            </w:tcBorders>
            <w:shd w:val="clear" w:color="auto" w:fill="auto"/>
            <w:vAlign w:val="bottom"/>
          </w:tcPr>
          <w:p w14:paraId="0258915F" w14:textId="77777777" w:rsidR="00962D20" w:rsidRDefault="00962D20">
            <w:pPr>
              <w:snapToGrid w:val="0"/>
              <w:spacing w:line="0" w:lineRule="atLeast"/>
              <w:rPr>
                <w:rFonts w:ascii="Times New Roman" w:eastAsia="Times New Roman" w:hAnsi="Times New Roman" w:cs="Times New Roman"/>
                <w:b/>
                <w:w w:val="96"/>
                <w:sz w:val="12"/>
              </w:rPr>
            </w:pPr>
          </w:p>
        </w:tc>
        <w:tc>
          <w:tcPr>
            <w:tcW w:w="720" w:type="dxa"/>
            <w:gridSpan w:val="3"/>
            <w:tcBorders>
              <w:bottom w:val="single" w:sz="8" w:space="0" w:color="000000"/>
              <w:right w:val="single" w:sz="8" w:space="0" w:color="000000"/>
            </w:tcBorders>
            <w:shd w:val="clear" w:color="auto" w:fill="auto"/>
            <w:vAlign w:val="bottom"/>
          </w:tcPr>
          <w:p w14:paraId="1ACDAA8D" w14:textId="77777777" w:rsidR="00962D20" w:rsidRDefault="00962D20">
            <w:pPr>
              <w:spacing w:line="126" w:lineRule="exact"/>
              <w:ind w:left="120"/>
            </w:pPr>
            <w:r>
              <w:rPr>
                <w:rFonts w:ascii="Times New Roman" w:eastAsia="Times New Roman" w:hAnsi="Times New Roman" w:cs="Times New Roman"/>
                <w:b/>
                <w:sz w:val="12"/>
              </w:rPr>
              <w:t>Январь</w:t>
            </w:r>
          </w:p>
        </w:tc>
        <w:tc>
          <w:tcPr>
            <w:tcW w:w="60" w:type="dxa"/>
            <w:shd w:val="clear" w:color="auto" w:fill="auto"/>
            <w:vAlign w:val="bottom"/>
          </w:tcPr>
          <w:p w14:paraId="5F14B02D" w14:textId="77777777" w:rsidR="00962D20" w:rsidRDefault="00962D20">
            <w:pPr>
              <w:snapToGrid w:val="0"/>
              <w:spacing w:line="0" w:lineRule="atLeast"/>
              <w:rPr>
                <w:rFonts w:ascii="Times New Roman" w:eastAsia="Times New Roman" w:hAnsi="Times New Roman" w:cs="Times New Roman"/>
                <w:b/>
                <w:sz w:val="12"/>
              </w:rPr>
            </w:pPr>
          </w:p>
        </w:tc>
        <w:tc>
          <w:tcPr>
            <w:tcW w:w="160" w:type="dxa"/>
            <w:gridSpan w:val="2"/>
            <w:tcBorders>
              <w:right w:val="single" w:sz="8" w:space="0" w:color="000000"/>
            </w:tcBorders>
            <w:shd w:val="clear" w:color="auto" w:fill="auto"/>
            <w:vAlign w:val="bottom"/>
          </w:tcPr>
          <w:p w14:paraId="37B78DBB" w14:textId="77777777" w:rsidR="00962D20" w:rsidRDefault="00962D20">
            <w:pPr>
              <w:snapToGrid w:val="0"/>
              <w:spacing w:line="0" w:lineRule="atLeast"/>
              <w:rPr>
                <w:rFonts w:ascii="Times New Roman" w:eastAsia="Times New Roman" w:hAnsi="Times New Roman" w:cs="Times New Roman"/>
                <w:b/>
                <w:sz w:val="12"/>
              </w:rPr>
            </w:pPr>
          </w:p>
        </w:tc>
        <w:tc>
          <w:tcPr>
            <w:tcW w:w="700" w:type="dxa"/>
            <w:gridSpan w:val="6"/>
            <w:tcBorders>
              <w:bottom w:val="single" w:sz="8" w:space="0" w:color="000000"/>
              <w:right w:val="single" w:sz="8" w:space="0" w:color="000000"/>
            </w:tcBorders>
            <w:shd w:val="clear" w:color="auto" w:fill="auto"/>
            <w:vAlign w:val="bottom"/>
          </w:tcPr>
          <w:p w14:paraId="17C5218B" w14:textId="77777777" w:rsidR="00962D20" w:rsidRDefault="00962D20">
            <w:pPr>
              <w:spacing w:line="126" w:lineRule="exact"/>
              <w:ind w:left="100"/>
            </w:pPr>
            <w:r>
              <w:rPr>
                <w:rFonts w:ascii="Times New Roman" w:eastAsia="Times New Roman" w:hAnsi="Times New Roman" w:cs="Times New Roman"/>
                <w:b/>
                <w:sz w:val="12"/>
              </w:rPr>
              <w:t>Февраль</w:t>
            </w:r>
          </w:p>
        </w:tc>
        <w:tc>
          <w:tcPr>
            <w:tcW w:w="240" w:type="dxa"/>
            <w:gridSpan w:val="2"/>
            <w:tcBorders>
              <w:right w:val="single" w:sz="8" w:space="0" w:color="000000"/>
            </w:tcBorders>
            <w:shd w:val="clear" w:color="auto" w:fill="auto"/>
            <w:vAlign w:val="bottom"/>
          </w:tcPr>
          <w:p w14:paraId="00A48679" w14:textId="77777777" w:rsidR="00962D20" w:rsidRDefault="00962D20">
            <w:pPr>
              <w:snapToGrid w:val="0"/>
              <w:spacing w:line="0" w:lineRule="atLeast"/>
              <w:rPr>
                <w:rFonts w:ascii="Times New Roman" w:eastAsia="Times New Roman" w:hAnsi="Times New Roman" w:cs="Times New Roman"/>
                <w:b/>
                <w:sz w:val="12"/>
              </w:rPr>
            </w:pPr>
          </w:p>
        </w:tc>
        <w:tc>
          <w:tcPr>
            <w:tcW w:w="240" w:type="dxa"/>
            <w:gridSpan w:val="2"/>
            <w:tcBorders>
              <w:bottom w:val="single" w:sz="8" w:space="0" w:color="000000"/>
            </w:tcBorders>
            <w:shd w:val="clear" w:color="auto" w:fill="auto"/>
            <w:vAlign w:val="bottom"/>
          </w:tcPr>
          <w:p w14:paraId="42C7938B" w14:textId="77777777" w:rsidR="00962D20" w:rsidRDefault="00962D20">
            <w:pPr>
              <w:snapToGrid w:val="0"/>
              <w:spacing w:line="0" w:lineRule="atLeast"/>
              <w:rPr>
                <w:rFonts w:ascii="Times New Roman" w:eastAsia="Times New Roman" w:hAnsi="Times New Roman" w:cs="Times New Roman"/>
                <w:b/>
                <w:sz w:val="12"/>
              </w:rPr>
            </w:pPr>
          </w:p>
        </w:tc>
        <w:tc>
          <w:tcPr>
            <w:tcW w:w="480" w:type="dxa"/>
            <w:gridSpan w:val="4"/>
            <w:tcBorders>
              <w:bottom w:val="single" w:sz="8" w:space="0" w:color="000000"/>
            </w:tcBorders>
            <w:shd w:val="clear" w:color="auto" w:fill="auto"/>
            <w:vAlign w:val="bottom"/>
          </w:tcPr>
          <w:p w14:paraId="7D740F30" w14:textId="77777777" w:rsidR="00962D20" w:rsidRDefault="00962D20">
            <w:pPr>
              <w:spacing w:line="126" w:lineRule="exact"/>
              <w:ind w:left="60"/>
            </w:pPr>
            <w:r>
              <w:rPr>
                <w:rFonts w:ascii="Times New Roman" w:eastAsia="Times New Roman" w:hAnsi="Times New Roman" w:cs="Times New Roman"/>
                <w:b/>
                <w:sz w:val="12"/>
              </w:rPr>
              <w:t>Март</w:t>
            </w:r>
          </w:p>
        </w:tc>
        <w:tc>
          <w:tcPr>
            <w:tcW w:w="220" w:type="dxa"/>
            <w:gridSpan w:val="2"/>
            <w:tcBorders>
              <w:bottom w:val="single" w:sz="8" w:space="0" w:color="000000"/>
              <w:right w:val="single" w:sz="8" w:space="0" w:color="000000"/>
            </w:tcBorders>
            <w:shd w:val="clear" w:color="auto" w:fill="auto"/>
            <w:vAlign w:val="bottom"/>
          </w:tcPr>
          <w:p w14:paraId="6877ABFB" w14:textId="77777777" w:rsidR="00962D20" w:rsidRDefault="00962D20">
            <w:pPr>
              <w:snapToGrid w:val="0"/>
              <w:spacing w:line="0" w:lineRule="atLeast"/>
              <w:rPr>
                <w:rFonts w:ascii="Times New Roman" w:eastAsia="Times New Roman" w:hAnsi="Times New Roman" w:cs="Times New Roman"/>
                <w:b/>
                <w:sz w:val="12"/>
              </w:rPr>
            </w:pPr>
          </w:p>
        </w:tc>
        <w:tc>
          <w:tcPr>
            <w:tcW w:w="100" w:type="dxa"/>
            <w:gridSpan w:val="2"/>
            <w:vAlign w:val="bottom"/>
          </w:tcPr>
          <w:p w14:paraId="520DACA6" w14:textId="77777777" w:rsidR="00962D20" w:rsidRDefault="00962D20">
            <w:pPr>
              <w:snapToGrid w:val="0"/>
              <w:spacing w:line="0" w:lineRule="atLeast"/>
              <w:rPr>
                <w:rFonts w:ascii="Times New Roman" w:eastAsia="Times New Roman" w:hAnsi="Times New Roman" w:cs="Times New Roman"/>
                <w:b/>
                <w:sz w:val="12"/>
              </w:rPr>
            </w:pPr>
          </w:p>
        </w:tc>
        <w:tc>
          <w:tcPr>
            <w:tcW w:w="160" w:type="dxa"/>
            <w:gridSpan w:val="2"/>
            <w:tcBorders>
              <w:right w:val="single" w:sz="8" w:space="0" w:color="000000"/>
            </w:tcBorders>
            <w:vAlign w:val="bottom"/>
          </w:tcPr>
          <w:p w14:paraId="71A54ECB" w14:textId="77777777" w:rsidR="00962D20" w:rsidRDefault="00962D20">
            <w:pPr>
              <w:snapToGrid w:val="0"/>
              <w:spacing w:line="0" w:lineRule="atLeast"/>
              <w:rPr>
                <w:rFonts w:ascii="Times New Roman" w:eastAsia="Times New Roman" w:hAnsi="Times New Roman" w:cs="Times New Roman"/>
                <w:b/>
                <w:sz w:val="12"/>
              </w:rPr>
            </w:pPr>
          </w:p>
        </w:tc>
        <w:tc>
          <w:tcPr>
            <w:tcW w:w="680" w:type="dxa"/>
            <w:gridSpan w:val="6"/>
            <w:tcBorders>
              <w:bottom w:val="single" w:sz="8" w:space="0" w:color="000000"/>
              <w:right w:val="single" w:sz="8" w:space="0" w:color="000000"/>
            </w:tcBorders>
            <w:vAlign w:val="bottom"/>
          </w:tcPr>
          <w:p w14:paraId="6DCCB090" w14:textId="77777777" w:rsidR="00962D20" w:rsidRDefault="00962D20">
            <w:pPr>
              <w:spacing w:line="126" w:lineRule="exact"/>
              <w:ind w:left="120"/>
            </w:pPr>
            <w:r>
              <w:rPr>
                <w:rFonts w:ascii="Times New Roman" w:eastAsia="Times New Roman" w:hAnsi="Times New Roman" w:cs="Times New Roman"/>
                <w:b/>
                <w:sz w:val="12"/>
              </w:rPr>
              <w:t>Апрель</w:t>
            </w:r>
          </w:p>
        </w:tc>
        <w:tc>
          <w:tcPr>
            <w:tcW w:w="240" w:type="dxa"/>
            <w:gridSpan w:val="2"/>
            <w:tcBorders>
              <w:right w:val="single" w:sz="8" w:space="0" w:color="000000"/>
            </w:tcBorders>
            <w:vAlign w:val="bottom"/>
          </w:tcPr>
          <w:p w14:paraId="609E7707" w14:textId="77777777" w:rsidR="00962D20" w:rsidRDefault="00962D20">
            <w:pPr>
              <w:snapToGrid w:val="0"/>
              <w:spacing w:line="0" w:lineRule="atLeast"/>
              <w:rPr>
                <w:rFonts w:ascii="Times New Roman" w:eastAsia="Times New Roman" w:hAnsi="Times New Roman" w:cs="Times New Roman"/>
                <w:b/>
                <w:sz w:val="12"/>
              </w:rPr>
            </w:pPr>
          </w:p>
        </w:tc>
        <w:tc>
          <w:tcPr>
            <w:tcW w:w="260" w:type="dxa"/>
            <w:gridSpan w:val="2"/>
            <w:tcBorders>
              <w:bottom w:val="single" w:sz="8" w:space="0" w:color="000000"/>
            </w:tcBorders>
            <w:vAlign w:val="bottom"/>
          </w:tcPr>
          <w:p w14:paraId="3A4924FB" w14:textId="77777777" w:rsidR="00962D20" w:rsidRDefault="00962D20">
            <w:pPr>
              <w:snapToGrid w:val="0"/>
              <w:spacing w:line="0" w:lineRule="atLeast"/>
              <w:rPr>
                <w:rFonts w:ascii="Times New Roman" w:eastAsia="Times New Roman" w:hAnsi="Times New Roman" w:cs="Times New Roman"/>
                <w:b/>
                <w:sz w:val="12"/>
              </w:rPr>
            </w:pPr>
          </w:p>
        </w:tc>
        <w:tc>
          <w:tcPr>
            <w:tcW w:w="680" w:type="dxa"/>
            <w:gridSpan w:val="6"/>
            <w:tcBorders>
              <w:bottom w:val="single" w:sz="8" w:space="0" w:color="000000"/>
              <w:right w:val="single" w:sz="8" w:space="0" w:color="000000"/>
            </w:tcBorders>
            <w:vAlign w:val="bottom"/>
          </w:tcPr>
          <w:p w14:paraId="231C7811" w14:textId="77777777" w:rsidR="00962D20" w:rsidRDefault="00962D20">
            <w:pPr>
              <w:spacing w:line="126" w:lineRule="exact"/>
              <w:ind w:left="80"/>
            </w:pPr>
            <w:r>
              <w:rPr>
                <w:rFonts w:ascii="Times New Roman" w:eastAsia="Times New Roman" w:hAnsi="Times New Roman" w:cs="Times New Roman"/>
                <w:b/>
                <w:sz w:val="12"/>
              </w:rPr>
              <w:t>Май</w:t>
            </w:r>
          </w:p>
        </w:tc>
        <w:tc>
          <w:tcPr>
            <w:tcW w:w="240" w:type="dxa"/>
            <w:gridSpan w:val="2"/>
            <w:tcBorders>
              <w:bottom w:val="single" w:sz="8" w:space="0" w:color="000000"/>
            </w:tcBorders>
            <w:vAlign w:val="bottom"/>
          </w:tcPr>
          <w:p w14:paraId="1636F793" w14:textId="77777777" w:rsidR="00962D20" w:rsidRDefault="00962D20">
            <w:pPr>
              <w:snapToGrid w:val="0"/>
              <w:spacing w:line="0" w:lineRule="atLeast"/>
              <w:rPr>
                <w:rFonts w:ascii="Times New Roman" w:eastAsia="Times New Roman" w:hAnsi="Times New Roman" w:cs="Times New Roman"/>
                <w:b/>
                <w:sz w:val="12"/>
              </w:rPr>
            </w:pPr>
          </w:p>
        </w:tc>
        <w:tc>
          <w:tcPr>
            <w:tcW w:w="720" w:type="dxa"/>
            <w:gridSpan w:val="7"/>
            <w:tcBorders>
              <w:bottom w:val="single" w:sz="8" w:space="0" w:color="000000"/>
              <w:right w:val="single" w:sz="8" w:space="0" w:color="000000"/>
            </w:tcBorders>
            <w:vAlign w:val="bottom"/>
          </w:tcPr>
          <w:p w14:paraId="55C47C3F" w14:textId="77777777" w:rsidR="00962D20" w:rsidRDefault="00962D20">
            <w:pPr>
              <w:spacing w:line="126" w:lineRule="exact"/>
              <w:ind w:left="60"/>
            </w:pPr>
            <w:r>
              <w:rPr>
                <w:rFonts w:ascii="Times New Roman" w:eastAsia="Times New Roman" w:hAnsi="Times New Roman" w:cs="Times New Roman"/>
                <w:b/>
                <w:sz w:val="12"/>
              </w:rPr>
              <w:t>Июнь</w:t>
            </w:r>
          </w:p>
        </w:tc>
        <w:tc>
          <w:tcPr>
            <w:tcW w:w="220" w:type="dxa"/>
            <w:gridSpan w:val="2"/>
            <w:tcBorders>
              <w:right w:val="single" w:sz="8" w:space="0" w:color="000000"/>
            </w:tcBorders>
            <w:vAlign w:val="bottom"/>
          </w:tcPr>
          <w:p w14:paraId="6DDF5F6A" w14:textId="77777777" w:rsidR="00962D20" w:rsidRDefault="00962D20">
            <w:pPr>
              <w:snapToGrid w:val="0"/>
              <w:spacing w:line="0" w:lineRule="atLeast"/>
              <w:rPr>
                <w:rFonts w:ascii="Times New Roman" w:eastAsia="Times New Roman" w:hAnsi="Times New Roman" w:cs="Times New Roman"/>
                <w:b/>
                <w:sz w:val="12"/>
              </w:rPr>
            </w:pPr>
          </w:p>
        </w:tc>
        <w:tc>
          <w:tcPr>
            <w:tcW w:w="720" w:type="dxa"/>
            <w:gridSpan w:val="6"/>
            <w:tcBorders>
              <w:bottom w:val="single" w:sz="8" w:space="0" w:color="000000"/>
              <w:right w:val="single" w:sz="8" w:space="0" w:color="000000"/>
            </w:tcBorders>
            <w:vAlign w:val="bottom"/>
          </w:tcPr>
          <w:p w14:paraId="2D5C603E" w14:textId="77777777" w:rsidR="00962D20" w:rsidRDefault="00962D20">
            <w:pPr>
              <w:spacing w:line="126" w:lineRule="exact"/>
              <w:ind w:left="180"/>
            </w:pPr>
            <w:r>
              <w:rPr>
                <w:rFonts w:ascii="Times New Roman" w:eastAsia="Times New Roman" w:hAnsi="Times New Roman" w:cs="Times New Roman"/>
                <w:b/>
                <w:sz w:val="12"/>
              </w:rPr>
              <w:t>Июль</w:t>
            </w:r>
          </w:p>
        </w:tc>
        <w:tc>
          <w:tcPr>
            <w:tcW w:w="220" w:type="dxa"/>
            <w:gridSpan w:val="2"/>
            <w:tcBorders>
              <w:right w:val="single" w:sz="8" w:space="0" w:color="000000"/>
            </w:tcBorders>
            <w:vAlign w:val="bottom"/>
          </w:tcPr>
          <w:p w14:paraId="4BE4F261" w14:textId="77777777" w:rsidR="00962D20" w:rsidRDefault="00962D20">
            <w:pPr>
              <w:snapToGrid w:val="0"/>
              <w:spacing w:line="0" w:lineRule="atLeast"/>
              <w:rPr>
                <w:rFonts w:ascii="Times New Roman" w:eastAsia="Times New Roman" w:hAnsi="Times New Roman" w:cs="Times New Roman"/>
                <w:b/>
                <w:sz w:val="12"/>
              </w:rPr>
            </w:pPr>
          </w:p>
        </w:tc>
        <w:tc>
          <w:tcPr>
            <w:tcW w:w="240" w:type="dxa"/>
            <w:gridSpan w:val="2"/>
            <w:tcBorders>
              <w:bottom w:val="single" w:sz="8" w:space="0" w:color="000000"/>
            </w:tcBorders>
            <w:vAlign w:val="bottom"/>
          </w:tcPr>
          <w:p w14:paraId="2933547F" w14:textId="77777777" w:rsidR="00962D20" w:rsidRDefault="00962D20">
            <w:pPr>
              <w:snapToGrid w:val="0"/>
              <w:spacing w:line="0" w:lineRule="atLeast"/>
              <w:rPr>
                <w:rFonts w:ascii="Times New Roman" w:eastAsia="Times New Roman" w:hAnsi="Times New Roman" w:cs="Times New Roman"/>
                <w:b/>
                <w:sz w:val="12"/>
              </w:rPr>
            </w:pPr>
          </w:p>
        </w:tc>
        <w:tc>
          <w:tcPr>
            <w:tcW w:w="740" w:type="dxa"/>
            <w:gridSpan w:val="6"/>
            <w:tcBorders>
              <w:bottom w:val="single" w:sz="8" w:space="0" w:color="000000"/>
              <w:right w:val="single" w:sz="8" w:space="0" w:color="000000"/>
            </w:tcBorders>
            <w:vAlign w:val="bottom"/>
          </w:tcPr>
          <w:p w14:paraId="313D5D23" w14:textId="77777777" w:rsidR="00962D20" w:rsidRDefault="00962D20">
            <w:pPr>
              <w:spacing w:line="126" w:lineRule="exact"/>
              <w:ind w:left="40"/>
            </w:pPr>
            <w:r>
              <w:rPr>
                <w:rFonts w:ascii="Times New Roman" w:eastAsia="Times New Roman" w:hAnsi="Times New Roman" w:cs="Times New Roman"/>
                <w:b/>
                <w:sz w:val="12"/>
              </w:rPr>
              <w:t>Август</w:t>
            </w:r>
          </w:p>
        </w:tc>
        <w:tc>
          <w:tcPr>
            <w:tcW w:w="300" w:type="dxa"/>
            <w:gridSpan w:val="2"/>
            <w:textDirection w:val="btLr"/>
            <w:vAlign w:val="bottom"/>
          </w:tcPr>
          <w:p w14:paraId="1A2AC8C1" w14:textId="77777777" w:rsidR="00962D20" w:rsidRDefault="00962D20">
            <w:pPr>
              <w:spacing w:line="228" w:lineRule="auto"/>
            </w:pPr>
            <w:r>
              <w:rPr>
                <w:rFonts w:ascii="Times New Roman" w:eastAsia="Times New Roman" w:hAnsi="Times New Roman" w:cs="Times New Roman"/>
                <w:b/>
                <w:w w:val="99"/>
                <w:sz w:val="16"/>
              </w:rPr>
              <w:t>Аудиторные занятия</w:t>
            </w:r>
          </w:p>
        </w:tc>
        <w:tc>
          <w:tcPr>
            <w:tcW w:w="80" w:type="dxa"/>
            <w:gridSpan w:val="2"/>
            <w:tcBorders>
              <w:right w:val="single" w:sz="8" w:space="0" w:color="000000"/>
            </w:tcBorders>
            <w:vAlign w:val="bottom"/>
          </w:tcPr>
          <w:p w14:paraId="76646110" w14:textId="77777777" w:rsidR="00962D20" w:rsidRDefault="00962D20">
            <w:pPr>
              <w:snapToGrid w:val="0"/>
              <w:spacing w:line="0" w:lineRule="atLeast"/>
              <w:rPr>
                <w:rFonts w:ascii="Times New Roman" w:eastAsia="Times New Roman" w:hAnsi="Times New Roman" w:cs="Times New Roman"/>
                <w:b/>
                <w:w w:val="99"/>
                <w:sz w:val="12"/>
              </w:rPr>
            </w:pPr>
          </w:p>
        </w:tc>
        <w:tc>
          <w:tcPr>
            <w:tcW w:w="480" w:type="dxa"/>
            <w:gridSpan w:val="2"/>
            <w:vAlign w:val="bottom"/>
          </w:tcPr>
          <w:p w14:paraId="03EC918F" w14:textId="77777777" w:rsidR="00962D20" w:rsidRDefault="00962D20">
            <w:pPr>
              <w:snapToGrid w:val="0"/>
              <w:spacing w:line="0" w:lineRule="atLeast"/>
              <w:rPr>
                <w:rFonts w:ascii="Times New Roman" w:eastAsia="Times New Roman" w:hAnsi="Times New Roman" w:cs="Times New Roman"/>
                <w:b/>
                <w:w w:val="99"/>
                <w:sz w:val="12"/>
              </w:rPr>
            </w:pPr>
          </w:p>
        </w:tc>
        <w:tc>
          <w:tcPr>
            <w:tcW w:w="80" w:type="dxa"/>
            <w:gridSpan w:val="2"/>
            <w:tcBorders>
              <w:right w:val="single" w:sz="8" w:space="0" w:color="000000"/>
            </w:tcBorders>
            <w:vAlign w:val="bottom"/>
          </w:tcPr>
          <w:p w14:paraId="2598E069" w14:textId="77777777" w:rsidR="00962D20" w:rsidRDefault="00962D20">
            <w:pPr>
              <w:snapToGrid w:val="0"/>
              <w:spacing w:line="0" w:lineRule="atLeast"/>
              <w:rPr>
                <w:rFonts w:ascii="Times New Roman" w:eastAsia="Times New Roman" w:hAnsi="Times New Roman" w:cs="Times New Roman"/>
                <w:b/>
                <w:w w:val="99"/>
                <w:sz w:val="12"/>
              </w:rPr>
            </w:pPr>
          </w:p>
        </w:tc>
        <w:tc>
          <w:tcPr>
            <w:tcW w:w="420" w:type="dxa"/>
            <w:gridSpan w:val="2"/>
            <w:tcBorders>
              <w:right w:val="single" w:sz="8" w:space="0" w:color="000000"/>
            </w:tcBorders>
            <w:vAlign w:val="bottom"/>
          </w:tcPr>
          <w:p w14:paraId="74E5DE3A" w14:textId="77777777" w:rsidR="00962D20" w:rsidRDefault="00962D20">
            <w:pPr>
              <w:snapToGrid w:val="0"/>
              <w:spacing w:line="0" w:lineRule="atLeast"/>
              <w:rPr>
                <w:rFonts w:ascii="Times New Roman" w:eastAsia="Times New Roman" w:hAnsi="Times New Roman" w:cs="Times New Roman"/>
                <w:b/>
                <w:w w:val="99"/>
                <w:sz w:val="12"/>
              </w:rPr>
            </w:pPr>
          </w:p>
        </w:tc>
        <w:tc>
          <w:tcPr>
            <w:tcW w:w="280" w:type="dxa"/>
            <w:gridSpan w:val="2"/>
            <w:tcBorders>
              <w:right w:val="single" w:sz="8" w:space="0" w:color="000000"/>
            </w:tcBorders>
            <w:textDirection w:val="btLr"/>
            <w:vAlign w:val="bottom"/>
          </w:tcPr>
          <w:p w14:paraId="318B5F37" w14:textId="77777777" w:rsidR="00962D20" w:rsidRDefault="00962D20">
            <w:pPr>
              <w:spacing w:line="204" w:lineRule="auto"/>
              <w:ind w:left="98"/>
            </w:pPr>
            <w:r>
              <w:rPr>
                <w:rFonts w:ascii="Times New Roman" w:eastAsia="Times New Roman" w:hAnsi="Times New Roman" w:cs="Times New Roman"/>
                <w:b/>
                <w:w w:val="99"/>
                <w:sz w:val="16"/>
              </w:rPr>
              <w:t>итоговая аттестация</w:t>
            </w:r>
          </w:p>
        </w:tc>
        <w:tc>
          <w:tcPr>
            <w:tcW w:w="440" w:type="dxa"/>
            <w:gridSpan w:val="2"/>
            <w:tcBorders>
              <w:right w:val="single" w:sz="8" w:space="0" w:color="000000"/>
            </w:tcBorders>
            <w:vAlign w:val="bottom"/>
          </w:tcPr>
          <w:p w14:paraId="4AD09C78" w14:textId="77777777" w:rsidR="00962D20" w:rsidRDefault="00962D20">
            <w:pPr>
              <w:snapToGrid w:val="0"/>
              <w:spacing w:line="0" w:lineRule="atLeast"/>
              <w:rPr>
                <w:rFonts w:ascii="Times New Roman" w:eastAsia="Times New Roman" w:hAnsi="Times New Roman" w:cs="Times New Roman"/>
                <w:b/>
                <w:w w:val="99"/>
                <w:sz w:val="12"/>
              </w:rPr>
            </w:pPr>
          </w:p>
        </w:tc>
        <w:tc>
          <w:tcPr>
            <w:tcW w:w="60" w:type="dxa"/>
            <w:gridSpan w:val="2"/>
            <w:vAlign w:val="bottom"/>
          </w:tcPr>
          <w:p w14:paraId="400F791E" w14:textId="77777777" w:rsidR="00962D20" w:rsidRDefault="00962D20">
            <w:pPr>
              <w:snapToGrid w:val="0"/>
              <w:spacing w:line="0" w:lineRule="atLeast"/>
              <w:rPr>
                <w:rFonts w:ascii="Times New Roman" w:eastAsia="Times New Roman" w:hAnsi="Times New Roman" w:cs="Times New Roman"/>
                <w:b/>
                <w:w w:val="99"/>
                <w:sz w:val="12"/>
              </w:rPr>
            </w:pPr>
          </w:p>
        </w:tc>
        <w:tc>
          <w:tcPr>
            <w:tcW w:w="460" w:type="dxa"/>
            <w:gridSpan w:val="4"/>
            <w:tcBorders>
              <w:right w:val="single" w:sz="8" w:space="0" w:color="000000"/>
            </w:tcBorders>
            <w:vAlign w:val="bottom"/>
          </w:tcPr>
          <w:p w14:paraId="2CA63F5A" w14:textId="77777777" w:rsidR="00962D20" w:rsidRDefault="00962D20">
            <w:pPr>
              <w:snapToGrid w:val="0"/>
              <w:spacing w:line="0" w:lineRule="atLeast"/>
              <w:rPr>
                <w:rFonts w:ascii="Times New Roman" w:eastAsia="Times New Roman" w:hAnsi="Times New Roman" w:cs="Times New Roman"/>
                <w:b/>
                <w:w w:val="99"/>
                <w:sz w:val="12"/>
              </w:rPr>
            </w:pPr>
          </w:p>
        </w:tc>
      </w:tr>
      <w:tr w:rsidR="00962D20" w14:paraId="3518D9E2" w14:textId="77777777">
        <w:tblPrEx>
          <w:tblInd w:w="-70" w:type="dxa"/>
        </w:tblPrEx>
        <w:trPr>
          <w:gridBefore w:val="1"/>
          <w:trHeight w:val="1477"/>
        </w:trPr>
        <w:tc>
          <w:tcPr>
            <w:tcW w:w="560" w:type="dxa"/>
            <w:gridSpan w:val="2"/>
            <w:tcBorders>
              <w:left w:val="single" w:sz="8" w:space="0" w:color="000000"/>
              <w:right w:val="single" w:sz="8" w:space="0" w:color="000000"/>
            </w:tcBorders>
            <w:shd w:val="clear" w:color="auto" w:fill="auto"/>
            <w:textDirection w:val="btLr"/>
            <w:vAlign w:val="bottom"/>
          </w:tcPr>
          <w:p w14:paraId="27FFB443" w14:textId="77777777" w:rsidR="00962D20" w:rsidRDefault="00962D20">
            <w:pPr>
              <w:spacing w:line="0" w:lineRule="atLeast"/>
              <w:ind w:left="226"/>
            </w:pPr>
            <w:r>
              <w:rPr>
                <w:rFonts w:ascii="Times New Roman" w:eastAsia="Times New Roman" w:hAnsi="Times New Roman" w:cs="Times New Roman"/>
                <w:b/>
                <w:w w:val="97"/>
                <w:sz w:val="16"/>
              </w:rPr>
              <w:t>Классы</w:t>
            </w:r>
          </w:p>
        </w:tc>
        <w:tc>
          <w:tcPr>
            <w:tcW w:w="360" w:type="dxa"/>
            <w:gridSpan w:val="4"/>
            <w:tcBorders>
              <w:right w:val="single" w:sz="8" w:space="0" w:color="000000"/>
            </w:tcBorders>
            <w:shd w:val="clear" w:color="auto" w:fill="auto"/>
            <w:textDirection w:val="btLr"/>
            <w:vAlign w:val="bottom"/>
          </w:tcPr>
          <w:p w14:paraId="17B3415D" w14:textId="77777777" w:rsidR="00962D20" w:rsidRDefault="00962D20">
            <w:pPr>
              <w:spacing w:line="0" w:lineRule="atLeast"/>
              <w:ind w:right="25"/>
            </w:pPr>
            <w:r>
              <w:rPr>
                <w:rFonts w:ascii="Times New Roman" w:eastAsia="Times New Roman" w:hAnsi="Times New Roman" w:cs="Times New Roman"/>
                <w:b/>
                <w:w w:val="99"/>
                <w:sz w:val="12"/>
              </w:rPr>
              <w:t>1-8</w:t>
            </w:r>
          </w:p>
        </w:tc>
        <w:tc>
          <w:tcPr>
            <w:tcW w:w="260" w:type="dxa"/>
            <w:gridSpan w:val="2"/>
            <w:tcBorders>
              <w:right w:val="single" w:sz="8" w:space="0" w:color="000000"/>
            </w:tcBorders>
            <w:shd w:val="clear" w:color="auto" w:fill="auto"/>
            <w:textDirection w:val="btLr"/>
            <w:vAlign w:val="bottom"/>
          </w:tcPr>
          <w:p w14:paraId="52DF55A7" w14:textId="77777777" w:rsidR="00962D20" w:rsidRDefault="00962D20">
            <w:pPr>
              <w:spacing w:line="0" w:lineRule="atLeast"/>
            </w:pPr>
            <w:r>
              <w:rPr>
                <w:rFonts w:ascii="Times New Roman" w:eastAsia="Times New Roman" w:hAnsi="Times New Roman" w:cs="Times New Roman"/>
                <w:b/>
                <w:w w:val="99"/>
                <w:sz w:val="12"/>
              </w:rPr>
              <w:t>9-15</w:t>
            </w:r>
          </w:p>
        </w:tc>
        <w:tc>
          <w:tcPr>
            <w:tcW w:w="280" w:type="dxa"/>
            <w:gridSpan w:val="3"/>
            <w:tcBorders>
              <w:right w:val="single" w:sz="8" w:space="0" w:color="000000"/>
            </w:tcBorders>
            <w:shd w:val="clear" w:color="auto" w:fill="auto"/>
            <w:textDirection w:val="btLr"/>
            <w:vAlign w:val="bottom"/>
          </w:tcPr>
          <w:p w14:paraId="5CE5C716" w14:textId="77777777" w:rsidR="00962D20" w:rsidRDefault="00962D20">
            <w:pPr>
              <w:spacing w:line="0" w:lineRule="atLeast"/>
            </w:pPr>
            <w:r>
              <w:rPr>
                <w:rFonts w:ascii="Times New Roman" w:eastAsia="Times New Roman" w:hAnsi="Times New Roman" w:cs="Times New Roman"/>
                <w:b/>
                <w:w w:val="99"/>
                <w:sz w:val="12"/>
              </w:rPr>
              <w:t>16-22</w:t>
            </w:r>
          </w:p>
        </w:tc>
        <w:tc>
          <w:tcPr>
            <w:tcW w:w="260" w:type="dxa"/>
            <w:gridSpan w:val="2"/>
            <w:tcBorders>
              <w:right w:val="single" w:sz="8" w:space="0" w:color="000000"/>
            </w:tcBorders>
            <w:shd w:val="clear" w:color="auto" w:fill="auto"/>
            <w:textDirection w:val="btLr"/>
            <w:vAlign w:val="bottom"/>
          </w:tcPr>
          <w:p w14:paraId="76139039" w14:textId="77777777" w:rsidR="00962D20" w:rsidRDefault="00962D20">
            <w:pPr>
              <w:spacing w:line="0" w:lineRule="atLeast"/>
              <w:ind w:left="104"/>
            </w:pPr>
            <w:r>
              <w:rPr>
                <w:rFonts w:ascii="Times New Roman" w:eastAsia="Times New Roman" w:hAnsi="Times New Roman" w:cs="Times New Roman"/>
                <w:b/>
                <w:w w:val="99"/>
                <w:sz w:val="12"/>
              </w:rPr>
              <w:t>23 – 29</w:t>
            </w:r>
          </w:p>
        </w:tc>
        <w:tc>
          <w:tcPr>
            <w:tcW w:w="280" w:type="dxa"/>
            <w:gridSpan w:val="2"/>
            <w:tcBorders>
              <w:right w:val="single" w:sz="8" w:space="0" w:color="000000"/>
            </w:tcBorders>
            <w:shd w:val="clear" w:color="auto" w:fill="auto"/>
            <w:textDirection w:val="btLr"/>
            <w:vAlign w:val="bottom"/>
          </w:tcPr>
          <w:p w14:paraId="6790D6DC" w14:textId="77777777" w:rsidR="00962D20" w:rsidRDefault="00962D20">
            <w:pPr>
              <w:spacing w:line="0" w:lineRule="atLeast"/>
              <w:ind w:left="115"/>
            </w:pPr>
            <w:r>
              <w:rPr>
                <w:rFonts w:ascii="Times New Roman" w:eastAsia="Times New Roman" w:hAnsi="Times New Roman" w:cs="Times New Roman"/>
                <w:b/>
                <w:w w:val="99"/>
                <w:sz w:val="12"/>
              </w:rPr>
              <w:t>30.09 – 06.10</w:t>
            </w:r>
          </w:p>
        </w:tc>
        <w:tc>
          <w:tcPr>
            <w:tcW w:w="260" w:type="dxa"/>
            <w:gridSpan w:val="2"/>
            <w:tcBorders>
              <w:right w:val="single" w:sz="8" w:space="0" w:color="000000"/>
            </w:tcBorders>
            <w:shd w:val="clear" w:color="auto" w:fill="auto"/>
            <w:textDirection w:val="btLr"/>
            <w:vAlign w:val="bottom"/>
          </w:tcPr>
          <w:p w14:paraId="3A8FB560" w14:textId="77777777" w:rsidR="00962D20" w:rsidRDefault="00962D20">
            <w:pPr>
              <w:spacing w:line="0" w:lineRule="atLeast"/>
              <w:ind w:left="92"/>
            </w:pPr>
            <w:r>
              <w:rPr>
                <w:rFonts w:ascii="Times New Roman" w:eastAsia="Times New Roman" w:hAnsi="Times New Roman" w:cs="Times New Roman"/>
                <w:b/>
                <w:sz w:val="12"/>
              </w:rPr>
              <w:t>7 – 13</w:t>
            </w:r>
          </w:p>
        </w:tc>
        <w:tc>
          <w:tcPr>
            <w:tcW w:w="220" w:type="dxa"/>
            <w:gridSpan w:val="2"/>
            <w:tcBorders>
              <w:right w:val="single" w:sz="8" w:space="0" w:color="000000"/>
            </w:tcBorders>
            <w:shd w:val="clear" w:color="auto" w:fill="auto"/>
            <w:textDirection w:val="btLr"/>
            <w:vAlign w:val="bottom"/>
          </w:tcPr>
          <w:p w14:paraId="362DFC97" w14:textId="77777777" w:rsidR="00962D20" w:rsidRDefault="00962D20">
            <w:pPr>
              <w:spacing w:line="0" w:lineRule="atLeast"/>
              <w:ind w:left="67"/>
            </w:pPr>
            <w:r>
              <w:rPr>
                <w:rFonts w:ascii="Times New Roman" w:eastAsia="Times New Roman" w:hAnsi="Times New Roman" w:cs="Times New Roman"/>
                <w:b/>
                <w:w w:val="99"/>
                <w:sz w:val="12"/>
              </w:rPr>
              <w:t>14 – 20</w:t>
            </w:r>
          </w:p>
        </w:tc>
        <w:tc>
          <w:tcPr>
            <w:tcW w:w="240" w:type="dxa"/>
            <w:gridSpan w:val="3"/>
            <w:tcBorders>
              <w:right w:val="single" w:sz="8" w:space="0" w:color="000000"/>
            </w:tcBorders>
            <w:shd w:val="clear" w:color="auto" w:fill="auto"/>
            <w:textDirection w:val="btLr"/>
            <w:vAlign w:val="bottom"/>
          </w:tcPr>
          <w:p w14:paraId="1D400918" w14:textId="77777777" w:rsidR="00962D20" w:rsidRDefault="00962D20">
            <w:pPr>
              <w:spacing w:line="0" w:lineRule="atLeast"/>
              <w:ind w:left="83"/>
            </w:pPr>
            <w:r>
              <w:rPr>
                <w:rFonts w:ascii="Times New Roman" w:eastAsia="Times New Roman" w:hAnsi="Times New Roman" w:cs="Times New Roman"/>
                <w:b/>
                <w:w w:val="99"/>
                <w:sz w:val="12"/>
              </w:rPr>
              <w:t>21 – 27</w:t>
            </w:r>
          </w:p>
        </w:tc>
        <w:tc>
          <w:tcPr>
            <w:tcW w:w="220" w:type="dxa"/>
            <w:gridSpan w:val="2"/>
            <w:tcBorders>
              <w:right w:val="single" w:sz="8" w:space="0" w:color="000000"/>
            </w:tcBorders>
            <w:shd w:val="clear" w:color="auto" w:fill="auto"/>
            <w:textDirection w:val="btLr"/>
            <w:vAlign w:val="bottom"/>
          </w:tcPr>
          <w:p w14:paraId="3CA9A833" w14:textId="77777777" w:rsidR="00962D20" w:rsidRDefault="00962D20">
            <w:pPr>
              <w:spacing w:line="0" w:lineRule="atLeast"/>
              <w:ind w:left="80"/>
            </w:pPr>
            <w:r>
              <w:rPr>
                <w:rFonts w:ascii="Times New Roman" w:eastAsia="Times New Roman" w:hAnsi="Times New Roman" w:cs="Times New Roman"/>
                <w:b/>
                <w:w w:val="99"/>
                <w:sz w:val="12"/>
              </w:rPr>
              <w:t>28.10 – 03.11</w:t>
            </w:r>
          </w:p>
        </w:tc>
        <w:tc>
          <w:tcPr>
            <w:tcW w:w="260" w:type="dxa"/>
            <w:gridSpan w:val="2"/>
            <w:tcBorders>
              <w:right w:val="single" w:sz="8" w:space="0" w:color="000000"/>
            </w:tcBorders>
            <w:shd w:val="clear" w:color="auto" w:fill="auto"/>
            <w:textDirection w:val="btLr"/>
            <w:vAlign w:val="bottom"/>
          </w:tcPr>
          <w:p w14:paraId="53A67522" w14:textId="77777777" w:rsidR="00962D20" w:rsidRDefault="00962D20">
            <w:pPr>
              <w:spacing w:line="0" w:lineRule="atLeast"/>
              <w:ind w:left="95"/>
            </w:pPr>
            <w:r>
              <w:rPr>
                <w:rFonts w:ascii="Times New Roman" w:eastAsia="Times New Roman" w:hAnsi="Times New Roman" w:cs="Times New Roman"/>
                <w:b/>
                <w:sz w:val="12"/>
              </w:rPr>
              <w:t>4 – 10</w:t>
            </w:r>
          </w:p>
        </w:tc>
        <w:tc>
          <w:tcPr>
            <w:tcW w:w="220" w:type="dxa"/>
            <w:gridSpan w:val="2"/>
            <w:tcBorders>
              <w:right w:val="single" w:sz="8" w:space="0" w:color="000000"/>
            </w:tcBorders>
            <w:shd w:val="clear" w:color="auto" w:fill="auto"/>
            <w:textDirection w:val="btLr"/>
            <w:vAlign w:val="bottom"/>
          </w:tcPr>
          <w:p w14:paraId="33E87391" w14:textId="77777777" w:rsidR="00962D20" w:rsidRDefault="00962D20">
            <w:pPr>
              <w:spacing w:line="0" w:lineRule="atLeast"/>
              <w:ind w:left="71"/>
            </w:pPr>
            <w:r>
              <w:rPr>
                <w:rFonts w:ascii="Times New Roman" w:eastAsia="Times New Roman" w:hAnsi="Times New Roman" w:cs="Times New Roman"/>
                <w:b/>
                <w:w w:val="99"/>
                <w:sz w:val="12"/>
              </w:rPr>
              <w:t>11 – 17</w:t>
            </w:r>
          </w:p>
        </w:tc>
        <w:tc>
          <w:tcPr>
            <w:tcW w:w="240" w:type="dxa"/>
            <w:gridSpan w:val="2"/>
            <w:tcBorders>
              <w:right w:val="single" w:sz="8" w:space="0" w:color="000000"/>
            </w:tcBorders>
            <w:shd w:val="clear" w:color="auto" w:fill="auto"/>
            <w:textDirection w:val="btLr"/>
            <w:vAlign w:val="bottom"/>
          </w:tcPr>
          <w:p w14:paraId="77A64FD3" w14:textId="77777777" w:rsidR="00962D20" w:rsidRDefault="00962D20">
            <w:pPr>
              <w:spacing w:line="0" w:lineRule="atLeast"/>
              <w:ind w:left="88"/>
            </w:pPr>
            <w:r>
              <w:rPr>
                <w:rFonts w:ascii="Times New Roman" w:eastAsia="Times New Roman" w:hAnsi="Times New Roman" w:cs="Times New Roman"/>
                <w:b/>
                <w:w w:val="99"/>
                <w:sz w:val="12"/>
              </w:rPr>
              <w:t>18 – 24</w:t>
            </w:r>
          </w:p>
        </w:tc>
        <w:tc>
          <w:tcPr>
            <w:tcW w:w="220" w:type="dxa"/>
            <w:gridSpan w:val="2"/>
            <w:tcBorders>
              <w:right w:val="single" w:sz="8" w:space="0" w:color="000000"/>
            </w:tcBorders>
            <w:shd w:val="clear" w:color="auto" w:fill="auto"/>
            <w:textDirection w:val="btLr"/>
            <w:vAlign w:val="bottom"/>
          </w:tcPr>
          <w:p w14:paraId="42513CCD" w14:textId="77777777" w:rsidR="00962D20" w:rsidRDefault="00962D20">
            <w:pPr>
              <w:spacing w:line="0" w:lineRule="atLeast"/>
              <w:ind w:left="82"/>
            </w:pPr>
            <w:r>
              <w:rPr>
                <w:rFonts w:ascii="Times New Roman" w:eastAsia="Times New Roman" w:hAnsi="Times New Roman" w:cs="Times New Roman"/>
                <w:b/>
                <w:sz w:val="12"/>
              </w:rPr>
              <w:t>25.11 – 01.12</w:t>
            </w:r>
          </w:p>
        </w:tc>
        <w:tc>
          <w:tcPr>
            <w:tcW w:w="240" w:type="dxa"/>
            <w:gridSpan w:val="2"/>
            <w:tcBorders>
              <w:right w:val="single" w:sz="8" w:space="0" w:color="000000"/>
            </w:tcBorders>
            <w:shd w:val="clear" w:color="auto" w:fill="auto"/>
            <w:textDirection w:val="btLr"/>
            <w:vAlign w:val="bottom"/>
          </w:tcPr>
          <w:p w14:paraId="419654B9" w14:textId="77777777" w:rsidR="00962D20" w:rsidRDefault="00962D20">
            <w:pPr>
              <w:spacing w:line="0" w:lineRule="atLeast"/>
              <w:ind w:left="99"/>
            </w:pPr>
            <w:r>
              <w:rPr>
                <w:rFonts w:ascii="Times New Roman" w:eastAsia="Times New Roman" w:hAnsi="Times New Roman" w:cs="Times New Roman"/>
                <w:b/>
                <w:w w:val="99"/>
                <w:sz w:val="12"/>
              </w:rPr>
              <w:t>2 – 8</w:t>
            </w:r>
          </w:p>
        </w:tc>
        <w:tc>
          <w:tcPr>
            <w:tcW w:w="240" w:type="dxa"/>
            <w:gridSpan w:val="2"/>
            <w:tcBorders>
              <w:right w:val="single" w:sz="8" w:space="0" w:color="000000"/>
            </w:tcBorders>
            <w:shd w:val="clear" w:color="auto" w:fill="auto"/>
            <w:textDirection w:val="btLr"/>
            <w:vAlign w:val="bottom"/>
          </w:tcPr>
          <w:p w14:paraId="3F3D054A" w14:textId="77777777" w:rsidR="00962D20" w:rsidRDefault="00962D20">
            <w:pPr>
              <w:spacing w:line="0" w:lineRule="atLeast"/>
              <w:ind w:left="96"/>
            </w:pPr>
            <w:r>
              <w:rPr>
                <w:rFonts w:ascii="Times New Roman" w:eastAsia="Times New Roman" w:hAnsi="Times New Roman" w:cs="Times New Roman"/>
                <w:b/>
                <w:sz w:val="12"/>
              </w:rPr>
              <w:t>9 – 15</w:t>
            </w:r>
          </w:p>
        </w:tc>
        <w:tc>
          <w:tcPr>
            <w:tcW w:w="240" w:type="dxa"/>
            <w:gridSpan w:val="3"/>
            <w:tcBorders>
              <w:right w:val="single" w:sz="8" w:space="0" w:color="000000"/>
            </w:tcBorders>
            <w:shd w:val="clear" w:color="auto" w:fill="auto"/>
            <w:textDirection w:val="btLr"/>
            <w:vAlign w:val="bottom"/>
          </w:tcPr>
          <w:p w14:paraId="2300B7AF" w14:textId="77777777" w:rsidR="00962D20" w:rsidRDefault="00962D20">
            <w:pPr>
              <w:spacing w:line="0" w:lineRule="atLeast"/>
            </w:pPr>
            <w:r>
              <w:rPr>
                <w:rFonts w:ascii="Times New Roman" w:eastAsia="Times New Roman" w:hAnsi="Times New Roman" w:cs="Times New Roman"/>
                <w:b/>
                <w:sz w:val="12"/>
              </w:rPr>
              <w:t>16 – 22</w:t>
            </w:r>
          </w:p>
        </w:tc>
        <w:tc>
          <w:tcPr>
            <w:tcW w:w="240" w:type="dxa"/>
            <w:gridSpan w:val="2"/>
            <w:tcBorders>
              <w:right w:val="single" w:sz="8" w:space="0" w:color="000000"/>
            </w:tcBorders>
            <w:shd w:val="clear" w:color="auto" w:fill="auto"/>
            <w:textDirection w:val="btLr"/>
            <w:vAlign w:val="bottom"/>
          </w:tcPr>
          <w:p w14:paraId="6D937935" w14:textId="77777777" w:rsidR="00962D20" w:rsidRDefault="00962D20">
            <w:pPr>
              <w:spacing w:line="0" w:lineRule="atLeast"/>
              <w:ind w:left="87"/>
            </w:pPr>
            <w:r>
              <w:rPr>
                <w:rFonts w:ascii="Times New Roman" w:eastAsia="Times New Roman" w:hAnsi="Times New Roman" w:cs="Times New Roman"/>
                <w:b/>
                <w:w w:val="99"/>
                <w:sz w:val="12"/>
              </w:rPr>
              <w:t>23 – 29</w:t>
            </w:r>
          </w:p>
        </w:tc>
        <w:tc>
          <w:tcPr>
            <w:tcW w:w="240" w:type="dxa"/>
            <w:gridSpan w:val="2"/>
            <w:tcBorders>
              <w:right w:val="single" w:sz="8" w:space="0" w:color="000000"/>
            </w:tcBorders>
            <w:shd w:val="clear" w:color="auto" w:fill="auto"/>
            <w:textDirection w:val="btLr"/>
            <w:vAlign w:val="bottom"/>
          </w:tcPr>
          <w:p w14:paraId="4D9DCEC7" w14:textId="77777777" w:rsidR="00962D20" w:rsidRDefault="00962D20">
            <w:pPr>
              <w:spacing w:line="0" w:lineRule="atLeast"/>
              <w:ind w:left="84"/>
            </w:pPr>
            <w:r>
              <w:rPr>
                <w:rFonts w:ascii="Times New Roman" w:eastAsia="Times New Roman" w:hAnsi="Times New Roman" w:cs="Times New Roman"/>
                <w:b/>
                <w:w w:val="99"/>
                <w:sz w:val="12"/>
              </w:rPr>
              <w:t>30.12 – 05.01</w:t>
            </w:r>
          </w:p>
        </w:tc>
        <w:tc>
          <w:tcPr>
            <w:tcW w:w="220" w:type="dxa"/>
            <w:tcBorders>
              <w:right w:val="single" w:sz="8" w:space="0" w:color="000000"/>
            </w:tcBorders>
            <w:shd w:val="clear" w:color="auto" w:fill="auto"/>
            <w:textDirection w:val="btLr"/>
            <w:vAlign w:val="bottom"/>
          </w:tcPr>
          <w:p w14:paraId="3A12911E" w14:textId="77777777" w:rsidR="00962D20" w:rsidRDefault="00962D20">
            <w:pPr>
              <w:spacing w:line="0" w:lineRule="atLeast"/>
              <w:ind w:left="80"/>
            </w:pPr>
            <w:r>
              <w:rPr>
                <w:rFonts w:ascii="Times New Roman" w:eastAsia="Times New Roman" w:hAnsi="Times New Roman" w:cs="Times New Roman"/>
                <w:b/>
                <w:sz w:val="12"/>
              </w:rPr>
              <w:t>6 – 12</w:t>
            </w:r>
          </w:p>
        </w:tc>
        <w:tc>
          <w:tcPr>
            <w:tcW w:w="240" w:type="dxa"/>
            <w:tcBorders>
              <w:right w:val="single" w:sz="8" w:space="0" w:color="000000"/>
            </w:tcBorders>
            <w:shd w:val="clear" w:color="auto" w:fill="auto"/>
            <w:textDirection w:val="btLr"/>
            <w:vAlign w:val="bottom"/>
          </w:tcPr>
          <w:p w14:paraId="75560A28" w14:textId="77777777" w:rsidR="00962D20" w:rsidRDefault="00962D20">
            <w:pPr>
              <w:spacing w:line="0" w:lineRule="atLeast"/>
              <w:ind w:left="95"/>
            </w:pPr>
            <w:r>
              <w:rPr>
                <w:rFonts w:ascii="Times New Roman" w:eastAsia="Times New Roman" w:hAnsi="Times New Roman" w:cs="Times New Roman"/>
                <w:b/>
                <w:w w:val="99"/>
                <w:sz w:val="12"/>
              </w:rPr>
              <w:t>13 – 19</w:t>
            </w:r>
          </w:p>
        </w:tc>
        <w:tc>
          <w:tcPr>
            <w:tcW w:w="260" w:type="dxa"/>
            <w:tcBorders>
              <w:right w:val="single" w:sz="8" w:space="0" w:color="000000"/>
            </w:tcBorders>
            <w:textDirection w:val="btLr"/>
            <w:vAlign w:val="bottom"/>
          </w:tcPr>
          <w:p w14:paraId="00D08DB5" w14:textId="77777777" w:rsidR="00962D20" w:rsidRDefault="00962D20">
            <w:pPr>
              <w:spacing w:line="0" w:lineRule="atLeast"/>
              <w:ind w:left="93"/>
            </w:pPr>
            <w:r>
              <w:rPr>
                <w:rFonts w:ascii="Times New Roman" w:eastAsia="Times New Roman" w:hAnsi="Times New Roman" w:cs="Times New Roman"/>
                <w:b/>
                <w:w w:val="99"/>
                <w:sz w:val="12"/>
              </w:rPr>
              <w:t>20 – 26</w:t>
            </w:r>
          </w:p>
        </w:tc>
        <w:tc>
          <w:tcPr>
            <w:tcW w:w="220" w:type="dxa"/>
            <w:gridSpan w:val="3"/>
            <w:tcBorders>
              <w:right w:val="single" w:sz="8" w:space="0" w:color="000000"/>
            </w:tcBorders>
            <w:textDirection w:val="btLr"/>
            <w:vAlign w:val="bottom"/>
          </w:tcPr>
          <w:p w14:paraId="5BD8FEE4" w14:textId="77777777" w:rsidR="00962D20" w:rsidRDefault="00962D20">
            <w:pPr>
              <w:spacing w:line="0" w:lineRule="atLeast"/>
            </w:pPr>
            <w:r>
              <w:rPr>
                <w:rFonts w:ascii="Times New Roman" w:eastAsia="Times New Roman" w:hAnsi="Times New Roman" w:cs="Times New Roman"/>
                <w:b/>
                <w:sz w:val="12"/>
              </w:rPr>
              <w:t>27 .01 – 02.02</w:t>
            </w:r>
          </w:p>
        </w:tc>
        <w:tc>
          <w:tcPr>
            <w:tcW w:w="240" w:type="dxa"/>
            <w:gridSpan w:val="2"/>
            <w:tcBorders>
              <w:right w:val="single" w:sz="8" w:space="0" w:color="000000"/>
            </w:tcBorders>
            <w:textDirection w:val="btLr"/>
            <w:vAlign w:val="bottom"/>
          </w:tcPr>
          <w:p w14:paraId="2EB75C21" w14:textId="77777777" w:rsidR="00962D20" w:rsidRDefault="00962D20">
            <w:pPr>
              <w:spacing w:line="192" w:lineRule="auto"/>
              <w:ind w:left="83"/>
            </w:pPr>
            <w:r>
              <w:rPr>
                <w:rFonts w:ascii="Times New Roman" w:eastAsia="Times New Roman" w:hAnsi="Times New Roman" w:cs="Times New Roman"/>
                <w:b/>
                <w:w w:val="99"/>
                <w:sz w:val="12"/>
              </w:rPr>
              <w:t>3 – 9</w:t>
            </w:r>
          </w:p>
        </w:tc>
        <w:tc>
          <w:tcPr>
            <w:tcW w:w="240" w:type="dxa"/>
            <w:gridSpan w:val="2"/>
            <w:tcBorders>
              <w:right w:val="single" w:sz="8" w:space="0" w:color="000000"/>
            </w:tcBorders>
            <w:textDirection w:val="btLr"/>
            <w:vAlign w:val="bottom"/>
          </w:tcPr>
          <w:p w14:paraId="4B562120" w14:textId="77777777" w:rsidR="00962D20" w:rsidRDefault="00962D20">
            <w:pPr>
              <w:spacing w:line="204" w:lineRule="auto"/>
              <w:ind w:left="81"/>
            </w:pPr>
            <w:r>
              <w:rPr>
                <w:rFonts w:ascii="Times New Roman" w:eastAsia="Times New Roman" w:hAnsi="Times New Roman" w:cs="Times New Roman"/>
                <w:b/>
                <w:w w:val="99"/>
                <w:sz w:val="12"/>
              </w:rPr>
              <w:t>10 – 16</w:t>
            </w:r>
          </w:p>
        </w:tc>
        <w:tc>
          <w:tcPr>
            <w:tcW w:w="220" w:type="dxa"/>
            <w:gridSpan w:val="2"/>
            <w:tcBorders>
              <w:right w:val="single" w:sz="8" w:space="0" w:color="000000"/>
            </w:tcBorders>
            <w:textDirection w:val="btLr"/>
            <w:vAlign w:val="bottom"/>
          </w:tcPr>
          <w:p w14:paraId="424198E0" w14:textId="77777777" w:rsidR="00962D20" w:rsidRDefault="00962D20">
            <w:pPr>
              <w:spacing w:line="204" w:lineRule="auto"/>
              <w:ind w:left="76"/>
            </w:pPr>
            <w:r>
              <w:rPr>
                <w:rFonts w:ascii="Times New Roman" w:eastAsia="Times New Roman" w:hAnsi="Times New Roman" w:cs="Times New Roman"/>
                <w:b/>
                <w:w w:val="99"/>
                <w:sz w:val="12"/>
              </w:rPr>
              <w:t>17 – 23</w:t>
            </w:r>
          </w:p>
        </w:tc>
        <w:tc>
          <w:tcPr>
            <w:tcW w:w="240" w:type="dxa"/>
            <w:gridSpan w:val="2"/>
            <w:tcBorders>
              <w:right w:val="single" w:sz="8" w:space="0" w:color="000000"/>
            </w:tcBorders>
            <w:textDirection w:val="btLr"/>
            <w:vAlign w:val="bottom"/>
          </w:tcPr>
          <w:p w14:paraId="69929174" w14:textId="77777777" w:rsidR="00962D20" w:rsidRDefault="00962D20">
            <w:pPr>
              <w:spacing w:line="216" w:lineRule="auto"/>
              <w:ind w:left="91"/>
            </w:pPr>
            <w:r>
              <w:rPr>
                <w:rFonts w:ascii="Times New Roman" w:eastAsia="Times New Roman" w:hAnsi="Times New Roman" w:cs="Times New Roman"/>
                <w:b/>
                <w:w w:val="99"/>
                <w:sz w:val="12"/>
              </w:rPr>
              <w:t>24.02 – 02.03</w:t>
            </w:r>
          </w:p>
        </w:tc>
        <w:tc>
          <w:tcPr>
            <w:tcW w:w="240" w:type="dxa"/>
            <w:gridSpan w:val="2"/>
            <w:tcBorders>
              <w:right w:val="single" w:sz="8" w:space="0" w:color="000000"/>
            </w:tcBorders>
            <w:textDirection w:val="btLr"/>
            <w:vAlign w:val="bottom"/>
          </w:tcPr>
          <w:p w14:paraId="36E3054E" w14:textId="77777777" w:rsidR="00962D20" w:rsidRDefault="00962D20">
            <w:pPr>
              <w:spacing w:line="216" w:lineRule="auto"/>
              <w:ind w:left="89"/>
            </w:pPr>
            <w:r>
              <w:rPr>
                <w:rFonts w:ascii="Times New Roman" w:eastAsia="Times New Roman" w:hAnsi="Times New Roman" w:cs="Times New Roman"/>
                <w:b/>
                <w:w w:val="99"/>
                <w:sz w:val="12"/>
              </w:rPr>
              <w:t>3 – 9</w:t>
            </w:r>
          </w:p>
        </w:tc>
        <w:tc>
          <w:tcPr>
            <w:tcW w:w="220" w:type="dxa"/>
            <w:gridSpan w:val="2"/>
            <w:tcBorders>
              <w:right w:val="single" w:sz="8" w:space="0" w:color="000000"/>
            </w:tcBorders>
            <w:textDirection w:val="btLr"/>
            <w:vAlign w:val="bottom"/>
          </w:tcPr>
          <w:p w14:paraId="3E4F45F8" w14:textId="77777777" w:rsidR="00962D20" w:rsidRDefault="00962D20">
            <w:pPr>
              <w:spacing w:line="192" w:lineRule="auto"/>
              <w:ind w:left="84"/>
            </w:pPr>
            <w:r>
              <w:rPr>
                <w:rFonts w:ascii="Times New Roman" w:eastAsia="Times New Roman" w:hAnsi="Times New Roman" w:cs="Times New Roman"/>
                <w:b/>
                <w:w w:val="99"/>
                <w:sz w:val="12"/>
              </w:rPr>
              <w:t>10 – 16</w:t>
            </w:r>
          </w:p>
        </w:tc>
        <w:tc>
          <w:tcPr>
            <w:tcW w:w="260" w:type="dxa"/>
            <w:gridSpan w:val="2"/>
            <w:tcBorders>
              <w:right w:val="single" w:sz="8" w:space="0" w:color="000000"/>
            </w:tcBorders>
            <w:textDirection w:val="btLr"/>
            <w:vAlign w:val="bottom"/>
          </w:tcPr>
          <w:p w14:paraId="023C239F" w14:textId="77777777" w:rsidR="00962D20" w:rsidRDefault="00962D20">
            <w:pPr>
              <w:spacing w:line="204" w:lineRule="auto"/>
              <w:ind w:left="99"/>
            </w:pPr>
            <w:r>
              <w:rPr>
                <w:rFonts w:ascii="Times New Roman" w:eastAsia="Times New Roman" w:hAnsi="Times New Roman" w:cs="Times New Roman"/>
                <w:b/>
                <w:w w:val="99"/>
                <w:sz w:val="12"/>
              </w:rPr>
              <w:t>17 – 23</w:t>
            </w:r>
          </w:p>
        </w:tc>
        <w:tc>
          <w:tcPr>
            <w:tcW w:w="220" w:type="dxa"/>
            <w:gridSpan w:val="2"/>
            <w:tcBorders>
              <w:right w:val="single" w:sz="8" w:space="0" w:color="000000"/>
            </w:tcBorders>
            <w:textDirection w:val="btLr"/>
            <w:vAlign w:val="bottom"/>
          </w:tcPr>
          <w:p w14:paraId="582F4D26" w14:textId="77777777" w:rsidR="00962D20" w:rsidRDefault="00962D20">
            <w:pPr>
              <w:spacing w:line="204" w:lineRule="auto"/>
              <w:ind w:left="77"/>
            </w:pPr>
            <w:r>
              <w:rPr>
                <w:rFonts w:ascii="Times New Roman" w:eastAsia="Times New Roman" w:hAnsi="Times New Roman" w:cs="Times New Roman"/>
                <w:b/>
                <w:w w:val="99"/>
                <w:sz w:val="12"/>
              </w:rPr>
              <w:t>24 – 30</w:t>
            </w:r>
          </w:p>
        </w:tc>
        <w:tc>
          <w:tcPr>
            <w:tcW w:w="260" w:type="dxa"/>
            <w:gridSpan w:val="4"/>
            <w:tcBorders>
              <w:right w:val="single" w:sz="8" w:space="0" w:color="000000"/>
            </w:tcBorders>
            <w:textDirection w:val="btLr"/>
            <w:vAlign w:val="bottom"/>
          </w:tcPr>
          <w:p w14:paraId="29AF821A" w14:textId="77777777" w:rsidR="00962D20" w:rsidRDefault="00962D20">
            <w:pPr>
              <w:spacing w:line="0" w:lineRule="atLeast"/>
            </w:pPr>
            <w:r>
              <w:rPr>
                <w:rFonts w:ascii="Times New Roman" w:eastAsia="Times New Roman" w:hAnsi="Times New Roman" w:cs="Times New Roman"/>
                <w:b/>
                <w:sz w:val="12"/>
              </w:rPr>
              <w:t>31.03 – 06.04</w:t>
            </w:r>
          </w:p>
        </w:tc>
        <w:tc>
          <w:tcPr>
            <w:tcW w:w="220" w:type="dxa"/>
            <w:gridSpan w:val="2"/>
            <w:tcBorders>
              <w:right w:val="single" w:sz="8" w:space="0" w:color="000000"/>
            </w:tcBorders>
            <w:textDirection w:val="btLr"/>
            <w:vAlign w:val="bottom"/>
          </w:tcPr>
          <w:p w14:paraId="4D1EDB03" w14:textId="77777777" w:rsidR="00962D20" w:rsidRDefault="00962D20">
            <w:pPr>
              <w:spacing w:line="216" w:lineRule="auto"/>
              <w:ind w:left="68"/>
            </w:pPr>
            <w:r>
              <w:rPr>
                <w:rFonts w:ascii="Times New Roman" w:eastAsia="Times New Roman" w:hAnsi="Times New Roman" w:cs="Times New Roman"/>
                <w:b/>
                <w:sz w:val="12"/>
              </w:rPr>
              <w:t>7 – 13</w:t>
            </w:r>
          </w:p>
        </w:tc>
        <w:tc>
          <w:tcPr>
            <w:tcW w:w="220" w:type="dxa"/>
            <w:gridSpan w:val="2"/>
            <w:tcBorders>
              <w:right w:val="single" w:sz="8" w:space="0" w:color="000000"/>
            </w:tcBorders>
            <w:textDirection w:val="btLr"/>
            <w:vAlign w:val="bottom"/>
          </w:tcPr>
          <w:p w14:paraId="33C4EB71" w14:textId="77777777" w:rsidR="00962D20" w:rsidRDefault="00962D20">
            <w:pPr>
              <w:spacing w:line="192" w:lineRule="auto"/>
              <w:ind w:left="85"/>
            </w:pPr>
            <w:r>
              <w:rPr>
                <w:rFonts w:ascii="Times New Roman" w:eastAsia="Times New Roman" w:hAnsi="Times New Roman" w:cs="Times New Roman"/>
                <w:b/>
                <w:w w:val="99"/>
                <w:sz w:val="12"/>
              </w:rPr>
              <w:t>14 – 20</w:t>
            </w:r>
          </w:p>
        </w:tc>
        <w:tc>
          <w:tcPr>
            <w:tcW w:w="240" w:type="dxa"/>
            <w:gridSpan w:val="2"/>
            <w:tcBorders>
              <w:right w:val="single" w:sz="8" w:space="0" w:color="000000"/>
            </w:tcBorders>
            <w:textDirection w:val="btLr"/>
            <w:vAlign w:val="bottom"/>
          </w:tcPr>
          <w:p w14:paraId="2489105D" w14:textId="77777777" w:rsidR="00962D20" w:rsidRDefault="00962D20">
            <w:pPr>
              <w:spacing w:line="204" w:lineRule="auto"/>
              <w:ind w:left="100"/>
            </w:pPr>
            <w:r>
              <w:rPr>
                <w:rFonts w:ascii="Times New Roman" w:eastAsia="Times New Roman" w:hAnsi="Times New Roman" w:cs="Times New Roman"/>
                <w:b/>
                <w:w w:val="99"/>
                <w:sz w:val="12"/>
              </w:rPr>
              <w:t>21 – 27</w:t>
            </w:r>
          </w:p>
        </w:tc>
        <w:tc>
          <w:tcPr>
            <w:tcW w:w="240" w:type="dxa"/>
            <w:gridSpan w:val="2"/>
            <w:tcBorders>
              <w:right w:val="single" w:sz="8" w:space="0" w:color="000000"/>
            </w:tcBorders>
            <w:textDirection w:val="btLr"/>
            <w:vAlign w:val="bottom"/>
          </w:tcPr>
          <w:p w14:paraId="3945901C" w14:textId="77777777" w:rsidR="00962D20" w:rsidRDefault="00962D20">
            <w:pPr>
              <w:spacing w:line="216" w:lineRule="auto"/>
              <w:ind w:left="96"/>
            </w:pPr>
            <w:r>
              <w:rPr>
                <w:rFonts w:ascii="Times New Roman" w:eastAsia="Times New Roman" w:hAnsi="Times New Roman" w:cs="Times New Roman"/>
                <w:b/>
                <w:w w:val="99"/>
                <w:sz w:val="12"/>
              </w:rPr>
              <w:t>28.04 – 04.05</w:t>
            </w:r>
          </w:p>
        </w:tc>
        <w:tc>
          <w:tcPr>
            <w:tcW w:w="260" w:type="dxa"/>
            <w:gridSpan w:val="2"/>
            <w:tcBorders>
              <w:right w:val="single" w:sz="8" w:space="0" w:color="000000"/>
            </w:tcBorders>
            <w:textDirection w:val="btLr"/>
            <w:vAlign w:val="bottom"/>
          </w:tcPr>
          <w:p w14:paraId="3CB65139" w14:textId="77777777" w:rsidR="00962D20" w:rsidRDefault="00962D20">
            <w:pPr>
              <w:spacing w:line="216" w:lineRule="auto"/>
              <w:ind w:left="94"/>
            </w:pPr>
            <w:r>
              <w:rPr>
                <w:rFonts w:ascii="Times New Roman" w:eastAsia="Times New Roman" w:hAnsi="Times New Roman" w:cs="Times New Roman"/>
                <w:b/>
                <w:sz w:val="12"/>
              </w:rPr>
              <w:t>5 – 11</w:t>
            </w:r>
          </w:p>
        </w:tc>
        <w:tc>
          <w:tcPr>
            <w:tcW w:w="240" w:type="dxa"/>
            <w:gridSpan w:val="2"/>
            <w:tcBorders>
              <w:right w:val="single" w:sz="8" w:space="0" w:color="000000"/>
            </w:tcBorders>
            <w:textDirection w:val="btLr"/>
            <w:vAlign w:val="bottom"/>
          </w:tcPr>
          <w:p w14:paraId="3956C363" w14:textId="77777777" w:rsidR="00962D20" w:rsidRDefault="00962D20">
            <w:pPr>
              <w:spacing w:line="216" w:lineRule="auto"/>
              <w:ind w:left="69"/>
            </w:pPr>
            <w:r>
              <w:rPr>
                <w:rFonts w:ascii="Times New Roman" w:eastAsia="Times New Roman" w:hAnsi="Times New Roman" w:cs="Times New Roman"/>
                <w:b/>
                <w:w w:val="99"/>
                <w:sz w:val="12"/>
              </w:rPr>
              <w:t>12 – 18</w:t>
            </w:r>
          </w:p>
        </w:tc>
        <w:tc>
          <w:tcPr>
            <w:tcW w:w="200" w:type="dxa"/>
            <w:gridSpan w:val="2"/>
            <w:tcBorders>
              <w:right w:val="single" w:sz="8" w:space="0" w:color="000000"/>
            </w:tcBorders>
            <w:textDirection w:val="btLr"/>
            <w:vAlign w:val="bottom"/>
          </w:tcPr>
          <w:p w14:paraId="509271F9" w14:textId="77777777" w:rsidR="00962D20" w:rsidRDefault="00962D20">
            <w:pPr>
              <w:spacing w:line="192" w:lineRule="auto"/>
            </w:pPr>
            <w:r>
              <w:rPr>
                <w:rFonts w:ascii="Times New Roman" w:eastAsia="Times New Roman" w:hAnsi="Times New Roman" w:cs="Times New Roman"/>
                <w:b/>
                <w:w w:val="99"/>
                <w:sz w:val="12"/>
              </w:rPr>
              <w:t>19 – 25</w:t>
            </w:r>
          </w:p>
        </w:tc>
        <w:tc>
          <w:tcPr>
            <w:tcW w:w="240" w:type="dxa"/>
            <w:gridSpan w:val="2"/>
            <w:tcBorders>
              <w:right w:val="single" w:sz="8" w:space="0" w:color="000000"/>
            </w:tcBorders>
            <w:textDirection w:val="btLr"/>
            <w:vAlign w:val="bottom"/>
          </w:tcPr>
          <w:p w14:paraId="1D2B4276" w14:textId="77777777" w:rsidR="00962D20" w:rsidRDefault="00962D20">
            <w:pPr>
              <w:spacing w:line="204" w:lineRule="auto"/>
              <w:ind w:left="102"/>
            </w:pPr>
            <w:r>
              <w:rPr>
                <w:rFonts w:ascii="Times New Roman" w:eastAsia="Times New Roman" w:hAnsi="Times New Roman" w:cs="Times New Roman"/>
                <w:b/>
                <w:sz w:val="12"/>
              </w:rPr>
              <w:t>26.05 - 01.06</w:t>
            </w:r>
          </w:p>
        </w:tc>
        <w:tc>
          <w:tcPr>
            <w:tcW w:w="240" w:type="dxa"/>
            <w:gridSpan w:val="2"/>
            <w:tcBorders>
              <w:right w:val="single" w:sz="8" w:space="0" w:color="000000"/>
            </w:tcBorders>
            <w:textDirection w:val="btLr"/>
            <w:vAlign w:val="bottom"/>
          </w:tcPr>
          <w:p w14:paraId="1FA17D04" w14:textId="77777777" w:rsidR="00962D20" w:rsidRDefault="00962D20">
            <w:pPr>
              <w:spacing w:line="204" w:lineRule="auto"/>
              <w:ind w:left="97"/>
            </w:pPr>
            <w:r>
              <w:rPr>
                <w:rFonts w:ascii="Times New Roman" w:eastAsia="Times New Roman" w:hAnsi="Times New Roman" w:cs="Times New Roman"/>
                <w:b/>
                <w:w w:val="99"/>
                <w:sz w:val="12"/>
              </w:rPr>
              <w:t>2 – 8</w:t>
            </w:r>
          </w:p>
        </w:tc>
        <w:tc>
          <w:tcPr>
            <w:tcW w:w="240" w:type="dxa"/>
            <w:gridSpan w:val="2"/>
            <w:tcBorders>
              <w:right w:val="single" w:sz="8" w:space="0" w:color="000000"/>
            </w:tcBorders>
            <w:textDirection w:val="btLr"/>
            <w:vAlign w:val="bottom"/>
          </w:tcPr>
          <w:p w14:paraId="1145B542" w14:textId="77777777" w:rsidR="00962D20" w:rsidRDefault="00962D20">
            <w:pPr>
              <w:spacing w:line="216" w:lineRule="auto"/>
              <w:ind w:left="92"/>
            </w:pPr>
            <w:r>
              <w:rPr>
                <w:rFonts w:ascii="Times New Roman" w:eastAsia="Times New Roman" w:hAnsi="Times New Roman" w:cs="Times New Roman"/>
                <w:b/>
                <w:sz w:val="12"/>
              </w:rPr>
              <w:t>9 – 15</w:t>
            </w:r>
          </w:p>
        </w:tc>
        <w:tc>
          <w:tcPr>
            <w:tcW w:w="260" w:type="dxa"/>
            <w:gridSpan w:val="3"/>
            <w:tcBorders>
              <w:right w:val="single" w:sz="8" w:space="0" w:color="000000"/>
            </w:tcBorders>
            <w:textDirection w:val="btLr"/>
            <w:vAlign w:val="bottom"/>
          </w:tcPr>
          <w:p w14:paraId="3A475E4C" w14:textId="77777777" w:rsidR="00962D20" w:rsidRDefault="00962D20">
            <w:pPr>
              <w:spacing w:line="216" w:lineRule="auto"/>
              <w:ind w:left="90"/>
            </w:pPr>
            <w:r>
              <w:rPr>
                <w:rFonts w:ascii="Times New Roman" w:eastAsia="Times New Roman" w:hAnsi="Times New Roman" w:cs="Times New Roman"/>
                <w:b/>
                <w:w w:val="99"/>
                <w:sz w:val="12"/>
              </w:rPr>
              <w:t>16 – 22</w:t>
            </w:r>
          </w:p>
        </w:tc>
        <w:tc>
          <w:tcPr>
            <w:tcW w:w="220" w:type="dxa"/>
            <w:gridSpan w:val="2"/>
            <w:tcBorders>
              <w:right w:val="single" w:sz="8" w:space="0" w:color="000000"/>
            </w:tcBorders>
            <w:textDirection w:val="btLr"/>
            <w:vAlign w:val="bottom"/>
          </w:tcPr>
          <w:p w14:paraId="5EF961B9" w14:textId="77777777" w:rsidR="00962D20" w:rsidRDefault="00962D20">
            <w:pPr>
              <w:spacing w:line="192" w:lineRule="auto"/>
              <w:ind w:left="64"/>
            </w:pPr>
            <w:r>
              <w:rPr>
                <w:rFonts w:ascii="Times New Roman" w:eastAsia="Times New Roman" w:hAnsi="Times New Roman" w:cs="Times New Roman"/>
                <w:b/>
                <w:w w:val="99"/>
                <w:sz w:val="12"/>
              </w:rPr>
              <w:t>23 – 29</w:t>
            </w:r>
          </w:p>
        </w:tc>
        <w:tc>
          <w:tcPr>
            <w:tcW w:w="220" w:type="dxa"/>
            <w:gridSpan w:val="2"/>
            <w:tcBorders>
              <w:right w:val="single" w:sz="8" w:space="0" w:color="000000"/>
            </w:tcBorders>
            <w:textDirection w:val="btLr"/>
            <w:vAlign w:val="bottom"/>
          </w:tcPr>
          <w:p w14:paraId="2026E76D" w14:textId="77777777" w:rsidR="00962D20" w:rsidRDefault="00962D20">
            <w:pPr>
              <w:spacing w:line="204" w:lineRule="auto"/>
              <w:ind w:left="80"/>
            </w:pPr>
            <w:r>
              <w:rPr>
                <w:rFonts w:ascii="Times New Roman" w:eastAsia="Times New Roman" w:hAnsi="Times New Roman" w:cs="Times New Roman"/>
                <w:b/>
                <w:w w:val="99"/>
                <w:sz w:val="12"/>
              </w:rPr>
              <w:t>30.06 – 06.07</w:t>
            </w:r>
          </w:p>
        </w:tc>
        <w:tc>
          <w:tcPr>
            <w:tcW w:w="240" w:type="dxa"/>
            <w:gridSpan w:val="2"/>
            <w:tcBorders>
              <w:right w:val="single" w:sz="8" w:space="0" w:color="000000"/>
            </w:tcBorders>
            <w:textDirection w:val="btLr"/>
            <w:vAlign w:val="bottom"/>
          </w:tcPr>
          <w:p w14:paraId="0F8905AF" w14:textId="77777777" w:rsidR="00962D20" w:rsidRDefault="00962D20">
            <w:pPr>
              <w:spacing w:line="204" w:lineRule="auto"/>
              <w:ind w:left="98"/>
            </w:pPr>
            <w:r>
              <w:rPr>
                <w:rFonts w:ascii="Times New Roman" w:eastAsia="Times New Roman" w:hAnsi="Times New Roman" w:cs="Times New Roman"/>
                <w:b/>
                <w:sz w:val="12"/>
              </w:rPr>
              <w:t>7 – 13</w:t>
            </w:r>
          </w:p>
        </w:tc>
        <w:tc>
          <w:tcPr>
            <w:tcW w:w="240" w:type="dxa"/>
            <w:gridSpan w:val="2"/>
            <w:tcBorders>
              <w:right w:val="single" w:sz="8" w:space="0" w:color="000000"/>
            </w:tcBorders>
            <w:textDirection w:val="btLr"/>
            <w:vAlign w:val="bottom"/>
          </w:tcPr>
          <w:p w14:paraId="16ABD02F" w14:textId="77777777" w:rsidR="00962D20" w:rsidRDefault="00962D20">
            <w:pPr>
              <w:spacing w:line="216" w:lineRule="auto"/>
              <w:ind w:left="93"/>
            </w:pPr>
            <w:r>
              <w:rPr>
                <w:rFonts w:ascii="Times New Roman" w:eastAsia="Times New Roman" w:hAnsi="Times New Roman" w:cs="Times New Roman"/>
                <w:b/>
                <w:w w:val="99"/>
                <w:sz w:val="12"/>
              </w:rPr>
              <w:t>14 – 20</w:t>
            </w:r>
          </w:p>
        </w:tc>
        <w:tc>
          <w:tcPr>
            <w:tcW w:w="240" w:type="dxa"/>
            <w:gridSpan w:val="2"/>
            <w:tcBorders>
              <w:right w:val="single" w:sz="8" w:space="0" w:color="000000"/>
            </w:tcBorders>
            <w:textDirection w:val="btLr"/>
            <w:vAlign w:val="bottom"/>
          </w:tcPr>
          <w:p w14:paraId="585E6B19" w14:textId="77777777" w:rsidR="00962D20" w:rsidRDefault="00962D20">
            <w:pPr>
              <w:spacing w:line="216" w:lineRule="auto"/>
              <w:ind w:left="88"/>
            </w:pPr>
            <w:r>
              <w:rPr>
                <w:rFonts w:ascii="Times New Roman" w:eastAsia="Times New Roman" w:hAnsi="Times New Roman" w:cs="Times New Roman"/>
                <w:b/>
                <w:w w:val="99"/>
                <w:sz w:val="12"/>
              </w:rPr>
              <w:t>21 – 27</w:t>
            </w:r>
          </w:p>
        </w:tc>
        <w:tc>
          <w:tcPr>
            <w:tcW w:w="220" w:type="dxa"/>
            <w:gridSpan w:val="2"/>
            <w:tcBorders>
              <w:right w:val="single" w:sz="8" w:space="0" w:color="000000"/>
            </w:tcBorders>
            <w:textDirection w:val="btLr"/>
            <w:vAlign w:val="bottom"/>
          </w:tcPr>
          <w:p w14:paraId="393F779F" w14:textId="77777777" w:rsidR="00962D20" w:rsidRDefault="00962D20">
            <w:pPr>
              <w:spacing w:line="192" w:lineRule="auto"/>
              <w:ind w:left="86"/>
            </w:pPr>
            <w:r>
              <w:rPr>
                <w:rFonts w:ascii="Times New Roman" w:eastAsia="Times New Roman" w:hAnsi="Times New Roman" w:cs="Times New Roman"/>
                <w:b/>
                <w:w w:val="99"/>
                <w:sz w:val="12"/>
              </w:rPr>
              <w:t>28.07 – 03.08</w:t>
            </w:r>
          </w:p>
        </w:tc>
        <w:tc>
          <w:tcPr>
            <w:tcW w:w="240" w:type="dxa"/>
            <w:gridSpan w:val="2"/>
            <w:tcBorders>
              <w:right w:val="single" w:sz="8" w:space="0" w:color="000000"/>
            </w:tcBorders>
            <w:textDirection w:val="btLr"/>
            <w:vAlign w:val="bottom"/>
          </w:tcPr>
          <w:p w14:paraId="52DCEAEC" w14:textId="77777777" w:rsidR="00962D20" w:rsidRDefault="00962D20">
            <w:pPr>
              <w:spacing w:line="204" w:lineRule="auto"/>
              <w:ind w:left="100"/>
            </w:pPr>
            <w:r>
              <w:rPr>
                <w:rFonts w:ascii="Times New Roman" w:eastAsia="Times New Roman" w:hAnsi="Times New Roman" w:cs="Times New Roman"/>
                <w:b/>
                <w:sz w:val="12"/>
              </w:rPr>
              <w:t>4 – 10</w:t>
            </w:r>
          </w:p>
        </w:tc>
        <w:tc>
          <w:tcPr>
            <w:tcW w:w="240" w:type="dxa"/>
            <w:gridSpan w:val="2"/>
            <w:tcBorders>
              <w:right w:val="single" w:sz="8" w:space="0" w:color="000000"/>
            </w:tcBorders>
            <w:textDirection w:val="btLr"/>
            <w:vAlign w:val="bottom"/>
          </w:tcPr>
          <w:p w14:paraId="002D499D" w14:textId="77777777" w:rsidR="00962D20" w:rsidRDefault="00962D20">
            <w:pPr>
              <w:spacing w:line="216" w:lineRule="auto"/>
              <w:ind w:left="96"/>
            </w:pPr>
            <w:r>
              <w:rPr>
                <w:rFonts w:ascii="Times New Roman" w:eastAsia="Times New Roman" w:hAnsi="Times New Roman" w:cs="Times New Roman"/>
                <w:b/>
                <w:w w:val="99"/>
                <w:sz w:val="12"/>
              </w:rPr>
              <w:t>11 – 17</w:t>
            </w:r>
          </w:p>
        </w:tc>
        <w:tc>
          <w:tcPr>
            <w:tcW w:w="260" w:type="dxa"/>
            <w:gridSpan w:val="2"/>
            <w:tcBorders>
              <w:right w:val="single" w:sz="8" w:space="0" w:color="000000"/>
            </w:tcBorders>
            <w:textDirection w:val="btLr"/>
            <w:vAlign w:val="bottom"/>
          </w:tcPr>
          <w:p w14:paraId="646DB266" w14:textId="77777777" w:rsidR="00962D20" w:rsidRDefault="00962D20">
            <w:pPr>
              <w:spacing w:line="216" w:lineRule="auto"/>
              <w:ind w:left="94"/>
            </w:pPr>
            <w:r>
              <w:rPr>
                <w:rFonts w:ascii="Times New Roman" w:eastAsia="Times New Roman" w:hAnsi="Times New Roman" w:cs="Times New Roman"/>
                <w:b/>
                <w:w w:val="99"/>
                <w:sz w:val="12"/>
              </w:rPr>
              <w:t>18 – 24</w:t>
            </w:r>
          </w:p>
        </w:tc>
        <w:tc>
          <w:tcPr>
            <w:tcW w:w="240" w:type="dxa"/>
            <w:gridSpan w:val="2"/>
            <w:tcBorders>
              <w:right w:val="single" w:sz="8" w:space="0" w:color="000000"/>
            </w:tcBorders>
            <w:textDirection w:val="btLr"/>
            <w:vAlign w:val="bottom"/>
          </w:tcPr>
          <w:p w14:paraId="5F61CCE5" w14:textId="77777777" w:rsidR="00962D20" w:rsidRDefault="00962D20">
            <w:pPr>
              <w:spacing w:line="192" w:lineRule="auto"/>
              <w:ind w:left="64"/>
            </w:pPr>
            <w:r>
              <w:rPr>
                <w:rFonts w:ascii="Times New Roman" w:eastAsia="Times New Roman" w:hAnsi="Times New Roman" w:cs="Times New Roman"/>
                <w:b/>
                <w:w w:val="99"/>
                <w:sz w:val="12"/>
              </w:rPr>
              <w:t>25 - 31</w:t>
            </w:r>
          </w:p>
        </w:tc>
        <w:tc>
          <w:tcPr>
            <w:tcW w:w="300" w:type="dxa"/>
            <w:gridSpan w:val="2"/>
            <w:vAlign w:val="bottom"/>
          </w:tcPr>
          <w:p w14:paraId="45FE4D40" w14:textId="77777777" w:rsidR="00962D20" w:rsidRDefault="00962D20">
            <w:pPr>
              <w:snapToGrid w:val="0"/>
              <w:spacing w:line="0" w:lineRule="atLeast"/>
              <w:rPr>
                <w:rFonts w:ascii="Times New Roman" w:eastAsia="Times New Roman" w:hAnsi="Times New Roman" w:cs="Times New Roman"/>
                <w:b/>
                <w:w w:val="99"/>
                <w:sz w:val="24"/>
              </w:rPr>
            </w:pPr>
          </w:p>
        </w:tc>
        <w:tc>
          <w:tcPr>
            <w:tcW w:w="80" w:type="dxa"/>
            <w:gridSpan w:val="2"/>
            <w:tcBorders>
              <w:right w:val="single" w:sz="8" w:space="0" w:color="000000"/>
            </w:tcBorders>
            <w:vAlign w:val="bottom"/>
          </w:tcPr>
          <w:p w14:paraId="47E664D8" w14:textId="77777777" w:rsidR="00962D20" w:rsidRDefault="00962D20">
            <w:pPr>
              <w:snapToGrid w:val="0"/>
              <w:spacing w:line="0" w:lineRule="atLeast"/>
              <w:rPr>
                <w:rFonts w:ascii="Times New Roman" w:eastAsia="Times New Roman" w:hAnsi="Times New Roman" w:cs="Times New Roman"/>
                <w:b/>
                <w:w w:val="99"/>
                <w:sz w:val="24"/>
              </w:rPr>
            </w:pPr>
          </w:p>
        </w:tc>
        <w:tc>
          <w:tcPr>
            <w:tcW w:w="560" w:type="dxa"/>
            <w:gridSpan w:val="4"/>
            <w:tcBorders>
              <w:right w:val="single" w:sz="8" w:space="0" w:color="000000"/>
            </w:tcBorders>
            <w:textDirection w:val="btLr"/>
            <w:vAlign w:val="bottom"/>
          </w:tcPr>
          <w:p w14:paraId="6CB78F14" w14:textId="77777777" w:rsidR="00962D20" w:rsidRDefault="00962D20">
            <w:pPr>
              <w:spacing w:line="0" w:lineRule="atLeast"/>
              <w:ind w:left="331"/>
            </w:pPr>
            <w:proofErr w:type="spellStart"/>
            <w:r>
              <w:rPr>
                <w:rFonts w:ascii="Times New Roman" w:eastAsia="Times New Roman" w:hAnsi="Times New Roman" w:cs="Times New Roman"/>
                <w:b/>
                <w:w w:val="73"/>
                <w:sz w:val="13"/>
              </w:rPr>
              <w:t>Промежуточнаяаттестация</w:t>
            </w:r>
            <w:proofErr w:type="spellEnd"/>
          </w:p>
        </w:tc>
        <w:tc>
          <w:tcPr>
            <w:tcW w:w="420" w:type="dxa"/>
            <w:gridSpan w:val="2"/>
            <w:tcBorders>
              <w:right w:val="single" w:sz="8" w:space="0" w:color="000000"/>
            </w:tcBorders>
            <w:textDirection w:val="btLr"/>
            <w:vAlign w:val="bottom"/>
          </w:tcPr>
          <w:p w14:paraId="58F8DF96" w14:textId="77777777" w:rsidR="00962D20" w:rsidRDefault="00962D20">
            <w:pPr>
              <w:spacing w:line="0" w:lineRule="atLeast"/>
              <w:ind w:left="54"/>
            </w:pPr>
            <w:r>
              <w:rPr>
                <w:rFonts w:ascii="Times New Roman" w:eastAsia="Times New Roman" w:hAnsi="Times New Roman" w:cs="Times New Roman"/>
                <w:b/>
                <w:w w:val="70"/>
                <w:sz w:val="15"/>
              </w:rPr>
              <w:t xml:space="preserve">Резерв </w:t>
            </w:r>
            <w:proofErr w:type="spellStart"/>
            <w:r>
              <w:rPr>
                <w:rFonts w:ascii="Times New Roman" w:eastAsia="Times New Roman" w:hAnsi="Times New Roman" w:cs="Times New Roman"/>
                <w:b/>
                <w:w w:val="70"/>
                <w:sz w:val="15"/>
              </w:rPr>
              <w:t>учебноговремени</w:t>
            </w:r>
            <w:proofErr w:type="spellEnd"/>
          </w:p>
        </w:tc>
        <w:tc>
          <w:tcPr>
            <w:tcW w:w="280" w:type="dxa"/>
            <w:gridSpan w:val="2"/>
            <w:tcBorders>
              <w:right w:val="single" w:sz="8" w:space="0" w:color="000000"/>
            </w:tcBorders>
            <w:vAlign w:val="bottom"/>
          </w:tcPr>
          <w:p w14:paraId="5EA657EE" w14:textId="77777777" w:rsidR="00962D20" w:rsidRDefault="00962D20">
            <w:pPr>
              <w:snapToGrid w:val="0"/>
              <w:spacing w:line="0" w:lineRule="atLeast"/>
              <w:rPr>
                <w:rFonts w:ascii="Times New Roman" w:eastAsia="Times New Roman" w:hAnsi="Times New Roman" w:cs="Times New Roman"/>
                <w:b/>
                <w:w w:val="70"/>
                <w:sz w:val="24"/>
              </w:rPr>
            </w:pPr>
          </w:p>
        </w:tc>
        <w:tc>
          <w:tcPr>
            <w:tcW w:w="440" w:type="dxa"/>
            <w:gridSpan w:val="2"/>
            <w:tcBorders>
              <w:right w:val="single" w:sz="8" w:space="0" w:color="000000"/>
            </w:tcBorders>
            <w:textDirection w:val="btLr"/>
            <w:vAlign w:val="bottom"/>
          </w:tcPr>
          <w:p w14:paraId="2E882884" w14:textId="77777777" w:rsidR="00962D20" w:rsidRDefault="00962D20">
            <w:pPr>
              <w:spacing w:line="228" w:lineRule="auto"/>
              <w:ind w:left="171"/>
            </w:pPr>
            <w:r>
              <w:rPr>
                <w:rFonts w:ascii="Times New Roman" w:eastAsia="Times New Roman" w:hAnsi="Times New Roman" w:cs="Times New Roman"/>
                <w:b/>
                <w:sz w:val="16"/>
              </w:rPr>
              <w:t>Каникулы</w:t>
            </w:r>
          </w:p>
        </w:tc>
        <w:tc>
          <w:tcPr>
            <w:tcW w:w="520" w:type="dxa"/>
            <w:gridSpan w:val="6"/>
            <w:tcBorders>
              <w:right w:val="single" w:sz="8" w:space="0" w:color="000000"/>
            </w:tcBorders>
            <w:textDirection w:val="btLr"/>
            <w:vAlign w:val="bottom"/>
          </w:tcPr>
          <w:p w14:paraId="38872EBD" w14:textId="77777777" w:rsidR="00962D20" w:rsidRDefault="00962D20">
            <w:pPr>
              <w:spacing w:line="0" w:lineRule="atLeast"/>
            </w:pPr>
            <w:r>
              <w:rPr>
                <w:rFonts w:ascii="Times New Roman" w:eastAsia="Times New Roman" w:hAnsi="Times New Roman" w:cs="Times New Roman"/>
                <w:b/>
                <w:sz w:val="16"/>
              </w:rPr>
              <w:t>Всего</w:t>
            </w:r>
          </w:p>
        </w:tc>
      </w:tr>
      <w:tr w:rsidR="00962D20" w14:paraId="2A436446" w14:textId="77777777">
        <w:tblPrEx>
          <w:tblInd w:w="-70" w:type="dxa"/>
        </w:tblPrEx>
        <w:trPr>
          <w:gridBefore w:val="1"/>
          <w:trHeight w:val="127"/>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156B890C" w14:textId="77777777" w:rsidR="00962D20" w:rsidRDefault="00962D20">
            <w:pPr>
              <w:snapToGrid w:val="0"/>
              <w:spacing w:line="0" w:lineRule="atLeast"/>
              <w:rPr>
                <w:rFonts w:ascii="Times New Roman" w:eastAsia="Times New Roman" w:hAnsi="Times New Roman" w:cs="Times New Roman"/>
                <w:b/>
                <w:sz w:val="11"/>
              </w:rPr>
            </w:pPr>
          </w:p>
        </w:tc>
        <w:tc>
          <w:tcPr>
            <w:tcW w:w="360" w:type="dxa"/>
            <w:gridSpan w:val="4"/>
            <w:tcBorders>
              <w:bottom w:val="single" w:sz="8" w:space="0" w:color="000000"/>
              <w:right w:val="single" w:sz="8" w:space="0" w:color="000000"/>
            </w:tcBorders>
            <w:shd w:val="clear" w:color="auto" w:fill="auto"/>
            <w:vAlign w:val="bottom"/>
          </w:tcPr>
          <w:p w14:paraId="597551F2" w14:textId="77777777" w:rsidR="00962D20" w:rsidRDefault="00962D20">
            <w:pPr>
              <w:snapToGrid w:val="0"/>
              <w:spacing w:line="0" w:lineRule="atLeast"/>
              <w:rPr>
                <w:rFonts w:ascii="Times New Roman" w:eastAsia="Times New Roman" w:hAnsi="Times New Roman" w:cs="Times New Roman"/>
                <w:b/>
                <w:sz w:val="11"/>
              </w:rPr>
            </w:pPr>
          </w:p>
        </w:tc>
        <w:tc>
          <w:tcPr>
            <w:tcW w:w="260" w:type="dxa"/>
            <w:gridSpan w:val="2"/>
            <w:tcBorders>
              <w:bottom w:val="single" w:sz="8" w:space="0" w:color="000000"/>
              <w:right w:val="single" w:sz="8" w:space="0" w:color="000000"/>
            </w:tcBorders>
            <w:shd w:val="clear" w:color="auto" w:fill="auto"/>
            <w:vAlign w:val="bottom"/>
          </w:tcPr>
          <w:p w14:paraId="04D5A0C9" w14:textId="77777777" w:rsidR="00962D20" w:rsidRDefault="00962D20">
            <w:pPr>
              <w:snapToGrid w:val="0"/>
              <w:spacing w:line="0" w:lineRule="atLeast"/>
              <w:rPr>
                <w:rFonts w:ascii="Times New Roman" w:eastAsia="Times New Roman" w:hAnsi="Times New Roman" w:cs="Times New Roman"/>
                <w:b/>
                <w:sz w:val="11"/>
              </w:rPr>
            </w:pPr>
          </w:p>
        </w:tc>
        <w:tc>
          <w:tcPr>
            <w:tcW w:w="280" w:type="dxa"/>
            <w:gridSpan w:val="3"/>
            <w:tcBorders>
              <w:bottom w:val="single" w:sz="8" w:space="0" w:color="000000"/>
              <w:right w:val="single" w:sz="8" w:space="0" w:color="000000"/>
            </w:tcBorders>
            <w:shd w:val="clear" w:color="auto" w:fill="auto"/>
            <w:vAlign w:val="bottom"/>
          </w:tcPr>
          <w:p w14:paraId="1285F9C4" w14:textId="77777777" w:rsidR="00962D20" w:rsidRDefault="00962D20">
            <w:pPr>
              <w:snapToGrid w:val="0"/>
              <w:spacing w:line="0" w:lineRule="atLeast"/>
              <w:rPr>
                <w:rFonts w:ascii="Times New Roman" w:eastAsia="Times New Roman" w:hAnsi="Times New Roman" w:cs="Times New Roman"/>
                <w:b/>
                <w:sz w:val="11"/>
              </w:rPr>
            </w:pPr>
          </w:p>
        </w:tc>
        <w:tc>
          <w:tcPr>
            <w:tcW w:w="260" w:type="dxa"/>
            <w:gridSpan w:val="2"/>
            <w:tcBorders>
              <w:bottom w:val="single" w:sz="8" w:space="0" w:color="000000"/>
              <w:right w:val="single" w:sz="8" w:space="0" w:color="000000"/>
            </w:tcBorders>
            <w:shd w:val="clear" w:color="auto" w:fill="auto"/>
            <w:vAlign w:val="bottom"/>
          </w:tcPr>
          <w:p w14:paraId="38CB9744" w14:textId="77777777" w:rsidR="00962D20" w:rsidRDefault="00962D20">
            <w:pPr>
              <w:snapToGrid w:val="0"/>
              <w:spacing w:line="0" w:lineRule="atLeast"/>
              <w:rPr>
                <w:rFonts w:ascii="Times New Roman" w:eastAsia="Times New Roman" w:hAnsi="Times New Roman" w:cs="Times New Roman"/>
                <w:b/>
                <w:sz w:val="11"/>
              </w:rPr>
            </w:pPr>
          </w:p>
        </w:tc>
        <w:tc>
          <w:tcPr>
            <w:tcW w:w="280" w:type="dxa"/>
            <w:gridSpan w:val="2"/>
            <w:tcBorders>
              <w:bottom w:val="single" w:sz="8" w:space="0" w:color="000000"/>
              <w:right w:val="single" w:sz="8" w:space="0" w:color="000000"/>
            </w:tcBorders>
            <w:shd w:val="clear" w:color="auto" w:fill="auto"/>
            <w:vAlign w:val="bottom"/>
          </w:tcPr>
          <w:p w14:paraId="7576D4FB"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2"/>
            <w:tcBorders>
              <w:bottom w:val="single" w:sz="8" w:space="0" w:color="000000"/>
              <w:right w:val="single" w:sz="8" w:space="0" w:color="000000"/>
            </w:tcBorders>
            <w:shd w:val="clear" w:color="auto" w:fill="auto"/>
            <w:vAlign w:val="bottom"/>
          </w:tcPr>
          <w:p w14:paraId="6AD593BF"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shd w:val="clear" w:color="auto" w:fill="auto"/>
            <w:vAlign w:val="bottom"/>
          </w:tcPr>
          <w:p w14:paraId="1E91FC40"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bottom w:val="single" w:sz="8" w:space="0" w:color="000000"/>
              <w:right w:val="single" w:sz="8" w:space="0" w:color="000000"/>
            </w:tcBorders>
            <w:shd w:val="clear" w:color="auto" w:fill="auto"/>
            <w:vAlign w:val="bottom"/>
          </w:tcPr>
          <w:p w14:paraId="6186F273"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shd w:val="clear" w:color="auto" w:fill="auto"/>
            <w:vAlign w:val="bottom"/>
          </w:tcPr>
          <w:p w14:paraId="110FFF65"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2"/>
            <w:tcBorders>
              <w:bottom w:val="single" w:sz="8" w:space="0" w:color="000000"/>
              <w:right w:val="single" w:sz="8" w:space="0" w:color="000000"/>
            </w:tcBorders>
            <w:shd w:val="clear" w:color="auto" w:fill="auto"/>
            <w:vAlign w:val="bottom"/>
          </w:tcPr>
          <w:p w14:paraId="2DC58276"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shd w:val="clear" w:color="auto" w:fill="auto"/>
            <w:vAlign w:val="bottom"/>
          </w:tcPr>
          <w:p w14:paraId="0D2AA843"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shd w:val="clear" w:color="auto" w:fill="auto"/>
            <w:vAlign w:val="bottom"/>
          </w:tcPr>
          <w:p w14:paraId="3885B914"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shd w:val="clear" w:color="auto" w:fill="auto"/>
            <w:vAlign w:val="bottom"/>
          </w:tcPr>
          <w:p w14:paraId="7D1A0A94"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shd w:val="clear" w:color="auto" w:fill="auto"/>
            <w:vAlign w:val="bottom"/>
          </w:tcPr>
          <w:p w14:paraId="6B14D98E"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shd w:val="clear" w:color="auto" w:fill="auto"/>
            <w:vAlign w:val="bottom"/>
          </w:tcPr>
          <w:p w14:paraId="19EB1E4A"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3"/>
            <w:tcBorders>
              <w:bottom w:val="single" w:sz="8" w:space="0" w:color="000000"/>
              <w:right w:val="single" w:sz="8" w:space="0" w:color="000000"/>
            </w:tcBorders>
            <w:shd w:val="clear" w:color="auto" w:fill="auto"/>
            <w:vAlign w:val="bottom"/>
          </w:tcPr>
          <w:p w14:paraId="6BF5C08A"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shd w:val="clear" w:color="auto" w:fill="auto"/>
            <w:vAlign w:val="bottom"/>
          </w:tcPr>
          <w:p w14:paraId="4DE86F29"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shd w:val="clear" w:color="auto" w:fill="auto"/>
            <w:vAlign w:val="bottom"/>
          </w:tcPr>
          <w:p w14:paraId="68FD49A4" w14:textId="77777777" w:rsidR="00962D20" w:rsidRDefault="00962D20">
            <w:pPr>
              <w:snapToGrid w:val="0"/>
              <w:spacing w:line="0" w:lineRule="atLeast"/>
              <w:rPr>
                <w:rFonts w:ascii="Times New Roman" w:eastAsia="Times New Roman" w:hAnsi="Times New Roman" w:cs="Times New Roman"/>
                <w:sz w:val="11"/>
              </w:rPr>
            </w:pPr>
          </w:p>
        </w:tc>
        <w:tc>
          <w:tcPr>
            <w:tcW w:w="220" w:type="dxa"/>
            <w:tcBorders>
              <w:bottom w:val="single" w:sz="8" w:space="0" w:color="000000"/>
              <w:right w:val="single" w:sz="8" w:space="0" w:color="000000"/>
            </w:tcBorders>
            <w:shd w:val="clear" w:color="auto" w:fill="auto"/>
            <w:vAlign w:val="bottom"/>
          </w:tcPr>
          <w:p w14:paraId="57FEF8EF" w14:textId="77777777" w:rsidR="00962D20" w:rsidRDefault="00962D20">
            <w:pPr>
              <w:snapToGrid w:val="0"/>
              <w:spacing w:line="0" w:lineRule="atLeast"/>
              <w:rPr>
                <w:rFonts w:ascii="Times New Roman" w:eastAsia="Times New Roman" w:hAnsi="Times New Roman" w:cs="Times New Roman"/>
                <w:sz w:val="11"/>
              </w:rPr>
            </w:pPr>
          </w:p>
        </w:tc>
        <w:tc>
          <w:tcPr>
            <w:tcW w:w="240" w:type="dxa"/>
            <w:tcBorders>
              <w:bottom w:val="single" w:sz="8" w:space="0" w:color="000000"/>
              <w:right w:val="single" w:sz="8" w:space="0" w:color="000000"/>
            </w:tcBorders>
            <w:shd w:val="clear" w:color="auto" w:fill="auto"/>
            <w:vAlign w:val="bottom"/>
          </w:tcPr>
          <w:p w14:paraId="6BA0D94A" w14:textId="77777777" w:rsidR="00962D20" w:rsidRDefault="00962D20">
            <w:pPr>
              <w:snapToGrid w:val="0"/>
              <w:spacing w:line="0" w:lineRule="atLeast"/>
              <w:rPr>
                <w:rFonts w:ascii="Times New Roman" w:eastAsia="Times New Roman" w:hAnsi="Times New Roman" w:cs="Times New Roman"/>
                <w:sz w:val="11"/>
              </w:rPr>
            </w:pPr>
          </w:p>
        </w:tc>
        <w:tc>
          <w:tcPr>
            <w:tcW w:w="260" w:type="dxa"/>
            <w:tcBorders>
              <w:bottom w:val="single" w:sz="8" w:space="0" w:color="000000"/>
              <w:right w:val="single" w:sz="8" w:space="0" w:color="000000"/>
            </w:tcBorders>
            <w:vAlign w:val="bottom"/>
          </w:tcPr>
          <w:p w14:paraId="14BCDE60"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3"/>
            <w:tcBorders>
              <w:bottom w:val="single" w:sz="8" w:space="0" w:color="000000"/>
              <w:right w:val="single" w:sz="8" w:space="0" w:color="000000"/>
            </w:tcBorders>
            <w:vAlign w:val="bottom"/>
          </w:tcPr>
          <w:p w14:paraId="2CABD155"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568A7628"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18E3B2ED"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7253F221"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197CD97F"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65B09A34"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43189827"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2"/>
            <w:tcBorders>
              <w:bottom w:val="single" w:sz="8" w:space="0" w:color="000000"/>
              <w:right w:val="single" w:sz="8" w:space="0" w:color="000000"/>
            </w:tcBorders>
            <w:vAlign w:val="bottom"/>
          </w:tcPr>
          <w:p w14:paraId="2191F327"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7729D09E"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4"/>
            <w:tcBorders>
              <w:bottom w:val="single" w:sz="8" w:space="0" w:color="000000"/>
              <w:right w:val="single" w:sz="8" w:space="0" w:color="000000"/>
            </w:tcBorders>
            <w:vAlign w:val="bottom"/>
          </w:tcPr>
          <w:p w14:paraId="1A35391C"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06DC9675"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5784AB38"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17A95D56"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576E657C"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2"/>
            <w:tcBorders>
              <w:bottom w:val="single" w:sz="8" w:space="0" w:color="000000"/>
              <w:right w:val="single" w:sz="8" w:space="0" w:color="000000"/>
            </w:tcBorders>
            <w:vAlign w:val="bottom"/>
          </w:tcPr>
          <w:p w14:paraId="41383D8F"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259E65ED" w14:textId="77777777" w:rsidR="00962D20" w:rsidRDefault="00962D20">
            <w:pPr>
              <w:snapToGrid w:val="0"/>
              <w:spacing w:line="0" w:lineRule="atLeast"/>
              <w:rPr>
                <w:rFonts w:ascii="Times New Roman" w:eastAsia="Times New Roman" w:hAnsi="Times New Roman" w:cs="Times New Roman"/>
                <w:sz w:val="11"/>
              </w:rPr>
            </w:pPr>
          </w:p>
        </w:tc>
        <w:tc>
          <w:tcPr>
            <w:tcW w:w="200" w:type="dxa"/>
            <w:gridSpan w:val="2"/>
            <w:tcBorders>
              <w:bottom w:val="single" w:sz="8" w:space="0" w:color="000000"/>
              <w:right w:val="single" w:sz="8" w:space="0" w:color="000000"/>
            </w:tcBorders>
            <w:vAlign w:val="bottom"/>
          </w:tcPr>
          <w:p w14:paraId="48B8F9CF"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7B544353"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6AA7D224"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4335AD2F"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3"/>
            <w:tcBorders>
              <w:bottom w:val="single" w:sz="8" w:space="0" w:color="000000"/>
              <w:right w:val="single" w:sz="8" w:space="0" w:color="000000"/>
            </w:tcBorders>
            <w:vAlign w:val="bottom"/>
          </w:tcPr>
          <w:p w14:paraId="7D41B272"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5C67BF77"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13292268"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2C19B205"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70CF332B"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57EAF227" w14:textId="77777777" w:rsidR="00962D20" w:rsidRDefault="00962D20">
            <w:pPr>
              <w:snapToGrid w:val="0"/>
              <w:spacing w:line="0" w:lineRule="atLeast"/>
              <w:rPr>
                <w:rFonts w:ascii="Times New Roman" w:eastAsia="Times New Roman" w:hAnsi="Times New Roman" w:cs="Times New Roman"/>
                <w:sz w:val="11"/>
              </w:rPr>
            </w:pPr>
          </w:p>
        </w:tc>
        <w:tc>
          <w:tcPr>
            <w:tcW w:w="220" w:type="dxa"/>
            <w:gridSpan w:val="2"/>
            <w:tcBorders>
              <w:bottom w:val="single" w:sz="8" w:space="0" w:color="000000"/>
              <w:right w:val="single" w:sz="8" w:space="0" w:color="000000"/>
            </w:tcBorders>
            <w:vAlign w:val="bottom"/>
          </w:tcPr>
          <w:p w14:paraId="6B58B3FB"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44FDA104"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5116E19B" w14:textId="77777777" w:rsidR="00962D20" w:rsidRDefault="00962D20">
            <w:pPr>
              <w:snapToGrid w:val="0"/>
              <w:spacing w:line="0" w:lineRule="atLeast"/>
              <w:rPr>
                <w:rFonts w:ascii="Times New Roman" w:eastAsia="Times New Roman" w:hAnsi="Times New Roman" w:cs="Times New Roman"/>
                <w:sz w:val="11"/>
              </w:rPr>
            </w:pPr>
          </w:p>
        </w:tc>
        <w:tc>
          <w:tcPr>
            <w:tcW w:w="260" w:type="dxa"/>
            <w:gridSpan w:val="2"/>
            <w:tcBorders>
              <w:bottom w:val="single" w:sz="8" w:space="0" w:color="000000"/>
              <w:right w:val="single" w:sz="8" w:space="0" w:color="000000"/>
            </w:tcBorders>
            <w:vAlign w:val="bottom"/>
          </w:tcPr>
          <w:p w14:paraId="75D9D843" w14:textId="77777777" w:rsidR="00962D20" w:rsidRDefault="00962D20">
            <w:pPr>
              <w:snapToGrid w:val="0"/>
              <w:spacing w:line="0" w:lineRule="atLeast"/>
              <w:rPr>
                <w:rFonts w:ascii="Times New Roman" w:eastAsia="Times New Roman" w:hAnsi="Times New Roman" w:cs="Times New Roman"/>
                <w:sz w:val="11"/>
              </w:rPr>
            </w:pPr>
          </w:p>
        </w:tc>
        <w:tc>
          <w:tcPr>
            <w:tcW w:w="240" w:type="dxa"/>
            <w:gridSpan w:val="2"/>
            <w:tcBorders>
              <w:bottom w:val="single" w:sz="8" w:space="0" w:color="000000"/>
              <w:right w:val="single" w:sz="8" w:space="0" w:color="000000"/>
            </w:tcBorders>
            <w:vAlign w:val="bottom"/>
          </w:tcPr>
          <w:p w14:paraId="414A8431" w14:textId="77777777" w:rsidR="00962D20" w:rsidRDefault="00962D20">
            <w:pPr>
              <w:snapToGrid w:val="0"/>
              <w:spacing w:line="0" w:lineRule="atLeast"/>
              <w:rPr>
                <w:rFonts w:ascii="Times New Roman" w:eastAsia="Times New Roman" w:hAnsi="Times New Roman" w:cs="Times New Roman"/>
                <w:sz w:val="11"/>
              </w:rPr>
            </w:pPr>
          </w:p>
        </w:tc>
        <w:tc>
          <w:tcPr>
            <w:tcW w:w="380" w:type="dxa"/>
            <w:gridSpan w:val="4"/>
            <w:tcBorders>
              <w:bottom w:val="single" w:sz="8" w:space="0" w:color="000000"/>
              <w:right w:val="single" w:sz="8" w:space="0" w:color="000000"/>
            </w:tcBorders>
            <w:vAlign w:val="bottom"/>
          </w:tcPr>
          <w:p w14:paraId="62BE1D65" w14:textId="77777777" w:rsidR="00962D20" w:rsidRDefault="00962D20">
            <w:pPr>
              <w:snapToGrid w:val="0"/>
              <w:spacing w:line="0" w:lineRule="atLeast"/>
              <w:rPr>
                <w:rFonts w:ascii="Times New Roman" w:eastAsia="Times New Roman" w:hAnsi="Times New Roman" w:cs="Times New Roman"/>
                <w:sz w:val="11"/>
              </w:rPr>
            </w:pPr>
          </w:p>
        </w:tc>
        <w:tc>
          <w:tcPr>
            <w:tcW w:w="560" w:type="dxa"/>
            <w:gridSpan w:val="4"/>
            <w:tcBorders>
              <w:bottom w:val="single" w:sz="8" w:space="0" w:color="000000"/>
              <w:right w:val="single" w:sz="8" w:space="0" w:color="000000"/>
            </w:tcBorders>
            <w:vAlign w:val="bottom"/>
          </w:tcPr>
          <w:p w14:paraId="327AA47A" w14:textId="77777777" w:rsidR="00962D20" w:rsidRDefault="00962D20">
            <w:pPr>
              <w:snapToGrid w:val="0"/>
              <w:spacing w:line="0" w:lineRule="atLeast"/>
              <w:rPr>
                <w:rFonts w:ascii="Times New Roman" w:eastAsia="Times New Roman" w:hAnsi="Times New Roman" w:cs="Times New Roman"/>
                <w:sz w:val="11"/>
              </w:rPr>
            </w:pPr>
          </w:p>
        </w:tc>
        <w:tc>
          <w:tcPr>
            <w:tcW w:w="420" w:type="dxa"/>
            <w:gridSpan w:val="2"/>
            <w:tcBorders>
              <w:bottom w:val="single" w:sz="8" w:space="0" w:color="000000"/>
              <w:right w:val="single" w:sz="8" w:space="0" w:color="000000"/>
            </w:tcBorders>
            <w:vAlign w:val="bottom"/>
          </w:tcPr>
          <w:p w14:paraId="2604AEAB" w14:textId="77777777" w:rsidR="00962D20" w:rsidRDefault="00962D20">
            <w:pPr>
              <w:snapToGrid w:val="0"/>
              <w:spacing w:line="0" w:lineRule="atLeast"/>
              <w:rPr>
                <w:rFonts w:ascii="Times New Roman" w:eastAsia="Times New Roman" w:hAnsi="Times New Roman" w:cs="Times New Roman"/>
                <w:sz w:val="11"/>
              </w:rPr>
            </w:pPr>
          </w:p>
        </w:tc>
        <w:tc>
          <w:tcPr>
            <w:tcW w:w="280" w:type="dxa"/>
            <w:gridSpan w:val="2"/>
            <w:tcBorders>
              <w:bottom w:val="single" w:sz="8" w:space="0" w:color="000000"/>
              <w:right w:val="single" w:sz="8" w:space="0" w:color="000000"/>
            </w:tcBorders>
            <w:vAlign w:val="bottom"/>
          </w:tcPr>
          <w:p w14:paraId="1CADA180" w14:textId="77777777" w:rsidR="00962D20" w:rsidRDefault="00962D20">
            <w:pPr>
              <w:snapToGrid w:val="0"/>
              <w:spacing w:line="0" w:lineRule="atLeast"/>
              <w:rPr>
                <w:rFonts w:ascii="Times New Roman" w:eastAsia="Times New Roman" w:hAnsi="Times New Roman" w:cs="Times New Roman"/>
                <w:sz w:val="11"/>
              </w:rPr>
            </w:pPr>
          </w:p>
        </w:tc>
        <w:tc>
          <w:tcPr>
            <w:tcW w:w="440" w:type="dxa"/>
            <w:gridSpan w:val="2"/>
            <w:tcBorders>
              <w:bottom w:val="single" w:sz="8" w:space="0" w:color="000000"/>
              <w:right w:val="single" w:sz="8" w:space="0" w:color="000000"/>
            </w:tcBorders>
            <w:vAlign w:val="bottom"/>
          </w:tcPr>
          <w:p w14:paraId="4C197B00" w14:textId="77777777" w:rsidR="00962D20" w:rsidRDefault="00962D20">
            <w:pPr>
              <w:snapToGrid w:val="0"/>
              <w:spacing w:line="0" w:lineRule="atLeast"/>
              <w:rPr>
                <w:rFonts w:ascii="Times New Roman" w:eastAsia="Times New Roman" w:hAnsi="Times New Roman" w:cs="Times New Roman"/>
                <w:sz w:val="11"/>
              </w:rPr>
            </w:pPr>
          </w:p>
        </w:tc>
        <w:tc>
          <w:tcPr>
            <w:tcW w:w="520" w:type="dxa"/>
            <w:gridSpan w:val="6"/>
            <w:tcBorders>
              <w:bottom w:val="single" w:sz="8" w:space="0" w:color="000000"/>
              <w:right w:val="single" w:sz="8" w:space="0" w:color="000000"/>
            </w:tcBorders>
            <w:vAlign w:val="bottom"/>
          </w:tcPr>
          <w:p w14:paraId="08907E21" w14:textId="77777777" w:rsidR="00962D20" w:rsidRDefault="00962D20">
            <w:pPr>
              <w:snapToGrid w:val="0"/>
              <w:spacing w:line="0" w:lineRule="atLeast"/>
              <w:rPr>
                <w:rFonts w:ascii="Times New Roman" w:eastAsia="Times New Roman" w:hAnsi="Times New Roman" w:cs="Times New Roman"/>
                <w:sz w:val="11"/>
              </w:rPr>
            </w:pPr>
          </w:p>
        </w:tc>
      </w:tr>
      <w:tr w:rsidR="00962D20" w14:paraId="56329A0B" w14:textId="77777777">
        <w:tblPrEx>
          <w:tblInd w:w="-70" w:type="dxa"/>
        </w:tblPrEx>
        <w:trPr>
          <w:gridBefore w:val="1"/>
          <w:trHeight w:val="182"/>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766A9251" w14:textId="77777777" w:rsidR="00962D20" w:rsidRDefault="00962D20">
            <w:pPr>
              <w:spacing w:line="180" w:lineRule="exact"/>
              <w:ind w:left="220"/>
            </w:pPr>
            <w:r>
              <w:rPr>
                <w:rFonts w:ascii="Times New Roman" w:eastAsia="Times New Roman" w:hAnsi="Times New Roman" w:cs="Times New Roman"/>
                <w:b/>
                <w:sz w:val="16"/>
              </w:rPr>
              <w:t>1</w:t>
            </w:r>
          </w:p>
        </w:tc>
        <w:tc>
          <w:tcPr>
            <w:tcW w:w="360" w:type="dxa"/>
            <w:gridSpan w:val="4"/>
            <w:tcBorders>
              <w:bottom w:val="single" w:sz="8" w:space="0" w:color="000000"/>
              <w:right w:val="single" w:sz="8" w:space="0" w:color="000000"/>
            </w:tcBorders>
            <w:shd w:val="clear" w:color="auto" w:fill="auto"/>
            <w:vAlign w:val="bottom"/>
          </w:tcPr>
          <w:p w14:paraId="717C12CD"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3FEA3989"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17AE0860"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0A8408EB"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0656E223"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4E2E061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56ADAFF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6043CB33"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3D76023" w14:textId="77777777" w:rsidR="00962D20" w:rsidRDefault="00962D20">
            <w:pPr>
              <w:spacing w:line="178"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188FD4D1"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60E40EF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81E3C85"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B0495A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9EE119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D26AE1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7FF1A46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743E2EB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093B83E" w14:textId="77777777" w:rsidR="00962D20" w:rsidRDefault="00962D20">
            <w:pPr>
              <w:spacing w:line="134"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0E0FE331" w14:textId="77777777" w:rsidR="00962D20" w:rsidRDefault="00962D20">
            <w:pPr>
              <w:spacing w:line="134"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128B78EA"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0BAA5FA2"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22238D4A"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48F015A4"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3D7B128A"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3583096E" w14:textId="77777777" w:rsidR="00962D20" w:rsidRDefault="00962D20">
            <w:pPr>
              <w:spacing w:line="178" w:lineRule="exact"/>
              <w:ind w:left="8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7F0D9DD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86E56D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C06666C"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2C9421C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9E11315" w14:textId="77777777" w:rsidR="00962D20" w:rsidRDefault="00962D20">
            <w:pPr>
              <w:spacing w:line="178"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5AA5D82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76253F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023C17F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670A53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A7F0F31"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37769DF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C9724C2"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2D6A155F" w14:textId="77777777" w:rsidR="00962D20" w:rsidRDefault="00962D20">
            <w:pPr>
              <w:spacing w:line="178"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59C2B0C1" w14:textId="77777777" w:rsidR="00962D20" w:rsidRDefault="00962D20">
            <w:pPr>
              <w:spacing w:line="178"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1D03D4C0" w14:textId="77777777" w:rsidR="00962D20" w:rsidRDefault="00962D20">
            <w:pPr>
              <w:spacing w:line="178"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37058E29"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6B2B8E83"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1072CB5"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B4ACBA3"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F72E250"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56101F4"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5949234"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5FB9C74E"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51FE342"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635E58B4"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357DE9CD"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3A7F3357"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3CE17097" w14:textId="77777777" w:rsidR="00962D20" w:rsidRDefault="00962D20">
            <w:pPr>
              <w:spacing w:line="180" w:lineRule="exact"/>
              <w:ind w:left="80"/>
            </w:pPr>
            <w:r>
              <w:rPr>
                <w:rFonts w:ascii="Times New Roman" w:eastAsia="Times New Roman" w:hAnsi="Times New Roman" w:cs="Times New Roman"/>
                <w:b/>
                <w:sz w:val="16"/>
              </w:rPr>
              <w:t>32</w:t>
            </w:r>
          </w:p>
        </w:tc>
        <w:tc>
          <w:tcPr>
            <w:tcW w:w="560" w:type="dxa"/>
            <w:gridSpan w:val="4"/>
            <w:tcBorders>
              <w:bottom w:val="single" w:sz="8" w:space="0" w:color="000000"/>
              <w:right w:val="single" w:sz="8" w:space="0" w:color="000000"/>
            </w:tcBorders>
            <w:vAlign w:val="bottom"/>
          </w:tcPr>
          <w:p w14:paraId="2FA91E7C" w14:textId="77777777" w:rsidR="00962D20" w:rsidRDefault="00962D20">
            <w:pPr>
              <w:spacing w:line="180"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0603356B" w14:textId="77777777" w:rsidR="00962D20" w:rsidRDefault="00962D20">
            <w:pPr>
              <w:spacing w:line="180"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44251074" w14:textId="77777777" w:rsidR="00962D20" w:rsidRDefault="00962D20">
            <w:pPr>
              <w:spacing w:line="180"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5CF51006" w14:textId="77777777" w:rsidR="00962D20" w:rsidRDefault="00962D20">
            <w:pPr>
              <w:spacing w:line="180" w:lineRule="exact"/>
              <w:jc w:val="center"/>
            </w:pPr>
            <w:r>
              <w:rPr>
                <w:rFonts w:ascii="Times New Roman" w:eastAsia="Times New Roman" w:hAnsi="Times New Roman" w:cs="Times New Roman"/>
                <w:b/>
                <w:sz w:val="16"/>
              </w:rPr>
              <w:t>18</w:t>
            </w:r>
          </w:p>
        </w:tc>
        <w:tc>
          <w:tcPr>
            <w:tcW w:w="520" w:type="dxa"/>
            <w:gridSpan w:val="6"/>
            <w:tcBorders>
              <w:bottom w:val="single" w:sz="8" w:space="0" w:color="000000"/>
              <w:right w:val="single" w:sz="8" w:space="0" w:color="000000"/>
            </w:tcBorders>
            <w:vAlign w:val="bottom"/>
          </w:tcPr>
          <w:p w14:paraId="4074A6DF"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23E5395D" w14:textId="77777777">
        <w:tblPrEx>
          <w:tblInd w:w="-70" w:type="dxa"/>
        </w:tblPrEx>
        <w:trPr>
          <w:gridBefore w:val="1"/>
          <w:trHeight w:val="17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6E4C7A73" w14:textId="77777777" w:rsidR="00962D20" w:rsidRDefault="00962D20">
            <w:pPr>
              <w:spacing w:line="176" w:lineRule="exact"/>
              <w:ind w:left="220"/>
            </w:pPr>
            <w:r>
              <w:rPr>
                <w:rFonts w:ascii="Times New Roman" w:eastAsia="Times New Roman" w:hAnsi="Times New Roman" w:cs="Times New Roman"/>
                <w:b/>
                <w:sz w:val="16"/>
              </w:rPr>
              <w:t>2</w:t>
            </w:r>
          </w:p>
        </w:tc>
        <w:tc>
          <w:tcPr>
            <w:tcW w:w="360" w:type="dxa"/>
            <w:gridSpan w:val="4"/>
            <w:tcBorders>
              <w:bottom w:val="single" w:sz="8" w:space="0" w:color="000000"/>
              <w:right w:val="single" w:sz="8" w:space="0" w:color="000000"/>
            </w:tcBorders>
            <w:shd w:val="clear" w:color="auto" w:fill="auto"/>
            <w:vAlign w:val="bottom"/>
          </w:tcPr>
          <w:p w14:paraId="0702818C"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06307D67"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0D478BF9"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0CD181BD"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5C6ADE90"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0AE92F4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EC77F0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3660E6E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3E8781C4"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6F89FF1D"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C0CDD3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349067F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2F163C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18D4BC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44A077D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5B21700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CD4AED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76443B34"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32A03693"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475A6278"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718070DB"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67766489"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43FBDA06"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2FE7F47E"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709B573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26DEA3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DBE348B"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4F26AB3"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02F42355"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AFC203C"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656D8C0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6A16DB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9FACD6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5A71D5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71E9264"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3AE2C7B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29158D74"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3AE07548"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50001256"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2DCC5C83"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1405DD51"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40082A18"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1443A101"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1846561"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F31EEB0"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99EB579"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68A4B899"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124AB707"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75C3B2B"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856C03C"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03196896"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0CDEB1C"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76C12F84"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6C48E171"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42FD9ADF"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162B295E"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10DEB226"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4A651BB8"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331E9DCE" w14:textId="77777777">
        <w:tblPrEx>
          <w:tblInd w:w="-70" w:type="dxa"/>
        </w:tblPrEx>
        <w:trPr>
          <w:gridBefore w:val="1"/>
          <w:trHeight w:val="17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2BD65E42" w14:textId="77777777" w:rsidR="00962D20" w:rsidRDefault="00962D20">
            <w:pPr>
              <w:spacing w:line="176" w:lineRule="exact"/>
              <w:ind w:left="220"/>
            </w:pPr>
            <w:r>
              <w:rPr>
                <w:rFonts w:ascii="Times New Roman" w:eastAsia="Times New Roman" w:hAnsi="Times New Roman" w:cs="Times New Roman"/>
                <w:b/>
                <w:sz w:val="16"/>
              </w:rPr>
              <w:t>3</w:t>
            </w:r>
          </w:p>
        </w:tc>
        <w:tc>
          <w:tcPr>
            <w:tcW w:w="360" w:type="dxa"/>
            <w:gridSpan w:val="4"/>
            <w:tcBorders>
              <w:bottom w:val="single" w:sz="8" w:space="0" w:color="000000"/>
              <w:right w:val="single" w:sz="8" w:space="0" w:color="000000"/>
            </w:tcBorders>
            <w:shd w:val="clear" w:color="auto" w:fill="auto"/>
            <w:vAlign w:val="bottom"/>
          </w:tcPr>
          <w:p w14:paraId="59EAC9AA"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1F4767BC"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11635D22"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2BF89FEB"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7C1BC78B"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50C32325"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692821D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43A67E4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65468550"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5D75380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74F29EC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AC25ABD"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D1FD6B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397CB39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0003BAC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2A1FFF0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886F6D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5CB7D10F"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12DC0AD3"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1E97FEB2"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4812B56D"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10C6EA5F"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3A19F4D6"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10D283AC"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77120D5C"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A97854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1DFA16B"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B40766A"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630B93C0"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E302562"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28170B60"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171C357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03D17E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2CA35A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2785D59"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2EA1DC7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293F031"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5072404C"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4A197BCD"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4EAF394B"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3335D993"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33E8A263"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7EAA7C77"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6D75CC86"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B343514"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CE5189A"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BEDD210"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6DA0B568"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95C51E3"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5BE5C16"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22DFA40A"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8A4EAC5"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69CF9148"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5B0571F6"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7AF1DF67"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2C1467FB"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25E5E1E0"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7F17121B"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736D4CEF" w14:textId="77777777">
        <w:tblPrEx>
          <w:tblInd w:w="-70" w:type="dxa"/>
        </w:tblPrEx>
        <w:trPr>
          <w:gridBefore w:val="1"/>
          <w:trHeight w:val="177"/>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3898B563" w14:textId="77777777" w:rsidR="00962D20" w:rsidRDefault="00962D20">
            <w:pPr>
              <w:spacing w:line="177" w:lineRule="exact"/>
              <w:ind w:left="220"/>
            </w:pPr>
            <w:r>
              <w:rPr>
                <w:rFonts w:ascii="Times New Roman" w:eastAsia="Times New Roman" w:hAnsi="Times New Roman" w:cs="Times New Roman"/>
                <w:b/>
                <w:sz w:val="16"/>
              </w:rPr>
              <w:t>4</w:t>
            </w:r>
          </w:p>
        </w:tc>
        <w:tc>
          <w:tcPr>
            <w:tcW w:w="360" w:type="dxa"/>
            <w:gridSpan w:val="4"/>
            <w:tcBorders>
              <w:bottom w:val="single" w:sz="8" w:space="0" w:color="000000"/>
              <w:right w:val="single" w:sz="8" w:space="0" w:color="000000"/>
            </w:tcBorders>
            <w:shd w:val="clear" w:color="auto" w:fill="auto"/>
            <w:vAlign w:val="bottom"/>
          </w:tcPr>
          <w:p w14:paraId="557370BA"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48B880A3"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692BCAB9"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500D0F6C"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20157183"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71B068CE"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7B1AC3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1628536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413A02F" w14:textId="77777777" w:rsidR="00962D20" w:rsidRDefault="00962D20">
            <w:pPr>
              <w:spacing w:line="177"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1FF4ECC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22CC05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59DAF9CE"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40AE42E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784892E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33931C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1436F15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AD6495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9C940B0"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28C379DA"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6E2678D5"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54F67F02"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0F7364D8"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58F06246"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18F6ECED"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53EBFD3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F5EEF65"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812AE31"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1FB13FA1"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6DE2D54F"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21E1F07" w14:textId="77777777" w:rsidR="00962D20" w:rsidRDefault="00962D20">
            <w:pPr>
              <w:spacing w:line="177"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4899159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3DE886B"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7B2431A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692E4FC"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C676C4B"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66B23D6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5EEB8A0A"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0D1B7CC0" w14:textId="77777777" w:rsidR="00962D20" w:rsidRDefault="00962D20">
            <w:pPr>
              <w:spacing w:line="177"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728D806D" w14:textId="77777777" w:rsidR="00962D20" w:rsidRDefault="00962D20">
            <w:pPr>
              <w:spacing w:line="177"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3984DC05" w14:textId="77777777" w:rsidR="00962D20" w:rsidRDefault="00962D20">
            <w:pPr>
              <w:spacing w:line="177"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38F98090"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56C5D87F"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7F0F6536"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CAACA19"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F17CFC4"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1F8A4BE6"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178E8B27"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527D0D6A"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227888D5"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5260762"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1EF5F054"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C11830E"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26DDA74C" w14:textId="77777777" w:rsidR="00962D20" w:rsidRDefault="00962D20">
            <w:pPr>
              <w:spacing w:line="177"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2067E813" w14:textId="77777777" w:rsidR="00962D20" w:rsidRDefault="00962D20">
            <w:pPr>
              <w:spacing w:line="177"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4D3EF618" w14:textId="77777777" w:rsidR="00962D20" w:rsidRDefault="00962D20">
            <w:pPr>
              <w:spacing w:line="177"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0373E4B8" w14:textId="77777777" w:rsidR="00962D20" w:rsidRDefault="00962D20">
            <w:pPr>
              <w:spacing w:line="177"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101A0CD6" w14:textId="77777777" w:rsidR="00962D20" w:rsidRDefault="00962D20">
            <w:pPr>
              <w:spacing w:line="177"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526B24BD"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76AAF166" w14:textId="77777777">
        <w:tblPrEx>
          <w:tblInd w:w="-70" w:type="dxa"/>
        </w:tblPrEx>
        <w:trPr>
          <w:gridBefore w:val="1"/>
          <w:trHeight w:val="17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432D6AB4" w14:textId="77777777" w:rsidR="00962D20" w:rsidRDefault="00962D20">
            <w:pPr>
              <w:spacing w:line="176" w:lineRule="exact"/>
              <w:ind w:left="220"/>
            </w:pPr>
            <w:r>
              <w:rPr>
                <w:rFonts w:ascii="Times New Roman" w:eastAsia="Times New Roman" w:hAnsi="Times New Roman" w:cs="Times New Roman"/>
                <w:b/>
                <w:sz w:val="16"/>
              </w:rPr>
              <w:t>5</w:t>
            </w:r>
          </w:p>
        </w:tc>
        <w:tc>
          <w:tcPr>
            <w:tcW w:w="360" w:type="dxa"/>
            <w:gridSpan w:val="4"/>
            <w:tcBorders>
              <w:bottom w:val="single" w:sz="8" w:space="0" w:color="000000"/>
              <w:right w:val="single" w:sz="8" w:space="0" w:color="000000"/>
            </w:tcBorders>
            <w:shd w:val="clear" w:color="auto" w:fill="auto"/>
            <w:vAlign w:val="bottom"/>
          </w:tcPr>
          <w:p w14:paraId="40635B39"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3EAF7FC3"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6DC51E73"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3E2E0DF9"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07DAEE64"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74F81923"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6CE9575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4EC96A2B"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FFAD64E"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74FC2A4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08EECBA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4C0666E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2CA6AB7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10C141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76BDB3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1FC4FE6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35FBAA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A89B78B"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405345E2"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55ACC8A4"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609A17BD"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128D9789"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5CFB2F7F"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2B59F4FA"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3517EC7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1D8772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860547C"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295E4CD"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0B77587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7C8914A8"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31EA6BE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093AC5A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EBD62BF"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2821360"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32E297C"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5CFA4B3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9238C24"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33C405CA"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021EDF84"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75718937"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1FAA0104"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57F5AE93"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737191E"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67CB53F6"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7E60E9D1"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66F6F4E1"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2B1D429E"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1C9169F0"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1199DB0E"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6756AC5"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718DFABA"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6ED8B8BD"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0B341E94"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6985C73D"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4C396732"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5138C28E"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098C8FD1"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7075EA50"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0ACDC1D9" w14:textId="77777777">
        <w:tblPrEx>
          <w:tblInd w:w="-70" w:type="dxa"/>
        </w:tblPrEx>
        <w:trPr>
          <w:gridBefore w:val="1"/>
          <w:trHeight w:val="17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16FBDD74" w14:textId="77777777" w:rsidR="00962D20" w:rsidRDefault="00962D20">
            <w:pPr>
              <w:spacing w:line="176" w:lineRule="exact"/>
              <w:ind w:left="220"/>
            </w:pPr>
            <w:r>
              <w:rPr>
                <w:rFonts w:ascii="Times New Roman" w:eastAsia="Times New Roman" w:hAnsi="Times New Roman" w:cs="Times New Roman"/>
                <w:b/>
                <w:sz w:val="16"/>
              </w:rPr>
              <w:t>6</w:t>
            </w:r>
          </w:p>
        </w:tc>
        <w:tc>
          <w:tcPr>
            <w:tcW w:w="360" w:type="dxa"/>
            <w:gridSpan w:val="4"/>
            <w:tcBorders>
              <w:bottom w:val="single" w:sz="8" w:space="0" w:color="000000"/>
              <w:right w:val="single" w:sz="8" w:space="0" w:color="000000"/>
            </w:tcBorders>
            <w:shd w:val="clear" w:color="auto" w:fill="auto"/>
            <w:vAlign w:val="bottom"/>
          </w:tcPr>
          <w:p w14:paraId="576B674F"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4E671611"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63C6783E"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4FFFDC35"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25AFB67F"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60F8E66C"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47ACB79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480C0D72"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116CB658"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129BFEF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0591685C"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365D32FE"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3079FC2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52CA979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412663A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78C9074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53292F4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6E083DDD"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4D3A3D86"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4E57096F"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7C11B34C"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4E1871DB"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1AD4B328"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6CE9BBC7"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5DD5AE9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998977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DF7E004"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959B1E0"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1109AF9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BA25686"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5DDE39A1"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3155C55C"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4281152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D15D5AE"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79B363DA"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720A94E8"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1AFF8C15"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58ADC896"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1DF4FCDC"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5A9539A5"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29D151D9"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5E3DC2AE"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26266AE"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1409D00B"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77EFDA1"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3DD4ECD8"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2C8EEEC4"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26A95F2"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E0715FE"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00E38A25"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343761E4"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BB3475D"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37C59077"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314406F0"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19CAF9A2"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1AD78A87"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59EA2C3E"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07B02024"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001BACF9" w14:textId="77777777">
        <w:tblPrEx>
          <w:tblInd w:w="-70" w:type="dxa"/>
        </w:tblPrEx>
        <w:trPr>
          <w:gridBefore w:val="1"/>
          <w:trHeight w:val="17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12926139" w14:textId="77777777" w:rsidR="00962D20" w:rsidRDefault="00962D20">
            <w:pPr>
              <w:spacing w:line="176" w:lineRule="exact"/>
              <w:ind w:left="220"/>
            </w:pPr>
            <w:r>
              <w:rPr>
                <w:rFonts w:ascii="Times New Roman" w:eastAsia="Times New Roman" w:hAnsi="Times New Roman" w:cs="Times New Roman"/>
                <w:b/>
                <w:sz w:val="16"/>
              </w:rPr>
              <w:t>7</w:t>
            </w:r>
          </w:p>
        </w:tc>
        <w:tc>
          <w:tcPr>
            <w:tcW w:w="360" w:type="dxa"/>
            <w:gridSpan w:val="4"/>
            <w:tcBorders>
              <w:bottom w:val="single" w:sz="8" w:space="0" w:color="000000"/>
              <w:right w:val="single" w:sz="8" w:space="0" w:color="000000"/>
            </w:tcBorders>
            <w:shd w:val="clear" w:color="auto" w:fill="auto"/>
            <w:vAlign w:val="bottom"/>
          </w:tcPr>
          <w:p w14:paraId="14A894D0"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22619F85"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3"/>
            <w:tcBorders>
              <w:bottom w:val="single" w:sz="8" w:space="0" w:color="000000"/>
              <w:right w:val="single" w:sz="8" w:space="0" w:color="000000"/>
            </w:tcBorders>
            <w:shd w:val="clear" w:color="auto" w:fill="auto"/>
            <w:vAlign w:val="bottom"/>
          </w:tcPr>
          <w:p w14:paraId="16316E63"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016480DE" w14:textId="77777777" w:rsidR="00962D20" w:rsidRDefault="00962D20">
            <w:pPr>
              <w:snapToGrid w:val="0"/>
              <w:spacing w:line="0" w:lineRule="atLeast"/>
              <w:rPr>
                <w:rFonts w:ascii="Times New Roman" w:eastAsia="Times New Roman" w:hAnsi="Times New Roman" w:cs="Times New Roman"/>
                <w:b/>
                <w:sz w:val="15"/>
              </w:rPr>
            </w:pPr>
          </w:p>
        </w:tc>
        <w:tc>
          <w:tcPr>
            <w:tcW w:w="280" w:type="dxa"/>
            <w:gridSpan w:val="2"/>
            <w:tcBorders>
              <w:bottom w:val="single" w:sz="8" w:space="0" w:color="000000"/>
              <w:right w:val="single" w:sz="8" w:space="0" w:color="000000"/>
            </w:tcBorders>
            <w:shd w:val="clear" w:color="auto" w:fill="auto"/>
            <w:vAlign w:val="bottom"/>
          </w:tcPr>
          <w:p w14:paraId="07B08145" w14:textId="77777777" w:rsidR="00962D20" w:rsidRDefault="00962D20">
            <w:pPr>
              <w:snapToGrid w:val="0"/>
              <w:spacing w:line="0" w:lineRule="atLeast"/>
              <w:rPr>
                <w:rFonts w:ascii="Times New Roman" w:eastAsia="Times New Roman" w:hAnsi="Times New Roman" w:cs="Times New Roman"/>
                <w:b/>
                <w:sz w:val="15"/>
              </w:rPr>
            </w:pPr>
          </w:p>
        </w:tc>
        <w:tc>
          <w:tcPr>
            <w:tcW w:w="260" w:type="dxa"/>
            <w:gridSpan w:val="2"/>
            <w:tcBorders>
              <w:bottom w:val="single" w:sz="8" w:space="0" w:color="000000"/>
              <w:right w:val="single" w:sz="8" w:space="0" w:color="000000"/>
            </w:tcBorders>
            <w:shd w:val="clear" w:color="auto" w:fill="auto"/>
            <w:vAlign w:val="bottom"/>
          </w:tcPr>
          <w:p w14:paraId="195BE586"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7581002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70F0091C"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439A6218"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14B2145A"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0EC38E2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7F3200C7"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shd w:val="clear" w:color="auto" w:fill="auto"/>
            <w:vAlign w:val="bottom"/>
          </w:tcPr>
          <w:p w14:paraId="3C54C77B"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1B7596D2"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0927C7AA"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3"/>
            <w:tcBorders>
              <w:bottom w:val="single" w:sz="8" w:space="0" w:color="000000"/>
              <w:right w:val="single" w:sz="8" w:space="0" w:color="000000"/>
            </w:tcBorders>
            <w:shd w:val="clear" w:color="auto" w:fill="auto"/>
            <w:vAlign w:val="bottom"/>
          </w:tcPr>
          <w:p w14:paraId="56238246"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2B499624"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shd w:val="clear" w:color="auto" w:fill="auto"/>
            <w:vAlign w:val="bottom"/>
          </w:tcPr>
          <w:p w14:paraId="4111AD55" w14:textId="77777777" w:rsidR="00962D20" w:rsidRDefault="00962D20">
            <w:pPr>
              <w:spacing w:line="130" w:lineRule="exac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5E336FF1"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65A5720" w14:textId="77777777" w:rsidR="00962D20" w:rsidRDefault="00962D20">
            <w:pPr>
              <w:snapToGrid w:val="0"/>
              <w:spacing w:line="0" w:lineRule="atLeast"/>
              <w:rPr>
                <w:rFonts w:ascii="Times New Roman" w:eastAsia="Times New Roman" w:hAnsi="Times New Roman" w:cs="Times New Roman"/>
                <w:b/>
                <w:sz w:val="15"/>
              </w:rPr>
            </w:pPr>
          </w:p>
        </w:tc>
        <w:tc>
          <w:tcPr>
            <w:tcW w:w="260" w:type="dxa"/>
            <w:tcBorders>
              <w:bottom w:val="single" w:sz="8" w:space="0" w:color="000000"/>
              <w:right w:val="single" w:sz="8" w:space="0" w:color="000000"/>
            </w:tcBorders>
            <w:vAlign w:val="bottom"/>
          </w:tcPr>
          <w:p w14:paraId="02CD5A05"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3"/>
            <w:tcBorders>
              <w:bottom w:val="single" w:sz="8" w:space="0" w:color="000000"/>
              <w:right w:val="single" w:sz="8" w:space="0" w:color="000000"/>
            </w:tcBorders>
            <w:vAlign w:val="bottom"/>
          </w:tcPr>
          <w:p w14:paraId="1B031ACE"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61281206" w14:textId="77777777" w:rsidR="00962D20" w:rsidRDefault="00962D20">
            <w:pPr>
              <w:snapToGrid w:val="0"/>
              <w:spacing w:line="0" w:lineRule="atLeast"/>
              <w:rPr>
                <w:rFonts w:ascii="Times New Roman" w:eastAsia="Times New Roman" w:hAnsi="Times New Roman" w:cs="Times New Roman"/>
                <w:b/>
                <w:sz w:val="15"/>
              </w:rPr>
            </w:pPr>
          </w:p>
        </w:tc>
        <w:tc>
          <w:tcPr>
            <w:tcW w:w="240" w:type="dxa"/>
            <w:gridSpan w:val="2"/>
            <w:tcBorders>
              <w:bottom w:val="single" w:sz="8" w:space="0" w:color="000000"/>
              <w:right w:val="single" w:sz="8" w:space="0" w:color="000000"/>
            </w:tcBorders>
            <w:vAlign w:val="bottom"/>
          </w:tcPr>
          <w:p w14:paraId="59486212" w14:textId="77777777" w:rsidR="00962D20" w:rsidRDefault="00962D20">
            <w:pPr>
              <w:snapToGrid w:val="0"/>
              <w:spacing w:line="0" w:lineRule="atLeast"/>
              <w:rPr>
                <w:rFonts w:ascii="Times New Roman" w:eastAsia="Times New Roman" w:hAnsi="Times New Roman" w:cs="Times New Roman"/>
                <w:b/>
                <w:sz w:val="15"/>
              </w:rPr>
            </w:pPr>
          </w:p>
        </w:tc>
        <w:tc>
          <w:tcPr>
            <w:tcW w:w="220" w:type="dxa"/>
            <w:gridSpan w:val="2"/>
            <w:tcBorders>
              <w:bottom w:val="single" w:sz="8" w:space="0" w:color="000000"/>
              <w:right w:val="single" w:sz="8" w:space="0" w:color="000000"/>
            </w:tcBorders>
            <w:vAlign w:val="bottom"/>
          </w:tcPr>
          <w:p w14:paraId="48E729F9"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74222B3"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6F3A26C9"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24EECD3B"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78440C99"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65A44450"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69DD9F48"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76346E69" w14:textId="77777777" w:rsidR="00962D20" w:rsidRDefault="00962D20">
            <w:pPr>
              <w:snapToGrid w:val="0"/>
              <w:spacing w:line="0" w:lineRule="atLeast"/>
              <w:rPr>
                <w:rFonts w:ascii="Times New Roman" w:eastAsia="Times New Roman" w:hAnsi="Times New Roman" w:cs="Times New Roman"/>
                <w:sz w:val="15"/>
              </w:rPr>
            </w:pPr>
          </w:p>
        </w:tc>
        <w:tc>
          <w:tcPr>
            <w:tcW w:w="220" w:type="dxa"/>
            <w:gridSpan w:val="2"/>
            <w:tcBorders>
              <w:bottom w:val="single" w:sz="8" w:space="0" w:color="000000"/>
              <w:right w:val="single" w:sz="8" w:space="0" w:color="000000"/>
            </w:tcBorders>
            <w:vAlign w:val="bottom"/>
          </w:tcPr>
          <w:p w14:paraId="547CA981"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4D7FA157"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345D5A87" w14:textId="77777777" w:rsidR="00962D20" w:rsidRDefault="00962D20">
            <w:pPr>
              <w:snapToGrid w:val="0"/>
              <w:spacing w:line="0" w:lineRule="atLeast"/>
              <w:rPr>
                <w:rFonts w:ascii="Times New Roman" w:eastAsia="Times New Roman" w:hAnsi="Times New Roman" w:cs="Times New Roman"/>
                <w:sz w:val="15"/>
              </w:rPr>
            </w:pPr>
          </w:p>
        </w:tc>
        <w:tc>
          <w:tcPr>
            <w:tcW w:w="260" w:type="dxa"/>
            <w:gridSpan w:val="2"/>
            <w:tcBorders>
              <w:bottom w:val="single" w:sz="8" w:space="0" w:color="000000"/>
              <w:right w:val="single" w:sz="8" w:space="0" w:color="000000"/>
            </w:tcBorders>
            <w:vAlign w:val="bottom"/>
          </w:tcPr>
          <w:p w14:paraId="7C66B14D" w14:textId="77777777" w:rsidR="00962D20" w:rsidRDefault="00962D20">
            <w:pPr>
              <w:snapToGrid w:val="0"/>
              <w:spacing w:line="0" w:lineRule="atLeast"/>
              <w:rPr>
                <w:rFonts w:ascii="Times New Roman" w:eastAsia="Times New Roman" w:hAnsi="Times New Roman" w:cs="Times New Roman"/>
                <w:sz w:val="15"/>
              </w:rPr>
            </w:pPr>
          </w:p>
        </w:tc>
        <w:tc>
          <w:tcPr>
            <w:tcW w:w="240" w:type="dxa"/>
            <w:gridSpan w:val="2"/>
            <w:tcBorders>
              <w:bottom w:val="single" w:sz="8" w:space="0" w:color="000000"/>
              <w:right w:val="single" w:sz="8" w:space="0" w:color="000000"/>
            </w:tcBorders>
            <w:vAlign w:val="bottom"/>
          </w:tcPr>
          <w:p w14:paraId="0AACC306" w14:textId="77777777" w:rsidR="00962D20" w:rsidRDefault="00962D20">
            <w:pPr>
              <w:snapToGrid w:val="0"/>
              <w:spacing w:line="0" w:lineRule="atLeast"/>
              <w:rPr>
                <w:rFonts w:ascii="Times New Roman" w:eastAsia="Times New Roman" w:hAnsi="Times New Roman" w:cs="Times New Roman"/>
                <w:sz w:val="15"/>
              </w:rPr>
            </w:pPr>
          </w:p>
        </w:tc>
        <w:tc>
          <w:tcPr>
            <w:tcW w:w="200" w:type="dxa"/>
            <w:gridSpan w:val="2"/>
            <w:tcBorders>
              <w:bottom w:val="single" w:sz="8" w:space="0" w:color="000000"/>
              <w:right w:val="single" w:sz="8" w:space="0" w:color="000000"/>
            </w:tcBorders>
            <w:vAlign w:val="bottom"/>
          </w:tcPr>
          <w:p w14:paraId="20C26DF6"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5E01335B"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6F1C24B7"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25B96795"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3"/>
            <w:tcBorders>
              <w:bottom w:val="single" w:sz="8" w:space="0" w:color="000000"/>
              <w:right w:val="single" w:sz="8" w:space="0" w:color="000000"/>
            </w:tcBorders>
            <w:vAlign w:val="bottom"/>
          </w:tcPr>
          <w:p w14:paraId="54C79692"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07E837E8" w14:textId="77777777" w:rsidR="00962D20" w:rsidRDefault="00962D20">
            <w:pPr>
              <w:spacing w:line="0" w:lineRule="atLeast"/>
              <w:ind w:left="6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72B58317"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3872F1F5"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2CB90D5C"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2425597" w14:textId="77777777" w:rsidR="00962D20" w:rsidRDefault="00962D20">
            <w:pPr>
              <w:spacing w:line="0" w:lineRule="atLeast"/>
              <w:ind w:left="100"/>
            </w:pPr>
            <w:r>
              <w:rPr>
                <w:rFonts w:ascii="Times New Roman" w:eastAsia="Times New Roman" w:hAnsi="Times New Roman" w:cs="Times New Roman"/>
                <w:b/>
                <w:sz w:val="12"/>
              </w:rPr>
              <w:t>=</w:t>
            </w:r>
          </w:p>
        </w:tc>
        <w:tc>
          <w:tcPr>
            <w:tcW w:w="220" w:type="dxa"/>
            <w:gridSpan w:val="2"/>
            <w:tcBorders>
              <w:bottom w:val="single" w:sz="8" w:space="0" w:color="000000"/>
              <w:right w:val="single" w:sz="8" w:space="0" w:color="000000"/>
            </w:tcBorders>
            <w:vAlign w:val="bottom"/>
          </w:tcPr>
          <w:p w14:paraId="55DA7385" w14:textId="77777777" w:rsidR="00962D20" w:rsidRDefault="00962D20">
            <w:pPr>
              <w:spacing w:line="0" w:lineRule="atLeast"/>
              <w:ind w:left="8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388EA436"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533E7EDD" w14:textId="77777777" w:rsidR="00962D20" w:rsidRDefault="00962D20">
            <w:pPr>
              <w:spacing w:line="0" w:lineRule="atLeast"/>
              <w:ind w:left="100"/>
            </w:pPr>
            <w:r>
              <w:rPr>
                <w:rFonts w:ascii="Times New Roman" w:eastAsia="Times New Roman" w:hAnsi="Times New Roman" w:cs="Times New Roman"/>
                <w:b/>
                <w:sz w:val="12"/>
              </w:rPr>
              <w:t>=</w:t>
            </w:r>
          </w:p>
        </w:tc>
        <w:tc>
          <w:tcPr>
            <w:tcW w:w="260" w:type="dxa"/>
            <w:gridSpan w:val="2"/>
            <w:tcBorders>
              <w:bottom w:val="single" w:sz="8" w:space="0" w:color="000000"/>
              <w:right w:val="single" w:sz="8" w:space="0" w:color="000000"/>
            </w:tcBorders>
            <w:vAlign w:val="bottom"/>
          </w:tcPr>
          <w:p w14:paraId="1F95B68F" w14:textId="77777777" w:rsidR="00962D20" w:rsidRDefault="00962D20">
            <w:pPr>
              <w:spacing w:line="0" w:lineRule="atLeast"/>
              <w:ind w:left="100"/>
            </w:pPr>
            <w:r>
              <w:rPr>
                <w:rFonts w:ascii="Times New Roman" w:eastAsia="Times New Roman" w:hAnsi="Times New Roman" w:cs="Times New Roman"/>
                <w:b/>
                <w:sz w:val="12"/>
              </w:rPr>
              <w:t>=</w:t>
            </w:r>
          </w:p>
        </w:tc>
        <w:tc>
          <w:tcPr>
            <w:tcW w:w="240" w:type="dxa"/>
            <w:gridSpan w:val="2"/>
            <w:tcBorders>
              <w:bottom w:val="single" w:sz="8" w:space="0" w:color="000000"/>
              <w:right w:val="single" w:sz="8" w:space="0" w:color="000000"/>
            </w:tcBorders>
            <w:vAlign w:val="bottom"/>
          </w:tcPr>
          <w:p w14:paraId="4D89505C" w14:textId="77777777" w:rsidR="00962D20" w:rsidRDefault="00962D20">
            <w:pPr>
              <w:spacing w:line="0" w:lineRule="atLeast"/>
              <w:ind w:left="80"/>
            </w:pPr>
            <w:r>
              <w:rPr>
                <w:rFonts w:ascii="Times New Roman" w:eastAsia="Times New Roman" w:hAnsi="Times New Roman" w:cs="Times New Roman"/>
                <w:b/>
                <w:sz w:val="12"/>
              </w:rPr>
              <w:t>=</w:t>
            </w:r>
          </w:p>
        </w:tc>
        <w:tc>
          <w:tcPr>
            <w:tcW w:w="380" w:type="dxa"/>
            <w:gridSpan w:val="4"/>
            <w:tcBorders>
              <w:bottom w:val="single" w:sz="8" w:space="0" w:color="000000"/>
              <w:right w:val="single" w:sz="8" w:space="0" w:color="000000"/>
            </w:tcBorders>
            <w:vAlign w:val="bottom"/>
          </w:tcPr>
          <w:p w14:paraId="27DCAD0B"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57E74DBF"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5F9E6E8D"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5C041314"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235CC9C6"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39B56CCC"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0259A2AE" w14:textId="77777777">
        <w:tblPrEx>
          <w:tblInd w:w="-70" w:type="dxa"/>
        </w:tblPrEx>
        <w:trPr>
          <w:gridBefore w:val="1"/>
          <w:trHeight w:val="196"/>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40C77E49" w14:textId="77777777" w:rsidR="00962D20" w:rsidRDefault="00962D20">
            <w:pPr>
              <w:spacing w:line="176" w:lineRule="exact"/>
              <w:ind w:left="220"/>
            </w:pPr>
            <w:r>
              <w:rPr>
                <w:rFonts w:ascii="Times New Roman" w:eastAsia="Times New Roman" w:hAnsi="Times New Roman" w:cs="Times New Roman"/>
                <w:b/>
                <w:sz w:val="16"/>
              </w:rPr>
              <w:t>8</w:t>
            </w:r>
          </w:p>
        </w:tc>
        <w:tc>
          <w:tcPr>
            <w:tcW w:w="360" w:type="dxa"/>
            <w:gridSpan w:val="4"/>
            <w:tcBorders>
              <w:bottom w:val="single" w:sz="8" w:space="0" w:color="000000"/>
              <w:right w:val="single" w:sz="8" w:space="0" w:color="000000"/>
            </w:tcBorders>
            <w:shd w:val="clear" w:color="auto" w:fill="auto"/>
            <w:vAlign w:val="bottom"/>
          </w:tcPr>
          <w:p w14:paraId="40448858" w14:textId="77777777" w:rsidR="00962D20" w:rsidRDefault="00962D20">
            <w:pPr>
              <w:snapToGrid w:val="0"/>
              <w:spacing w:line="0" w:lineRule="atLeast"/>
              <w:rPr>
                <w:rFonts w:ascii="Times New Roman" w:eastAsia="Times New Roman" w:hAnsi="Times New Roman" w:cs="Times New Roman"/>
                <w:b/>
                <w:sz w:val="17"/>
              </w:rPr>
            </w:pPr>
          </w:p>
        </w:tc>
        <w:tc>
          <w:tcPr>
            <w:tcW w:w="260" w:type="dxa"/>
            <w:gridSpan w:val="2"/>
            <w:tcBorders>
              <w:bottom w:val="single" w:sz="8" w:space="0" w:color="000000"/>
              <w:right w:val="single" w:sz="8" w:space="0" w:color="000000"/>
            </w:tcBorders>
            <w:shd w:val="clear" w:color="auto" w:fill="auto"/>
            <w:vAlign w:val="bottom"/>
          </w:tcPr>
          <w:p w14:paraId="202F6752" w14:textId="77777777" w:rsidR="00962D20" w:rsidRDefault="00962D20">
            <w:pPr>
              <w:snapToGrid w:val="0"/>
              <w:spacing w:line="0" w:lineRule="atLeast"/>
              <w:rPr>
                <w:rFonts w:ascii="Times New Roman" w:eastAsia="Times New Roman" w:hAnsi="Times New Roman" w:cs="Times New Roman"/>
                <w:b/>
                <w:sz w:val="17"/>
              </w:rPr>
            </w:pPr>
          </w:p>
        </w:tc>
        <w:tc>
          <w:tcPr>
            <w:tcW w:w="280" w:type="dxa"/>
            <w:gridSpan w:val="3"/>
            <w:tcBorders>
              <w:bottom w:val="single" w:sz="8" w:space="0" w:color="000000"/>
              <w:right w:val="single" w:sz="8" w:space="0" w:color="000000"/>
            </w:tcBorders>
            <w:shd w:val="clear" w:color="auto" w:fill="auto"/>
            <w:vAlign w:val="bottom"/>
          </w:tcPr>
          <w:p w14:paraId="559B75FA" w14:textId="77777777" w:rsidR="00962D20" w:rsidRDefault="00962D20">
            <w:pPr>
              <w:snapToGrid w:val="0"/>
              <w:spacing w:line="0" w:lineRule="atLeast"/>
              <w:rPr>
                <w:rFonts w:ascii="Times New Roman" w:eastAsia="Times New Roman" w:hAnsi="Times New Roman" w:cs="Times New Roman"/>
                <w:b/>
                <w:sz w:val="17"/>
              </w:rPr>
            </w:pPr>
          </w:p>
        </w:tc>
        <w:tc>
          <w:tcPr>
            <w:tcW w:w="260" w:type="dxa"/>
            <w:gridSpan w:val="2"/>
            <w:tcBorders>
              <w:bottom w:val="single" w:sz="8" w:space="0" w:color="000000"/>
              <w:right w:val="single" w:sz="8" w:space="0" w:color="000000"/>
            </w:tcBorders>
            <w:shd w:val="clear" w:color="auto" w:fill="auto"/>
            <w:vAlign w:val="bottom"/>
          </w:tcPr>
          <w:p w14:paraId="4809D2B5" w14:textId="77777777" w:rsidR="00962D20" w:rsidRDefault="00962D20">
            <w:pPr>
              <w:snapToGrid w:val="0"/>
              <w:spacing w:line="0" w:lineRule="atLeast"/>
              <w:rPr>
                <w:rFonts w:ascii="Times New Roman" w:eastAsia="Times New Roman" w:hAnsi="Times New Roman" w:cs="Times New Roman"/>
                <w:b/>
                <w:sz w:val="17"/>
              </w:rPr>
            </w:pPr>
          </w:p>
        </w:tc>
        <w:tc>
          <w:tcPr>
            <w:tcW w:w="280" w:type="dxa"/>
            <w:gridSpan w:val="2"/>
            <w:tcBorders>
              <w:bottom w:val="single" w:sz="8" w:space="0" w:color="000000"/>
              <w:right w:val="single" w:sz="8" w:space="0" w:color="000000"/>
            </w:tcBorders>
            <w:shd w:val="clear" w:color="auto" w:fill="auto"/>
            <w:vAlign w:val="bottom"/>
          </w:tcPr>
          <w:p w14:paraId="3BE55042" w14:textId="77777777" w:rsidR="00962D20" w:rsidRDefault="00962D20">
            <w:pPr>
              <w:snapToGrid w:val="0"/>
              <w:spacing w:line="0" w:lineRule="atLeast"/>
              <w:rPr>
                <w:rFonts w:ascii="Times New Roman" w:eastAsia="Times New Roman" w:hAnsi="Times New Roman" w:cs="Times New Roman"/>
                <w:b/>
                <w:sz w:val="17"/>
              </w:rPr>
            </w:pPr>
          </w:p>
        </w:tc>
        <w:tc>
          <w:tcPr>
            <w:tcW w:w="260" w:type="dxa"/>
            <w:gridSpan w:val="2"/>
            <w:tcBorders>
              <w:bottom w:val="single" w:sz="8" w:space="0" w:color="000000"/>
              <w:right w:val="single" w:sz="8" w:space="0" w:color="000000"/>
            </w:tcBorders>
            <w:shd w:val="clear" w:color="auto" w:fill="auto"/>
            <w:vAlign w:val="bottom"/>
          </w:tcPr>
          <w:p w14:paraId="6744BA08"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shd w:val="clear" w:color="auto" w:fill="auto"/>
            <w:vAlign w:val="bottom"/>
          </w:tcPr>
          <w:p w14:paraId="52A1BEBD"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3"/>
            <w:tcBorders>
              <w:bottom w:val="single" w:sz="8" w:space="0" w:color="000000"/>
              <w:right w:val="single" w:sz="8" w:space="0" w:color="000000"/>
            </w:tcBorders>
            <w:shd w:val="clear" w:color="auto" w:fill="auto"/>
            <w:vAlign w:val="bottom"/>
          </w:tcPr>
          <w:p w14:paraId="221F3FD7"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shd w:val="clear" w:color="auto" w:fill="auto"/>
            <w:vAlign w:val="bottom"/>
          </w:tcPr>
          <w:p w14:paraId="23E0D327"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shd w:val="clear" w:color="auto" w:fill="auto"/>
            <w:vAlign w:val="bottom"/>
          </w:tcPr>
          <w:p w14:paraId="031153EA"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shd w:val="clear" w:color="auto" w:fill="auto"/>
            <w:vAlign w:val="bottom"/>
          </w:tcPr>
          <w:p w14:paraId="4ACCFC31"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shd w:val="clear" w:color="auto" w:fill="auto"/>
            <w:vAlign w:val="bottom"/>
          </w:tcPr>
          <w:p w14:paraId="34F3C8E2"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shd w:val="clear" w:color="auto" w:fill="auto"/>
            <w:vAlign w:val="bottom"/>
          </w:tcPr>
          <w:p w14:paraId="076E51DC"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shd w:val="clear" w:color="auto" w:fill="auto"/>
            <w:vAlign w:val="bottom"/>
          </w:tcPr>
          <w:p w14:paraId="2E470A8A"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shd w:val="clear" w:color="auto" w:fill="auto"/>
            <w:vAlign w:val="bottom"/>
          </w:tcPr>
          <w:p w14:paraId="766C0AA6"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3"/>
            <w:tcBorders>
              <w:bottom w:val="single" w:sz="8" w:space="0" w:color="000000"/>
              <w:right w:val="single" w:sz="8" w:space="0" w:color="000000"/>
            </w:tcBorders>
            <w:shd w:val="clear" w:color="auto" w:fill="auto"/>
            <w:vAlign w:val="bottom"/>
          </w:tcPr>
          <w:p w14:paraId="29E17D30"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shd w:val="clear" w:color="auto" w:fill="auto"/>
            <w:vAlign w:val="bottom"/>
          </w:tcPr>
          <w:p w14:paraId="4A8C7015"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shd w:val="clear" w:color="auto" w:fill="auto"/>
            <w:vAlign w:val="bottom"/>
          </w:tcPr>
          <w:p w14:paraId="08B4A0B6"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tcBorders>
              <w:bottom w:val="single" w:sz="8" w:space="0" w:color="000000"/>
              <w:right w:val="single" w:sz="8" w:space="0" w:color="000000"/>
            </w:tcBorders>
            <w:shd w:val="clear" w:color="auto" w:fill="auto"/>
            <w:vAlign w:val="bottom"/>
          </w:tcPr>
          <w:p w14:paraId="148619BF" w14:textId="77777777" w:rsidR="00962D20" w:rsidRDefault="00962D20">
            <w:pPr>
              <w:spacing w:line="130" w:lineRule="exact"/>
              <w:ind w:left="80"/>
            </w:pPr>
            <w:r>
              <w:rPr>
                <w:rFonts w:ascii="Times New Roman" w:eastAsia="Times New Roman" w:hAnsi="Times New Roman" w:cs="Times New Roman"/>
                <w:b/>
                <w:sz w:val="12"/>
              </w:rPr>
              <w:t>=</w:t>
            </w:r>
          </w:p>
        </w:tc>
        <w:tc>
          <w:tcPr>
            <w:tcW w:w="240" w:type="dxa"/>
            <w:tcBorders>
              <w:bottom w:val="single" w:sz="8" w:space="0" w:color="000000"/>
              <w:right w:val="single" w:sz="8" w:space="0" w:color="000000"/>
            </w:tcBorders>
            <w:shd w:val="clear" w:color="auto" w:fill="auto"/>
            <w:vAlign w:val="bottom"/>
          </w:tcPr>
          <w:p w14:paraId="77966DA1" w14:textId="77777777" w:rsidR="00962D20" w:rsidRDefault="00962D20">
            <w:pPr>
              <w:snapToGrid w:val="0"/>
              <w:spacing w:line="0" w:lineRule="atLeast"/>
              <w:rPr>
                <w:rFonts w:ascii="Times New Roman" w:eastAsia="Times New Roman" w:hAnsi="Times New Roman" w:cs="Times New Roman"/>
                <w:b/>
                <w:sz w:val="17"/>
              </w:rPr>
            </w:pPr>
          </w:p>
        </w:tc>
        <w:tc>
          <w:tcPr>
            <w:tcW w:w="260" w:type="dxa"/>
            <w:tcBorders>
              <w:bottom w:val="single" w:sz="8" w:space="0" w:color="000000"/>
              <w:right w:val="single" w:sz="8" w:space="0" w:color="000000"/>
            </w:tcBorders>
            <w:vAlign w:val="bottom"/>
          </w:tcPr>
          <w:p w14:paraId="60F8B0FF" w14:textId="77777777" w:rsidR="00962D20" w:rsidRDefault="00962D20">
            <w:pPr>
              <w:snapToGrid w:val="0"/>
              <w:spacing w:line="0" w:lineRule="atLeast"/>
              <w:rPr>
                <w:rFonts w:ascii="Times New Roman" w:eastAsia="Times New Roman" w:hAnsi="Times New Roman" w:cs="Times New Roman"/>
                <w:b/>
                <w:sz w:val="17"/>
              </w:rPr>
            </w:pPr>
          </w:p>
        </w:tc>
        <w:tc>
          <w:tcPr>
            <w:tcW w:w="220" w:type="dxa"/>
            <w:gridSpan w:val="3"/>
            <w:tcBorders>
              <w:bottom w:val="single" w:sz="8" w:space="0" w:color="000000"/>
              <w:right w:val="single" w:sz="8" w:space="0" w:color="000000"/>
            </w:tcBorders>
            <w:vAlign w:val="bottom"/>
          </w:tcPr>
          <w:p w14:paraId="3FAB1C0D" w14:textId="77777777" w:rsidR="00962D20" w:rsidRDefault="00962D20">
            <w:pPr>
              <w:snapToGrid w:val="0"/>
              <w:spacing w:line="0" w:lineRule="atLeast"/>
              <w:rPr>
                <w:rFonts w:ascii="Times New Roman" w:eastAsia="Times New Roman" w:hAnsi="Times New Roman" w:cs="Times New Roman"/>
                <w:b/>
                <w:sz w:val="17"/>
              </w:rPr>
            </w:pPr>
          </w:p>
        </w:tc>
        <w:tc>
          <w:tcPr>
            <w:tcW w:w="240" w:type="dxa"/>
            <w:gridSpan w:val="2"/>
            <w:tcBorders>
              <w:bottom w:val="single" w:sz="8" w:space="0" w:color="000000"/>
              <w:right w:val="single" w:sz="8" w:space="0" w:color="000000"/>
            </w:tcBorders>
            <w:vAlign w:val="bottom"/>
          </w:tcPr>
          <w:p w14:paraId="225FEA67" w14:textId="77777777" w:rsidR="00962D20" w:rsidRDefault="00962D20">
            <w:pPr>
              <w:snapToGrid w:val="0"/>
              <w:spacing w:line="0" w:lineRule="atLeast"/>
              <w:rPr>
                <w:rFonts w:ascii="Times New Roman" w:eastAsia="Times New Roman" w:hAnsi="Times New Roman" w:cs="Times New Roman"/>
                <w:b/>
                <w:sz w:val="17"/>
              </w:rPr>
            </w:pPr>
          </w:p>
        </w:tc>
        <w:tc>
          <w:tcPr>
            <w:tcW w:w="240" w:type="dxa"/>
            <w:gridSpan w:val="2"/>
            <w:tcBorders>
              <w:bottom w:val="single" w:sz="8" w:space="0" w:color="000000"/>
              <w:right w:val="single" w:sz="8" w:space="0" w:color="000000"/>
            </w:tcBorders>
            <w:vAlign w:val="bottom"/>
          </w:tcPr>
          <w:p w14:paraId="54B0366D" w14:textId="77777777" w:rsidR="00962D20" w:rsidRDefault="00962D20">
            <w:pPr>
              <w:snapToGrid w:val="0"/>
              <w:spacing w:line="0" w:lineRule="atLeast"/>
              <w:rPr>
                <w:rFonts w:ascii="Times New Roman" w:eastAsia="Times New Roman" w:hAnsi="Times New Roman" w:cs="Times New Roman"/>
                <w:b/>
                <w:sz w:val="17"/>
              </w:rPr>
            </w:pPr>
          </w:p>
        </w:tc>
        <w:tc>
          <w:tcPr>
            <w:tcW w:w="220" w:type="dxa"/>
            <w:gridSpan w:val="2"/>
            <w:tcBorders>
              <w:bottom w:val="single" w:sz="8" w:space="0" w:color="000000"/>
              <w:right w:val="single" w:sz="8" w:space="0" w:color="000000"/>
            </w:tcBorders>
            <w:vAlign w:val="bottom"/>
          </w:tcPr>
          <w:p w14:paraId="0724D89B"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vAlign w:val="bottom"/>
          </w:tcPr>
          <w:p w14:paraId="2B966017"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vAlign w:val="bottom"/>
          </w:tcPr>
          <w:p w14:paraId="42F12B85"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vAlign w:val="bottom"/>
          </w:tcPr>
          <w:p w14:paraId="391F6D00" w14:textId="77777777" w:rsidR="00962D20" w:rsidRDefault="00962D20">
            <w:pPr>
              <w:snapToGrid w:val="0"/>
              <w:spacing w:line="0" w:lineRule="atLeast"/>
              <w:rPr>
                <w:rFonts w:ascii="Times New Roman" w:eastAsia="Times New Roman" w:hAnsi="Times New Roman" w:cs="Times New Roman"/>
                <w:sz w:val="17"/>
              </w:rPr>
            </w:pPr>
          </w:p>
        </w:tc>
        <w:tc>
          <w:tcPr>
            <w:tcW w:w="260" w:type="dxa"/>
            <w:gridSpan w:val="2"/>
            <w:tcBorders>
              <w:bottom w:val="single" w:sz="8" w:space="0" w:color="000000"/>
              <w:right w:val="single" w:sz="8" w:space="0" w:color="000000"/>
            </w:tcBorders>
            <w:vAlign w:val="bottom"/>
          </w:tcPr>
          <w:p w14:paraId="05A5711F"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vAlign w:val="bottom"/>
          </w:tcPr>
          <w:p w14:paraId="36F156C1" w14:textId="77777777" w:rsidR="00962D20" w:rsidRDefault="00962D20">
            <w:pPr>
              <w:spacing w:line="176" w:lineRule="exact"/>
              <w:ind w:left="80"/>
            </w:pPr>
            <w:r>
              <w:rPr>
                <w:rFonts w:ascii="Times New Roman" w:eastAsia="Times New Roman" w:hAnsi="Times New Roman" w:cs="Times New Roman"/>
                <w:sz w:val="16"/>
              </w:rPr>
              <w:t>=</w:t>
            </w:r>
          </w:p>
        </w:tc>
        <w:tc>
          <w:tcPr>
            <w:tcW w:w="260" w:type="dxa"/>
            <w:gridSpan w:val="4"/>
            <w:tcBorders>
              <w:bottom w:val="single" w:sz="8" w:space="0" w:color="000000"/>
              <w:right w:val="single" w:sz="8" w:space="0" w:color="000000"/>
            </w:tcBorders>
            <w:vAlign w:val="bottom"/>
          </w:tcPr>
          <w:p w14:paraId="6399EF32"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vAlign w:val="bottom"/>
          </w:tcPr>
          <w:p w14:paraId="237A3D23" w14:textId="77777777" w:rsidR="00962D20" w:rsidRDefault="00962D20">
            <w:pPr>
              <w:snapToGrid w:val="0"/>
              <w:spacing w:line="0" w:lineRule="atLeast"/>
              <w:rPr>
                <w:rFonts w:ascii="Times New Roman" w:eastAsia="Times New Roman" w:hAnsi="Times New Roman" w:cs="Times New Roman"/>
                <w:sz w:val="17"/>
              </w:rPr>
            </w:pPr>
          </w:p>
        </w:tc>
        <w:tc>
          <w:tcPr>
            <w:tcW w:w="220" w:type="dxa"/>
            <w:gridSpan w:val="2"/>
            <w:tcBorders>
              <w:bottom w:val="single" w:sz="8" w:space="0" w:color="000000"/>
              <w:right w:val="single" w:sz="8" w:space="0" w:color="000000"/>
            </w:tcBorders>
            <w:vAlign w:val="bottom"/>
          </w:tcPr>
          <w:p w14:paraId="238837BE"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vAlign w:val="bottom"/>
          </w:tcPr>
          <w:p w14:paraId="3BCF2733"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vAlign w:val="bottom"/>
          </w:tcPr>
          <w:p w14:paraId="151FABB1" w14:textId="77777777" w:rsidR="00962D20" w:rsidRDefault="00962D20">
            <w:pPr>
              <w:snapToGrid w:val="0"/>
              <w:spacing w:line="0" w:lineRule="atLeast"/>
              <w:rPr>
                <w:rFonts w:ascii="Times New Roman" w:eastAsia="Times New Roman" w:hAnsi="Times New Roman" w:cs="Times New Roman"/>
                <w:sz w:val="17"/>
              </w:rPr>
            </w:pPr>
          </w:p>
        </w:tc>
        <w:tc>
          <w:tcPr>
            <w:tcW w:w="260" w:type="dxa"/>
            <w:gridSpan w:val="2"/>
            <w:tcBorders>
              <w:bottom w:val="single" w:sz="8" w:space="0" w:color="000000"/>
              <w:right w:val="single" w:sz="8" w:space="0" w:color="000000"/>
            </w:tcBorders>
            <w:vAlign w:val="bottom"/>
          </w:tcPr>
          <w:p w14:paraId="7B0A68CF" w14:textId="77777777" w:rsidR="00962D20" w:rsidRDefault="00962D20">
            <w:pPr>
              <w:snapToGrid w:val="0"/>
              <w:spacing w:line="0" w:lineRule="atLeast"/>
              <w:rPr>
                <w:rFonts w:ascii="Times New Roman" w:eastAsia="Times New Roman" w:hAnsi="Times New Roman" w:cs="Times New Roman"/>
                <w:sz w:val="17"/>
              </w:rPr>
            </w:pPr>
          </w:p>
        </w:tc>
        <w:tc>
          <w:tcPr>
            <w:tcW w:w="240" w:type="dxa"/>
            <w:gridSpan w:val="2"/>
            <w:tcBorders>
              <w:bottom w:val="single" w:sz="8" w:space="0" w:color="000000"/>
              <w:right w:val="single" w:sz="8" w:space="0" w:color="000000"/>
            </w:tcBorders>
            <w:vAlign w:val="bottom"/>
          </w:tcPr>
          <w:p w14:paraId="5963C04A" w14:textId="77777777" w:rsidR="00962D20" w:rsidRDefault="00962D20">
            <w:pPr>
              <w:snapToGrid w:val="0"/>
              <w:spacing w:line="0" w:lineRule="atLeast"/>
              <w:rPr>
                <w:rFonts w:ascii="Times New Roman" w:eastAsia="Times New Roman" w:hAnsi="Times New Roman" w:cs="Times New Roman"/>
                <w:sz w:val="17"/>
              </w:rPr>
            </w:pPr>
          </w:p>
        </w:tc>
        <w:tc>
          <w:tcPr>
            <w:tcW w:w="200" w:type="dxa"/>
            <w:gridSpan w:val="2"/>
            <w:tcBorders>
              <w:bottom w:val="single" w:sz="8" w:space="0" w:color="000000"/>
              <w:right w:val="single" w:sz="8" w:space="0" w:color="000000"/>
            </w:tcBorders>
            <w:vAlign w:val="bottom"/>
          </w:tcPr>
          <w:p w14:paraId="62D4B0B8" w14:textId="77777777" w:rsidR="00962D20" w:rsidRDefault="00962D20">
            <w:pPr>
              <w:spacing w:line="176" w:lineRule="exact"/>
              <w:jc w:val="right"/>
            </w:pPr>
            <w:r>
              <w:rPr>
                <w:rFonts w:ascii="Times New Roman" w:eastAsia="Times New Roman" w:hAnsi="Times New Roman" w:cs="Times New Roman"/>
                <w:sz w:val="16"/>
              </w:rPr>
              <w:t>р</w:t>
            </w:r>
          </w:p>
        </w:tc>
        <w:tc>
          <w:tcPr>
            <w:tcW w:w="240" w:type="dxa"/>
            <w:gridSpan w:val="2"/>
            <w:tcBorders>
              <w:bottom w:val="single" w:sz="8" w:space="0" w:color="000000"/>
              <w:right w:val="single" w:sz="8" w:space="0" w:color="000000"/>
            </w:tcBorders>
            <w:vAlign w:val="bottom"/>
          </w:tcPr>
          <w:p w14:paraId="148C7AE2" w14:textId="77777777" w:rsidR="00962D20" w:rsidRDefault="00962D20">
            <w:pPr>
              <w:spacing w:line="176" w:lineRule="exact"/>
              <w:ind w:left="100"/>
            </w:pPr>
            <w:r>
              <w:rPr>
                <w:rFonts w:ascii="Times New Roman" w:eastAsia="Times New Roman" w:hAnsi="Times New Roman" w:cs="Times New Roman"/>
                <w:sz w:val="16"/>
              </w:rPr>
              <w:t>э</w:t>
            </w:r>
          </w:p>
        </w:tc>
        <w:tc>
          <w:tcPr>
            <w:tcW w:w="240" w:type="dxa"/>
            <w:gridSpan w:val="2"/>
            <w:tcBorders>
              <w:bottom w:val="single" w:sz="8" w:space="0" w:color="000000"/>
              <w:right w:val="single" w:sz="8" w:space="0" w:color="000000"/>
            </w:tcBorders>
            <w:vAlign w:val="bottom"/>
          </w:tcPr>
          <w:p w14:paraId="6C52E320" w14:textId="77777777" w:rsidR="00962D20" w:rsidRDefault="00962D20">
            <w:pPr>
              <w:spacing w:line="176" w:lineRule="exact"/>
              <w:ind w:left="100"/>
            </w:pPr>
            <w:r>
              <w:rPr>
                <w:rFonts w:ascii="Times New Roman" w:eastAsia="Times New Roman" w:hAnsi="Times New Roman" w:cs="Times New Roman"/>
                <w:b/>
                <w:sz w:val="16"/>
              </w:rPr>
              <w:t>=</w:t>
            </w:r>
          </w:p>
        </w:tc>
        <w:tc>
          <w:tcPr>
            <w:tcW w:w="240" w:type="dxa"/>
            <w:gridSpan w:val="2"/>
            <w:tcBorders>
              <w:bottom w:val="single" w:sz="8" w:space="0" w:color="000000"/>
              <w:right w:val="single" w:sz="8" w:space="0" w:color="000000"/>
            </w:tcBorders>
            <w:vAlign w:val="bottom"/>
          </w:tcPr>
          <w:p w14:paraId="42E03737" w14:textId="77777777" w:rsidR="00962D20" w:rsidRDefault="00962D20">
            <w:pPr>
              <w:spacing w:line="176" w:lineRule="exact"/>
              <w:ind w:left="100"/>
            </w:pPr>
            <w:r>
              <w:rPr>
                <w:rFonts w:ascii="Times New Roman" w:eastAsia="Times New Roman" w:hAnsi="Times New Roman" w:cs="Times New Roman"/>
                <w:b/>
                <w:sz w:val="16"/>
              </w:rPr>
              <w:t>=</w:t>
            </w:r>
          </w:p>
        </w:tc>
        <w:tc>
          <w:tcPr>
            <w:tcW w:w="260" w:type="dxa"/>
            <w:gridSpan w:val="3"/>
            <w:tcBorders>
              <w:bottom w:val="single" w:sz="8" w:space="0" w:color="000000"/>
              <w:right w:val="single" w:sz="8" w:space="0" w:color="000000"/>
            </w:tcBorders>
            <w:vAlign w:val="bottom"/>
          </w:tcPr>
          <w:p w14:paraId="2EB304BC" w14:textId="77777777" w:rsidR="00962D20" w:rsidRDefault="00962D20">
            <w:pPr>
              <w:spacing w:line="176" w:lineRule="exact"/>
              <w:ind w:left="80"/>
            </w:pPr>
            <w:r>
              <w:rPr>
                <w:rFonts w:ascii="Times New Roman" w:eastAsia="Times New Roman" w:hAnsi="Times New Roman" w:cs="Times New Roman"/>
                <w:b/>
                <w:sz w:val="16"/>
              </w:rPr>
              <w:t>=</w:t>
            </w:r>
          </w:p>
        </w:tc>
        <w:tc>
          <w:tcPr>
            <w:tcW w:w="220" w:type="dxa"/>
            <w:gridSpan w:val="2"/>
            <w:tcBorders>
              <w:bottom w:val="single" w:sz="8" w:space="0" w:color="000000"/>
              <w:right w:val="single" w:sz="8" w:space="0" w:color="000000"/>
            </w:tcBorders>
            <w:vAlign w:val="bottom"/>
          </w:tcPr>
          <w:p w14:paraId="24C96C47" w14:textId="77777777" w:rsidR="00962D20" w:rsidRDefault="00962D20">
            <w:pPr>
              <w:spacing w:line="176" w:lineRule="exact"/>
              <w:ind w:left="60"/>
            </w:pPr>
            <w:r>
              <w:rPr>
                <w:rFonts w:ascii="Times New Roman" w:eastAsia="Times New Roman" w:hAnsi="Times New Roman" w:cs="Times New Roman"/>
                <w:b/>
                <w:sz w:val="16"/>
              </w:rPr>
              <w:t>=</w:t>
            </w:r>
          </w:p>
        </w:tc>
        <w:tc>
          <w:tcPr>
            <w:tcW w:w="220" w:type="dxa"/>
            <w:gridSpan w:val="2"/>
            <w:tcBorders>
              <w:bottom w:val="single" w:sz="8" w:space="0" w:color="000000"/>
              <w:right w:val="single" w:sz="8" w:space="0" w:color="000000"/>
            </w:tcBorders>
            <w:vAlign w:val="bottom"/>
          </w:tcPr>
          <w:p w14:paraId="5E4B9A4F" w14:textId="77777777" w:rsidR="00962D20" w:rsidRDefault="00962D20">
            <w:pPr>
              <w:spacing w:line="176" w:lineRule="exact"/>
              <w:ind w:left="80"/>
            </w:pPr>
            <w:r>
              <w:rPr>
                <w:rFonts w:ascii="Times New Roman" w:eastAsia="Times New Roman" w:hAnsi="Times New Roman" w:cs="Times New Roman"/>
                <w:b/>
                <w:sz w:val="16"/>
              </w:rPr>
              <w:t>=</w:t>
            </w:r>
          </w:p>
        </w:tc>
        <w:tc>
          <w:tcPr>
            <w:tcW w:w="240" w:type="dxa"/>
            <w:gridSpan w:val="2"/>
            <w:tcBorders>
              <w:bottom w:val="single" w:sz="8" w:space="0" w:color="000000"/>
              <w:right w:val="single" w:sz="8" w:space="0" w:color="000000"/>
            </w:tcBorders>
            <w:vAlign w:val="bottom"/>
          </w:tcPr>
          <w:p w14:paraId="156BC396"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623B00C5"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0C997703" w14:textId="77777777" w:rsidR="00962D20" w:rsidRDefault="00962D20">
            <w:pPr>
              <w:spacing w:line="176" w:lineRule="exact"/>
              <w:ind w:left="100"/>
            </w:pPr>
            <w:r>
              <w:rPr>
                <w:rFonts w:ascii="Times New Roman" w:eastAsia="Times New Roman" w:hAnsi="Times New Roman" w:cs="Times New Roman"/>
                <w:sz w:val="16"/>
              </w:rPr>
              <w:t>=</w:t>
            </w:r>
          </w:p>
        </w:tc>
        <w:tc>
          <w:tcPr>
            <w:tcW w:w="220" w:type="dxa"/>
            <w:gridSpan w:val="2"/>
            <w:tcBorders>
              <w:bottom w:val="single" w:sz="8" w:space="0" w:color="000000"/>
              <w:right w:val="single" w:sz="8" w:space="0" w:color="000000"/>
            </w:tcBorders>
            <w:vAlign w:val="bottom"/>
          </w:tcPr>
          <w:p w14:paraId="767761B6" w14:textId="77777777" w:rsidR="00962D20" w:rsidRDefault="00962D20">
            <w:pPr>
              <w:spacing w:line="176" w:lineRule="exact"/>
              <w:ind w:left="8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5CEC8916"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79540880" w14:textId="77777777" w:rsidR="00962D20" w:rsidRDefault="00962D20">
            <w:pPr>
              <w:spacing w:line="176" w:lineRule="exact"/>
              <w:ind w:left="100"/>
            </w:pPr>
            <w:r>
              <w:rPr>
                <w:rFonts w:ascii="Times New Roman" w:eastAsia="Times New Roman" w:hAnsi="Times New Roman" w:cs="Times New Roman"/>
                <w:sz w:val="16"/>
              </w:rPr>
              <w:t>=</w:t>
            </w:r>
          </w:p>
        </w:tc>
        <w:tc>
          <w:tcPr>
            <w:tcW w:w="260" w:type="dxa"/>
            <w:gridSpan w:val="2"/>
            <w:tcBorders>
              <w:bottom w:val="single" w:sz="8" w:space="0" w:color="000000"/>
              <w:right w:val="single" w:sz="8" w:space="0" w:color="000000"/>
            </w:tcBorders>
            <w:vAlign w:val="bottom"/>
          </w:tcPr>
          <w:p w14:paraId="27D70BD7" w14:textId="77777777" w:rsidR="00962D20" w:rsidRDefault="00962D20">
            <w:pPr>
              <w:spacing w:line="176" w:lineRule="exact"/>
              <w:ind w:left="100"/>
            </w:pPr>
            <w:r>
              <w:rPr>
                <w:rFonts w:ascii="Times New Roman" w:eastAsia="Times New Roman" w:hAnsi="Times New Roman" w:cs="Times New Roman"/>
                <w:sz w:val="16"/>
              </w:rPr>
              <w:t>=</w:t>
            </w:r>
          </w:p>
        </w:tc>
        <w:tc>
          <w:tcPr>
            <w:tcW w:w="240" w:type="dxa"/>
            <w:gridSpan w:val="2"/>
            <w:tcBorders>
              <w:bottom w:val="single" w:sz="8" w:space="0" w:color="000000"/>
              <w:right w:val="single" w:sz="8" w:space="0" w:color="000000"/>
            </w:tcBorders>
            <w:vAlign w:val="bottom"/>
          </w:tcPr>
          <w:p w14:paraId="7FEDFBF6" w14:textId="77777777" w:rsidR="00962D20" w:rsidRDefault="00962D20">
            <w:pPr>
              <w:spacing w:line="176" w:lineRule="exact"/>
              <w:ind w:left="80"/>
            </w:pPr>
            <w:r>
              <w:rPr>
                <w:rFonts w:ascii="Times New Roman" w:eastAsia="Times New Roman" w:hAnsi="Times New Roman" w:cs="Times New Roman"/>
                <w:sz w:val="16"/>
              </w:rPr>
              <w:t>=</w:t>
            </w:r>
          </w:p>
        </w:tc>
        <w:tc>
          <w:tcPr>
            <w:tcW w:w="380" w:type="dxa"/>
            <w:gridSpan w:val="4"/>
            <w:tcBorders>
              <w:bottom w:val="single" w:sz="8" w:space="0" w:color="000000"/>
              <w:right w:val="single" w:sz="8" w:space="0" w:color="000000"/>
            </w:tcBorders>
            <w:vAlign w:val="bottom"/>
          </w:tcPr>
          <w:p w14:paraId="67E809CC" w14:textId="77777777" w:rsidR="00962D20" w:rsidRDefault="00962D20">
            <w:pPr>
              <w:spacing w:line="176" w:lineRule="exact"/>
              <w:ind w:left="80"/>
            </w:pPr>
            <w:r>
              <w:rPr>
                <w:rFonts w:ascii="Times New Roman" w:eastAsia="Times New Roman" w:hAnsi="Times New Roman" w:cs="Times New Roman"/>
                <w:b/>
                <w:sz w:val="16"/>
              </w:rPr>
              <w:t>33</w:t>
            </w:r>
          </w:p>
        </w:tc>
        <w:tc>
          <w:tcPr>
            <w:tcW w:w="560" w:type="dxa"/>
            <w:gridSpan w:val="4"/>
            <w:tcBorders>
              <w:bottom w:val="single" w:sz="8" w:space="0" w:color="000000"/>
              <w:right w:val="single" w:sz="8" w:space="0" w:color="000000"/>
            </w:tcBorders>
            <w:vAlign w:val="bottom"/>
          </w:tcPr>
          <w:p w14:paraId="4BCCB3A5" w14:textId="77777777" w:rsidR="00962D20" w:rsidRDefault="00962D20">
            <w:pPr>
              <w:spacing w:line="176" w:lineRule="exact"/>
              <w:ind w:right="40"/>
              <w:jc w:val="center"/>
            </w:pPr>
            <w:r>
              <w:rPr>
                <w:rFonts w:ascii="Times New Roman" w:eastAsia="Times New Roman" w:hAnsi="Times New Roman" w:cs="Times New Roman"/>
                <w:b/>
                <w:w w:val="99"/>
                <w:sz w:val="16"/>
              </w:rPr>
              <w:t>1</w:t>
            </w:r>
          </w:p>
        </w:tc>
        <w:tc>
          <w:tcPr>
            <w:tcW w:w="420" w:type="dxa"/>
            <w:gridSpan w:val="2"/>
            <w:tcBorders>
              <w:bottom w:val="single" w:sz="8" w:space="0" w:color="000000"/>
              <w:right w:val="single" w:sz="8" w:space="0" w:color="000000"/>
            </w:tcBorders>
            <w:vAlign w:val="bottom"/>
          </w:tcPr>
          <w:p w14:paraId="0714A74C" w14:textId="77777777" w:rsidR="00962D20" w:rsidRDefault="00962D20">
            <w:pPr>
              <w:spacing w:line="176" w:lineRule="exact"/>
              <w:jc w:val="center"/>
            </w:pPr>
            <w:r>
              <w:rPr>
                <w:rFonts w:ascii="Times New Roman" w:eastAsia="Times New Roman" w:hAnsi="Times New Roman" w:cs="Times New Roman"/>
                <w:b/>
                <w:w w:val="99"/>
                <w:sz w:val="16"/>
              </w:rPr>
              <w:t>1</w:t>
            </w:r>
          </w:p>
        </w:tc>
        <w:tc>
          <w:tcPr>
            <w:tcW w:w="280" w:type="dxa"/>
            <w:gridSpan w:val="2"/>
            <w:tcBorders>
              <w:bottom w:val="single" w:sz="8" w:space="0" w:color="000000"/>
              <w:right w:val="single" w:sz="8" w:space="0" w:color="000000"/>
            </w:tcBorders>
            <w:vAlign w:val="bottom"/>
          </w:tcPr>
          <w:p w14:paraId="3E62C6BB" w14:textId="77777777" w:rsidR="00962D20" w:rsidRDefault="00962D20">
            <w:pPr>
              <w:spacing w:line="176" w:lineRule="exact"/>
              <w:ind w:right="40"/>
              <w:jc w:val="right"/>
            </w:pPr>
            <w:r>
              <w:rPr>
                <w:rFonts w:ascii="Times New Roman" w:eastAsia="Times New Roman" w:hAnsi="Times New Roman" w:cs="Times New Roman"/>
                <w:b/>
                <w:sz w:val="16"/>
              </w:rPr>
              <w:t>-</w:t>
            </w:r>
          </w:p>
        </w:tc>
        <w:tc>
          <w:tcPr>
            <w:tcW w:w="440" w:type="dxa"/>
            <w:gridSpan w:val="2"/>
            <w:tcBorders>
              <w:bottom w:val="single" w:sz="8" w:space="0" w:color="000000"/>
              <w:right w:val="single" w:sz="8" w:space="0" w:color="000000"/>
            </w:tcBorders>
            <w:vAlign w:val="bottom"/>
          </w:tcPr>
          <w:p w14:paraId="6E6ECFA5" w14:textId="77777777" w:rsidR="00962D20" w:rsidRDefault="00962D20">
            <w:pPr>
              <w:spacing w:line="176" w:lineRule="exact"/>
              <w:jc w:val="center"/>
            </w:pPr>
            <w:r>
              <w:rPr>
                <w:rFonts w:ascii="Times New Roman" w:eastAsia="Times New Roman" w:hAnsi="Times New Roman" w:cs="Times New Roman"/>
                <w:b/>
                <w:sz w:val="16"/>
              </w:rPr>
              <w:t>17</w:t>
            </w:r>
          </w:p>
        </w:tc>
        <w:tc>
          <w:tcPr>
            <w:tcW w:w="520" w:type="dxa"/>
            <w:gridSpan w:val="6"/>
            <w:tcBorders>
              <w:bottom w:val="single" w:sz="8" w:space="0" w:color="000000"/>
              <w:right w:val="single" w:sz="8" w:space="0" w:color="000000"/>
            </w:tcBorders>
            <w:vAlign w:val="bottom"/>
          </w:tcPr>
          <w:p w14:paraId="2C20D35F" w14:textId="77777777" w:rsidR="00962D20" w:rsidRDefault="00962D20">
            <w:pPr>
              <w:spacing w:line="0" w:lineRule="atLeast"/>
              <w:ind w:right="340"/>
              <w:jc w:val="right"/>
            </w:pPr>
            <w:r>
              <w:rPr>
                <w:rFonts w:ascii="Times New Roman" w:eastAsia="Times New Roman" w:hAnsi="Times New Roman" w:cs="Times New Roman"/>
                <w:b/>
                <w:sz w:val="16"/>
              </w:rPr>
              <w:t>52</w:t>
            </w:r>
          </w:p>
        </w:tc>
      </w:tr>
      <w:tr w:rsidR="00962D20" w14:paraId="43316EE1" w14:textId="77777777">
        <w:tblPrEx>
          <w:tblInd w:w="-70" w:type="dxa"/>
        </w:tblPrEx>
        <w:trPr>
          <w:gridBefore w:val="1"/>
          <w:trHeight w:val="108"/>
        </w:trPr>
        <w:tc>
          <w:tcPr>
            <w:tcW w:w="560" w:type="dxa"/>
            <w:gridSpan w:val="2"/>
            <w:vMerge w:val="restart"/>
            <w:tcBorders>
              <w:left w:val="single" w:sz="8" w:space="0" w:color="000000"/>
              <w:right w:val="single" w:sz="8" w:space="0" w:color="000000"/>
            </w:tcBorders>
            <w:shd w:val="clear" w:color="auto" w:fill="auto"/>
            <w:vAlign w:val="bottom"/>
          </w:tcPr>
          <w:p w14:paraId="43C2A568" w14:textId="77777777" w:rsidR="00962D20" w:rsidRDefault="00962D20">
            <w:pPr>
              <w:spacing w:line="177" w:lineRule="exact"/>
              <w:ind w:left="220"/>
            </w:pPr>
            <w:r>
              <w:rPr>
                <w:rFonts w:ascii="Times New Roman" w:eastAsia="Times New Roman" w:hAnsi="Times New Roman" w:cs="Times New Roman"/>
                <w:b/>
                <w:sz w:val="16"/>
              </w:rPr>
              <w:t>9</w:t>
            </w:r>
          </w:p>
        </w:tc>
        <w:tc>
          <w:tcPr>
            <w:tcW w:w="360" w:type="dxa"/>
            <w:gridSpan w:val="4"/>
            <w:tcBorders>
              <w:right w:val="single" w:sz="8" w:space="0" w:color="000000"/>
            </w:tcBorders>
            <w:shd w:val="clear" w:color="auto" w:fill="auto"/>
            <w:vAlign w:val="bottom"/>
          </w:tcPr>
          <w:p w14:paraId="1D506977" w14:textId="77777777" w:rsidR="00962D20" w:rsidRDefault="00962D20">
            <w:pPr>
              <w:snapToGrid w:val="0"/>
              <w:spacing w:line="0" w:lineRule="atLeast"/>
              <w:rPr>
                <w:rFonts w:ascii="Times New Roman" w:eastAsia="Times New Roman" w:hAnsi="Times New Roman" w:cs="Times New Roman"/>
                <w:b/>
                <w:sz w:val="9"/>
              </w:rPr>
            </w:pPr>
          </w:p>
        </w:tc>
        <w:tc>
          <w:tcPr>
            <w:tcW w:w="260" w:type="dxa"/>
            <w:gridSpan w:val="2"/>
            <w:tcBorders>
              <w:right w:val="single" w:sz="8" w:space="0" w:color="000000"/>
            </w:tcBorders>
            <w:shd w:val="clear" w:color="auto" w:fill="auto"/>
            <w:vAlign w:val="bottom"/>
          </w:tcPr>
          <w:p w14:paraId="30EACD2D" w14:textId="77777777" w:rsidR="00962D20" w:rsidRDefault="00962D20">
            <w:pPr>
              <w:snapToGrid w:val="0"/>
              <w:spacing w:line="0" w:lineRule="atLeast"/>
              <w:rPr>
                <w:rFonts w:ascii="Times New Roman" w:eastAsia="Times New Roman" w:hAnsi="Times New Roman" w:cs="Times New Roman"/>
                <w:b/>
                <w:sz w:val="9"/>
              </w:rPr>
            </w:pPr>
          </w:p>
        </w:tc>
        <w:tc>
          <w:tcPr>
            <w:tcW w:w="280" w:type="dxa"/>
            <w:gridSpan w:val="3"/>
            <w:tcBorders>
              <w:right w:val="single" w:sz="8" w:space="0" w:color="000000"/>
            </w:tcBorders>
            <w:shd w:val="clear" w:color="auto" w:fill="auto"/>
            <w:vAlign w:val="bottom"/>
          </w:tcPr>
          <w:p w14:paraId="3ACE141C" w14:textId="77777777" w:rsidR="00962D20" w:rsidRDefault="00962D20">
            <w:pPr>
              <w:snapToGrid w:val="0"/>
              <w:spacing w:line="0" w:lineRule="atLeast"/>
              <w:rPr>
                <w:rFonts w:ascii="Times New Roman" w:eastAsia="Times New Roman" w:hAnsi="Times New Roman" w:cs="Times New Roman"/>
                <w:b/>
                <w:sz w:val="9"/>
              </w:rPr>
            </w:pPr>
          </w:p>
        </w:tc>
        <w:tc>
          <w:tcPr>
            <w:tcW w:w="260" w:type="dxa"/>
            <w:gridSpan w:val="2"/>
            <w:tcBorders>
              <w:right w:val="single" w:sz="8" w:space="0" w:color="000000"/>
            </w:tcBorders>
            <w:shd w:val="clear" w:color="auto" w:fill="auto"/>
            <w:vAlign w:val="bottom"/>
          </w:tcPr>
          <w:p w14:paraId="0EE64B12" w14:textId="77777777" w:rsidR="00962D20" w:rsidRDefault="00962D20">
            <w:pPr>
              <w:snapToGrid w:val="0"/>
              <w:spacing w:line="0" w:lineRule="atLeast"/>
              <w:rPr>
                <w:rFonts w:ascii="Times New Roman" w:eastAsia="Times New Roman" w:hAnsi="Times New Roman" w:cs="Times New Roman"/>
                <w:b/>
                <w:sz w:val="9"/>
              </w:rPr>
            </w:pPr>
          </w:p>
        </w:tc>
        <w:tc>
          <w:tcPr>
            <w:tcW w:w="280" w:type="dxa"/>
            <w:gridSpan w:val="2"/>
            <w:tcBorders>
              <w:right w:val="single" w:sz="8" w:space="0" w:color="000000"/>
            </w:tcBorders>
            <w:shd w:val="clear" w:color="auto" w:fill="auto"/>
            <w:vAlign w:val="bottom"/>
          </w:tcPr>
          <w:p w14:paraId="33DA9D4C" w14:textId="77777777" w:rsidR="00962D20" w:rsidRDefault="00962D20">
            <w:pPr>
              <w:snapToGrid w:val="0"/>
              <w:spacing w:line="0" w:lineRule="atLeast"/>
              <w:rPr>
                <w:rFonts w:ascii="Times New Roman" w:eastAsia="Times New Roman" w:hAnsi="Times New Roman" w:cs="Times New Roman"/>
                <w:b/>
                <w:sz w:val="9"/>
              </w:rPr>
            </w:pPr>
          </w:p>
        </w:tc>
        <w:tc>
          <w:tcPr>
            <w:tcW w:w="260" w:type="dxa"/>
            <w:gridSpan w:val="2"/>
            <w:tcBorders>
              <w:right w:val="single" w:sz="8" w:space="0" w:color="000000"/>
            </w:tcBorders>
            <w:shd w:val="clear" w:color="auto" w:fill="auto"/>
            <w:vAlign w:val="bottom"/>
          </w:tcPr>
          <w:p w14:paraId="64D14972"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shd w:val="clear" w:color="auto" w:fill="auto"/>
            <w:vAlign w:val="bottom"/>
          </w:tcPr>
          <w:p w14:paraId="4BFB7647"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3"/>
            <w:tcBorders>
              <w:right w:val="single" w:sz="8" w:space="0" w:color="000000"/>
            </w:tcBorders>
            <w:shd w:val="clear" w:color="auto" w:fill="auto"/>
            <w:vAlign w:val="bottom"/>
          </w:tcPr>
          <w:p w14:paraId="08F54FCC"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vMerge w:val="restart"/>
            <w:tcBorders>
              <w:right w:val="single" w:sz="8" w:space="0" w:color="000000"/>
            </w:tcBorders>
            <w:shd w:val="clear" w:color="auto" w:fill="auto"/>
            <w:vAlign w:val="bottom"/>
          </w:tcPr>
          <w:p w14:paraId="4602FBF5" w14:textId="77777777" w:rsidR="00962D20" w:rsidRDefault="00962D20">
            <w:pPr>
              <w:spacing w:line="177" w:lineRule="exact"/>
              <w:ind w:left="80"/>
            </w:pPr>
            <w:r>
              <w:rPr>
                <w:rFonts w:ascii="Times New Roman" w:eastAsia="Times New Roman" w:hAnsi="Times New Roman" w:cs="Times New Roman"/>
                <w:sz w:val="16"/>
              </w:rPr>
              <w:t>=</w:t>
            </w:r>
          </w:p>
        </w:tc>
        <w:tc>
          <w:tcPr>
            <w:tcW w:w="260" w:type="dxa"/>
            <w:gridSpan w:val="2"/>
            <w:tcBorders>
              <w:right w:val="single" w:sz="8" w:space="0" w:color="000000"/>
            </w:tcBorders>
            <w:shd w:val="clear" w:color="auto" w:fill="auto"/>
            <w:vAlign w:val="bottom"/>
          </w:tcPr>
          <w:p w14:paraId="7B88BE57"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shd w:val="clear" w:color="auto" w:fill="auto"/>
            <w:vAlign w:val="bottom"/>
          </w:tcPr>
          <w:p w14:paraId="47FB15BA"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shd w:val="clear" w:color="auto" w:fill="auto"/>
            <w:vAlign w:val="bottom"/>
          </w:tcPr>
          <w:p w14:paraId="067D5FCF"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shd w:val="clear" w:color="auto" w:fill="auto"/>
            <w:vAlign w:val="bottom"/>
          </w:tcPr>
          <w:p w14:paraId="12D13682"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shd w:val="clear" w:color="auto" w:fill="auto"/>
            <w:vAlign w:val="bottom"/>
          </w:tcPr>
          <w:p w14:paraId="7F24D670"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shd w:val="clear" w:color="auto" w:fill="auto"/>
            <w:vAlign w:val="bottom"/>
          </w:tcPr>
          <w:p w14:paraId="43439640"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3"/>
            <w:tcBorders>
              <w:right w:val="single" w:sz="8" w:space="0" w:color="000000"/>
            </w:tcBorders>
            <w:shd w:val="clear" w:color="auto" w:fill="auto"/>
            <w:vAlign w:val="bottom"/>
          </w:tcPr>
          <w:p w14:paraId="12E7EFFE"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shd w:val="clear" w:color="auto" w:fill="auto"/>
            <w:vAlign w:val="bottom"/>
          </w:tcPr>
          <w:p w14:paraId="66EE9579"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vMerge w:val="restart"/>
            <w:tcBorders>
              <w:right w:val="single" w:sz="8" w:space="0" w:color="000000"/>
            </w:tcBorders>
            <w:shd w:val="clear" w:color="auto" w:fill="auto"/>
            <w:vAlign w:val="bottom"/>
          </w:tcPr>
          <w:p w14:paraId="69E9379E" w14:textId="77777777" w:rsidR="00962D20" w:rsidRDefault="00962D20">
            <w:pPr>
              <w:spacing w:line="0" w:lineRule="atLeast"/>
              <w:ind w:left="80"/>
            </w:pPr>
            <w:r>
              <w:rPr>
                <w:rFonts w:ascii="Times New Roman" w:eastAsia="Times New Roman" w:hAnsi="Times New Roman" w:cs="Times New Roman"/>
                <w:b/>
                <w:sz w:val="12"/>
              </w:rPr>
              <w:t>=</w:t>
            </w:r>
          </w:p>
        </w:tc>
        <w:tc>
          <w:tcPr>
            <w:tcW w:w="220" w:type="dxa"/>
            <w:tcBorders>
              <w:right w:val="single" w:sz="8" w:space="0" w:color="000000"/>
            </w:tcBorders>
            <w:shd w:val="clear" w:color="auto" w:fill="auto"/>
            <w:vAlign w:val="bottom"/>
          </w:tcPr>
          <w:p w14:paraId="3307A17C" w14:textId="77777777" w:rsidR="00962D20" w:rsidRDefault="00962D20">
            <w:pPr>
              <w:spacing w:line="109" w:lineRule="exact"/>
              <w:ind w:left="80"/>
            </w:pPr>
            <w:r>
              <w:rPr>
                <w:rFonts w:ascii="Times New Roman" w:eastAsia="Times New Roman" w:hAnsi="Times New Roman" w:cs="Times New Roman"/>
                <w:b/>
                <w:sz w:val="12"/>
              </w:rPr>
              <w:t>=</w:t>
            </w:r>
          </w:p>
        </w:tc>
        <w:tc>
          <w:tcPr>
            <w:tcW w:w="240" w:type="dxa"/>
            <w:tcBorders>
              <w:right w:val="single" w:sz="8" w:space="0" w:color="000000"/>
            </w:tcBorders>
            <w:shd w:val="clear" w:color="auto" w:fill="auto"/>
            <w:vAlign w:val="bottom"/>
          </w:tcPr>
          <w:p w14:paraId="46CAD9E7" w14:textId="77777777" w:rsidR="00962D20" w:rsidRDefault="00962D20">
            <w:pPr>
              <w:snapToGrid w:val="0"/>
              <w:spacing w:line="0" w:lineRule="atLeast"/>
              <w:rPr>
                <w:rFonts w:ascii="Times New Roman" w:eastAsia="Times New Roman" w:hAnsi="Times New Roman" w:cs="Times New Roman"/>
                <w:b/>
                <w:sz w:val="9"/>
              </w:rPr>
            </w:pPr>
          </w:p>
        </w:tc>
        <w:tc>
          <w:tcPr>
            <w:tcW w:w="260" w:type="dxa"/>
            <w:tcBorders>
              <w:right w:val="single" w:sz="8" w:space="0" w:color="000000"/>
            </w:tcBorders>
            <w:vAlign w:val="bottom"/>
          </w:tcPr>
          <w:p w14:paraId="6F16542C" w14:textId="77777777" w:rsidR="00962D20" w:rsidRDefault="00962D20">
            <w:pPr>
              <w:snapToGrid w:val="0"/>
              <w:spacing w:line="0" w:lineRule="atLeast"/>
              <w:rPr>
                <w:rFonts w:ascii="Times New Roman" w:eastAsia="Times New Roman" w:hAnsi="Times New Roman" w:cs="Times New Roman"/>
                <w:b/>
                <w:sz w:val="9"/>
              </w:rPr>
            </w:pPr>
          </w:p>
        </w:tc>
        <w:tc>
          <w:tcPr>
            <w:tcW w:w="220" w:type="dxa"/>
            <w:gridSpan w:val="3"/>
            <w:tcBorders>
              <w:right w:val="single" w:sz="8" w:space="0" w:color="000000"/>
            </w:tcBorders>
            <w:vAlign w:val="bottom"/>
          </w:tcPr>
          <w:p w14:paraId="46A81358" w14:textId="77777777" w:rsidR="00962D20" w:rsidRDefault="00962D20">
            <w:pPr>
              <w:snapToGrid w:val="0"/>
              <w:spacing w:line="0" w:lineRule="atLeast"/>
              <w:rPr>
                <w:rFonts w:ascii="Times New Roman" w:eastAsia="Times New Roman" w:hAnsi="Times New Roman" w:cs="Times New Roman"/>
                <w:b/>
                <w:sz w:val="9"/>
              </w:rPr>
            </w:pPr>
          </w:p>
        </w:tc>
        <w:tc>
          <w:tcPr>
            <w:tcW w:w="240" w:type="dxa"/>
            <w:gridSpan w:val="2"/>
            <w:tcBorders>
              <w:right w:val="single" w:sz="8" w:space="0" w:color="000000"/>
            </w:tcBorders>
            <w:vAlign w:val="bottom"/>
          </w:tcPr>
          <w:p w14:paraId="38FAFE72" w14:textId="77777777" w:rsidR="00962D20" w:rsidRDefault="00962D20">
            <w:pPr>
              <w:snapToGrid w:val="0"/>
              <w:spacing w:line="0" w:lineRule="atLeast"/>
              <w:rPr>
                <w:rFonts w:ascii="Times New Roman" w:eastAsia="Times New Roman" w:hAnsi="Times New Roman" w:cs="Times New Roman"/>
                <w:b/>
                <w:sz w:val="9"/>
              </w:rPr>
            </w:pPr>
          </w:p>
        </w:tc>
        <w:tc>
          <w:tcPr>
            <w:tcW w:w="240" w:type="dxa"/>
            <w:gridSpan w:val="2"/>
            <w:tcBorders>
              <w:right w:val="single" w:sz="8" w:space="0" w:color="000000"/>
            </w:tcBorders>
            <w:vAlign w:val="bottom"/>
          </w:tcPr>
          <w:p w14:paraId="10002F56" w14:textId="77777777" w:rsidR="00962D20" w:rsidRDefault="00962D20">
            <w:pPr>
              <w:snapToGrid w:val="0"/>
              <w:spacing w:line="0" w:lineRule="atLeast"/>
              <w:rPr>
                <w:rFonts w:ascii="Times New Roman" w:eastAsia="Times New Roman" w:hAnsi="Times New Roman" w:cs="Times New Roman"/>
                <w:b/>
                <w:sz w:val="9"/>
              </w:rPr>
            </w:pPr>
          </w:p>
        </w:tc>
        <w:tc>
          <w:tcPr>
            <w:tcW w:w="220" w:type="dxa"/>
            <w:gridSpan w:val="2"/>
            <w:tcBorders>
              <w:right w:val="single" w:sz="8" w:space="0" w:color="000000"/>
            </w:tcBorders>
            <w:vAlign w:val="bottom"/>
          </w:tcPr>
          <w:p w14:paraId="7224BA80"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0613AC8D"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3BCF4E00"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vAlign w:val="bottom"/>
          </w:tcPr>
          <w:p w14:paraId="1AF0395C" w14:textId="77777777" w:rsidR="00962D20" w:rsidRDefault="00962D20">
            <w:pPr>
              <w:snapToGrid w:val="0"/>
              <w:spacing w:line="0" w:lineRule="atLeast"/>
              <w:rPr>
                <w:rFonts w:ascii="Times New Roman" w:eastAsia="Times New Roman" w:hAnsi="Times New Roman" w:cs="Times New Roman"/>
                <w:sz w:val="9"/>
              </w:rPr>
            </w:pPr>
          </w:p>
        </w:tc>
        <w:tc>
          <w:tcPr>
            <w:tcW w:w="260" w:type="dxa"/>
            <w:gridSpan w:val="2"/>
            <w:tcBorders>
              <w:right w:val="single" w:sz="8" w:space="0" w:color="000000"/>
            </w:tcBorders>
            <w:vAlign w:val="bottom"/>
          </w:tcPr>
          <w:p w14:paraId="0CD52C5B"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vMerge w:val="restart"/>
            <w:tcBorders>
              <w:right w:val="single" w:sz="8" w:space="0" w:color="000000"/>
            </w:tcBorders>
            <w:vAlign w:val="bottom"/>
          </w:tcPr>
          <w:p w14:paraId="69135FCB" w14:textId="77777777" w:rsidR="00962D20" w:rsidRDefault="00962D20">
            <w:pPr>
              <w:spacing w:line="177" w:lineRule="exact"/>
              <w:ind w:left="80"/>
            </w:pPr>
            <w:r>
              <w:rPr>
                <w:rFonts w:ascii="Times New Roman" w:eastAsia="Times New Roman" w:hAnsi="Times New Roman" w:cs="Times New Roman"/>
                <w:sz w:val="16"/>
              </w:rPr>
              <w:t>=</w:t>
            </w:r>
          </w:p>
        </w:tc>
        <w:tc>
          <w:tcPr>
            <w:tcW w:w="260" w:type="dxa"/>
            <w:gridSpan w:val="4"/>
            <w:tcBorders>
              <w:right w:val="single" w:sz="8" w:space="0" w:color="000000"/>
            </w:tcBorders>
            <w:vAlign w:val="bottom"/>
          </w:tcPr>
          <w:p w14:paraId="274EEC8D"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vAlign w:val="bottom"/>
          </w:tcPr>
          <w:p w14:paraId="19D5B617"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vAlign w:val="bottom"/>
          </w:tcPr>
          <w:p w14:paraId="36B7542B"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3224B7DC"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45AE3C47" w14:textId="77777777" w:rsidR="00962D20" w:rsidRDefault="00962D20">
            <w:pPr>
              <w:snapToGrid w:val="0"/>
              <w:spacing w:line="0" w:lineRule="atLeast"/>
              <w:rPr>
                <w:rFonts w:ascii="Times New Roman" w:eastAsia="Times New Roman" w:hAnsi="Times New Roman" w:cs="Times New Roman"/>
                <w:sz w:val="9"/>
              </w:rPr>
            </w:pPr>
          </w:p>
        </w:tc>
        <w:tc>
          <w:tcPr>
            <w:tcW w:w="260" w:type="dxa"/>
            <w:gridSpan w:val="2"/>
            <w:tcBorders>
              <w:right w:val="single" w:sz="8" w:space="0" w:color="000000"/>
            </w:tcBorders>
            <w:vAlign w:val="bottom"/>
          </w:tcPr>
          <w:p w14:paraId="484B42F7"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0A54C909" w14:textId="77777777" w:rsidR="00962D20" w:rsidRDefault="00962D20">
            <w:pPr>
              <w:snapToGrid w:val="0"/>
              <w:spacing w:line="0" w:lineRule="atLeast"/>
              <w:rPr>
                <w:rFonts w:ascii="Times New Roman" w:eastAsia="Times New Roman" w:hAnsi="Times New Roman" w:cs="Times New Roman"/>
                <w:sz w:val="9"/>
              </w:rPr>
            </w:pPr>
          </w:p>
        </w:tc>
        <w:tc>
          <w:tcPr>
            <w:tcW w:w="200" w:type="dxa"/>
            <w:gridSpan w:val="2"/>
            <w:vMerge w:val="restart"/>
            <w:tcBorders>
              <w:right w:val="single" w:sz="8" w:space="0" w:color="000000"/>
            </w:tcBorders>
            <w:vAlign w:val="bottom"/>
          </w:tcPr>
          <w:p w14:paraId="71B126CC" w14:textId="77777777" w:rsidR="00962D20" w:rsidRDefault="00962D20">
            <w:pPr>
              <w:spacing w:line="177" w:lineRule="exact"/>
              <w:jc w:val="right"/>
            </w:pPr>
            <w:r>
              <w:rPr>
                <w:rFonts w:ascii="Times New Roman" w:eastAsia="Times New Roman" w:hAnsi="Times New Roman" w:cs="Times New Roman"/>
                <w:sz w:val="16"/>
              </w:rPr>
              <w:t>р</w:t>
            </w:r>
          </w:p>
        </w:tc>
        <w:tc>
          <w:tcPr>
            <w:tcW w:w="240" w:type="dxa"/>
            <w:gridSpan w:val="2"/>
            <w:vMerge w:val="restart"/>
            <w:tcBorders>
              <w:right w:val="single" w:sz="8" w:space="0" w:color="000000"/>
            </w:tcBorders>
            <w:vAlign w:val="bottom"/>
          </w:tcPr>
          <w:p w14:paraId="342A59B8" w14:textId="77777777" w:rsidR="00962D20" w:rsidRDefault="00962D20">
            <w:pPr>
              <w:spacing w:line="177" w:lineRule="exact"/>
              <w:ind w:left="100"/>
            </w:pPr>
            <w:r>
              <w:rPr>
                <w:rFonts w:ascii="Times New Roman" w:eastAsia="Times New Roman" w:hAnsi="Times New Roman" w:cs="Times New Roman"/>
                <w:w w:val="80"/>
                <w:sz w:val="16"/>
              </w:rPr>
              <w:t>ш</w:t>
            </w:r>
          </w:p>
        </w:tc>
        <w:tc>
          <w:tcPr>
            <w:tcW w:w="240" w:type="dxa"/>
            <w:gridSpan w:val="2"/>
            <w:tcBorders>
              <w:right w:val="single" w:sz="8" w:space="0" w:color="000000"/>
            </w:tcBorders>
            <w:vAlign w:val="bottom"/>
          </w:tcPr>
          <w:p w14:paraId="57C0BA30" w14:textId="77777777" w:rsidR="00962D20" w:rsidRDefault="00962D20">
            <w:pPr>
              <w:spacing w:line="109" w:lineRule="exact"/>
              <w:ind w:left="100"/>
            </w:pPr>
            <w:r>
              <w:rPr>
                <w:rFonts w:ascii="Times New Roman" w:eastAsia="Times New Roman" w:hAnsi="Times New Roman" w:cs="Times New Roman"/>
                <w:b/>
                <w:sz w:val="10"/>
              </w:rPr>
              <w:t>I</w:t>
            </w:r>
          </w:p>
        </w:tc>
        <w:tc>
          <w:tcPr>
            <w:tcW w:w="240" w:type="dxa"/>
            <w:gridSpan w:val="2"/>
            <w:tcBorders>
              <w:right w:val="single" w:sz="8" w:space="0" w:color="000000"/>
            </w:tcBorders>
            <w:vAlign w:val="bottom"/>
          </w:tcPr>
          <w:p w14:paraId="17B3B52E" w14:textId="77777777" w:rsidR="00962D20" w:rsidRDefault="00962D20">
            <w:pPr>
              <w:snapToGrid w:val="0"/>
              <w:spacing w:line="0" w:lineRule="atLeast"/>
              <w:rPr>
                <w:rFonts w:ascii="Times New Roman" w:eastAsia="Times New Roman" w:hAnsi="Times New Roman" w:cs="Times New Roman"/>
                <w:b/>
                <w:sz w:val="9"/>
              </w:rPr>
            </w:pPr>
          </w:p>
        </w:tc>
        <w:tc>
          <w:tcPr>
            <w:tcW w:w="260" w:type="dxa"/>
            <w:gridSpan w:val="3"/>
            <w:tcBorders>
              <w:right w:val="single" w:sz="8" w:space="0" w:color="000000"/>
            </w:tcBorders>
            <w:vAlign w:val="bottom"/>
          </w:tcPr>
          <w:p w14:paraId="643A7535" w14:textId="77777777" w:rsidR="00962D20" w:rsidRDefault="00962D20">
            <w:pPr>
              <w:snapToGrid w:val="0"/>
              <w:spacing w:line="0" w:lineRule="atLeast"/>
              <w:rPr>
                <w:rFonts w:ascii="Times New Roman" w:eastAsia="Times New Roman" w:hAnsi="Times New Roman" w:cs="Times New Roman"/>
                <w:b/>
                <w:sz w:val="9"/>
              </w:rPr>
            </w:pPr>
          </w:p>
        </w:tc>
        <w:tc>
          <w:tcPr>
            <w:tcW w:w="220" w:type="dxa"/>
            <w:gridSpan w:val="2"/>
            <w:tcBorders>
              <w:right w:val="single" w:sz="8" w:space="0" w:color="000000"/>
            </w:tcBorders>
            <w:vAlign w:val="bottom"/>
          </w:tcPr>
          <w:p w14:paraId="31AF67BE" w14:textId="77777777" w:rsidR="00962D20" w:rsidRDefault="00962D20">
            <w:pPr>
              <w:snapToGrid w:val="0"/>
              <w:spacing w:line="0" w:lineRule="atLeast"/>
              <w:rPr>
                <w:rFonts w:ascii="Times New Roman" w:eastAsia="Times New Roman" w:hAnsi="Times New Roman" w:cs="Times New Roman"/>
                <w:b/>
                <w:sz w:val="9"/>
              </w:rPr>
            </w:pPr>
          </w:p>
        </w:tc>
        <w:tc>
          <w:tcPr>
            <w:tcW w:w="220" w:type="dxa"/>
            <w:gridSpan w:val="2"/>
            <w:tcBorders>
              <w:right w:val="single" w:sz="8" w:space="0" w:color="000000"/>
            </w:tcBorders>
            <w:vAlign w:val="bottom"/>
          </w:tcPr>
          <w:p w14:paraId="312BB6AC" w14:textId="77777777" w:rsidR="00962D20" w:rsidRDefault="00962D20">
            <w:pPr>
              <w:snapToGrid w:val="0"/>
              <w:spacing w:line="0" w:lineRule="atLeast"/>
              <w:rPr>
                <w:rFonts w:ascii="Times New Roman" w:eastAsia="Times New Roman" w:hAnsi="Times New Roman" w:cs="Times New Roman"/>
                <w:b/>
                <w:sz w:val="9"/>
              </w:rPr>
            </w:pPr>
          </w:p>
        </w:tc>
        <w:tc>
          <w:tcPr>
            <w:tcW w:w="240" w:type="dxa"/>
            <w:gridSpan w:val="2"/>
            <w:tcBorders>
              <w:right w:val="single" w:sz="8" w:space="0" w:color="000000"/>
            </w:tcBorders>
            <w:vAlign w:val="bottom"/>
          </w:tcPr>
          <w:p w14:paraId="750BA55F" w14:textId="77777777" w:rsidR="00962D20" w:rsidRDefault="00962D20">
            <w:pPr>
              <w:snapToGrid w:val="0"/>
              <w:spacing w:line="0" w:lineRule="atLeast"/>
              <w:rPr>
                <w:rFonts w:ascii="Times New Roman" w:eastAsia="Times New Roman" w:hAnsi="Times New Roman" w:cs="Times New Roman"/>
                <w:b/>
                <w:sz w:val="9"/>
              </w:rPr>
            </w:pPr>
          </w:p>
        </w:tc>
        <w:tc>
          <w:tcPr>
            <w:tcW w:w="240" w:type="dxa"/>
            <w:gridSpan w:val="2"/>
            <w:tcBorders>
              <w:right w:val="single" w:sz="8" w:space="0" w:color="000000"/>
            </w:tcBorders>
            <w:vAlign w:val="bottom"/>
          </w:tcPr>
          <w:p w14:paraId="5AD412E3"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14E58587" w14:textId="77777777" w:rsidR="00962D20" w:rsidRDefault="00962D20">
            <w:pPr>
              <w:snapToGrid w:val="0"/>
              <w:spacing w:line="0" w:lineRule="atLeast"/>
              <w:rPr>
                <w:rFonts w:ascii="Times New Roman" w:eastAsia="Times New Roman" w:hAnsi="Times New Roman" w:cs="Times New Roman"/>
                <w:sz w:val="9"/>
              </w:rPr>
            </w:pPr>
          </w:p>
        </w:tc>
        <w:tc>
          <w:tcPr>
            <w:tcW w:w="220" w:type="dxa"/>
            <w:gridSpan w:val="2"/>
            <w:tcBorders>
              <w:right w:val="single" w:sz="8" w:space="0" w:color="000000"/>
            </w:tcBorders>
            <w:vAlign w:val="bottom"/>
          </w:tcPr>
          <w:p w14:paraId="44405792"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736C5979"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1EB16434" w14:textId="77777777" w:rsidR="00962D20" w:rsidRDefault="00962D20">
            <w:pPr>
              <w:snapToGrid w:val="0"/>
              <w:spacing w:line="0" w:lineRule="atLeast"/>
              <w:rPr>
                <w:rFonts w:ascii="Times New Roman" w:eastAsia="Times New Roman" w:hAnsi="Times New Roman" w:cs="Times New Roman"/>
                <w:sz w:val="9"/>
              </w:rPr>
            </w:pPr>
          </w:p>
        </w:tc>
        <w:tc>
          <w:tcPr>
            <w:tcW w:w="260" w:type="dxa"/>
            <w:gridSpan w:val="2"/>
            <w:tcBorders>
              <w:right w:val="single" w:sz="8" w:space="0" w:color="000000"/>
            </w:tcBorders>
            <w:vAlign w:val="bottom"/>
          </w:tcPr>
          <w:p w14:paraId="165DF270" w14:textId="77777777" w:rsidR="00962D20" w:rsidRDefault="00962D20">
            <w:pPr>
              <w:snapToGrid w:val="0"/>
              <w:spacing w:line="0" w:lineRule="atLeast"/>
              <w:rPr>
                <w:rFonts w:ascii="Times New Roman" w:eastAsia="Times New Roman" w:hAnsi="Times New Roman" w:cs="Times New Roman"/>
                <w:sz w:val="9"/>
              </w:rPr>
            </w:pPr>
          </w:p>
        </w:tc>
        <w:tc>
          <w:tcPr>
            <w:tcW w:w="240" w:type="dxa"/>
            <w:gridSpan w:val="2"/>
            <w:tcBorders>
              <w:right w:val="single" w:sz="8" w:space="0" w:color="000000"/>
            </w:tcBorders>
            <w:vAlign w:val="bottom"/>
          </w:tcPr>
          <w:p w14:paraId="2D2A7A78" w14:textId="77777777" w:rsidR="00962D20" w:rsidRDefault="00962D20">
            <w:pPr>
              <w:snapToGrid w:val="0"/>
              <w:spacing w:line="0" w:lineRule="atLeast"/>
              <w:rPr>
                <w:rFonts w:ascii="Times New Roman" w:eastAsia="Times New Roman" w:hAnsi="Times New Roman" w:cs="Times New Roman"/>
                <w:sz w:val="9"/>
              </w:rPr>
            </w:pPr>
          </w:p>
        </w:tc>
        <w:tc>
          <w:tcPr>
            <w:tcW w:w="300" w:type="dxa"/>
            <w:gridSpan w:val="2"/>
            <w:vMerge w:val="restart"/>
            <w:vAlign w:val="bottom"/>
          </w:tcPr>
          <w:p w14:paraId="51A927E2" w14:textId="77777777" w:rsidR="00962D20" w:rsidRDefault="00962D20">
            <w:pPr>
              <w:spacing w:line="177" w:lineRule="exact"/>
              <w:ind w:left="80"/>
            </w:pPr>
            <w:r>
              <w:rPr>
                <w:rFonts w:ascii="Times New Roman" w:eastAsia="Times New Roman" w:hAnsi="Times New Roman" w:cs="Times New Roman"/>
                <w:b/>
                <w:sz w:val="16"/>
              </w:rPr>
              <w:t>33</w:t>
            </w:r>
          </w:p>
        </w:tc>
        <w:tc>
          <w:tcPr>
            <w:tcW w:w="80" w:type="dxa"/>
            <w:gridSpan w:val="2"/>
            <w:tcBorders>
              <w:right w:val="single" w:sz="8" w:space="0" w:color="000000"/>
            </w:tcBorders>
            <w:vAlign w:val="bottom"/>
          </w:tcPr>
          <w:p w14:paraId="616BDE38" w14:textId="77777777" w:rsidR="00962D20" w:rsidRDefault="00962D20">
            <w:pPr>
              <w:snapToGrid w:val="0"/>
              <w:spacing w:line="0" w:lineRule="atLeast"/>
              <w:rPr>
                <w:rFonts w:ascii="Times New Roman" w:eastAsia="Times New Roman" w:hAnsi="Times New Roman" w:cs="Times New Roman"/>
                <w:b/>
                <w:sz w:val="9"/>
              </w:rPr>
            </w:pPr>
          </w:p>
        </w:tc>
        <w:tc>
          <w:tcPr>
            <w:tcW w:w="480" w:type="dxa"/>
            <w:gridSpan w:val="2"/>
            <w:vMerge w:val="restart"/>
            <w:vAlign w:val="bottom"/>
          </w:tcPr>
          <w:p w14:paraId="0238F160" w14:textId="77777777" w:rsidR="00962D20" w:rsidRDefault="00962D20">
            <w:pPr>
              <w:spacing w:line="177" w:lineRule="exact"/>
              <w:jc w:val="center"/>
            </w:pPr>
            <w:r>
              <w:rPr>
                <w:rFonts w:ascii="Times New Roman" w:eastAsia="Times New Roman" w:hAnsi="Times New Roman" w:cs="Times New Roman"/>
                <w:b/>
                <w:sz w:val="16"/>
              </w:rPr>
              <w:t>-</w:t>
            </w:r>
          </w:p>
        </w:tc>
        <w:tc>
          <w:tcPr>
            <w:tcW w:w="80" w:type="dxa"/>
            <w:gridSpan w:val="2"/>
            <w:tcBorders>
              <w:right w:val="single" w:sz="8" w:space="0" w:color="000000"/>
            </w:tcBorders>
            <w:vAlign w:val="bottom"/>
          </w:tcPr>
          <w:p w14:paraId="5D9099FC" w14:textId="77777777" w:rsidR="00962D20" w:rsidRDefault="00962D20">
            <w:pPr>
              <w:snapToGrid w:val="0"/>
              <w:spacing w:line="0" w:lineRule="atLeast"/>
              <w:rPr>
                <w:rFonts w:ascii="Times New Roman" w:eastAsia="Times New Roman" w:hAnsi="Times New Roman" w:cs="Times New Roman"/>
                <w:b/>
                <w:sz w:val="9"/>
              </w:rPr>
            </w:pPr>
          </w:p>
        </w:tc>
        <w:tc>
          <w:tcPr>
            <w:tcW w:w="420" w:type="dxa"/>
            <w:gridSpan w:val="2"/>
            <w:vMerge w:val="restart"/>
            <w:tcBorders>
              <w:right w:val="single" w:sz="8" w:space="0" w:color="000000"/>
            </w:tcBorders>
            <w:vAlign w:val="bottom"/>
          </w:tcPr>
          <w:p w14:paraId="0F70358A" w14:textId="77777777" w:rsidR="00962D20" w:rsidRDefault="00962D20">
            <w:pPr>
              <w:spacing w:line="177" w:lineRule="exact"/>
              <w:jc w:val="center"/>
            </w:pPr>
            <w:r>
              <w:rPr>
                <w:rFonts w:ascii="Times New Roman" w:eastAsia="Times New Roman" w:hAnsi="Times New Roman" w:cs="Times New Roman"/>
                <w:b/>
                <w:w w:val="99"/>
                <w:sz w:val="16"/>
              </w:rPr>
              <w:t>1</w:t>
            </w:r>
          </w:p>
        </w:tc>
        <w:tc>
          <w:tcPr>
            <w:tcW w:w="280" w:type="dxa"/>
            <w:gridSpan w:val="2"/>
            <w:vMerge w:val="restart"/>
            <w:tcBorders>
              <w:right w:val="single" w:sz="8" w:space="0" w:color="000000"/>
            </w:tcBorders>
            <w:vAlign w:val="bottom"/>
          </w:tcPr>
          <w:p w14:paraId="5EC2A335" w14:textId="77777777" w:rsidR="00962D20" w:rsidRDefault="00962D20">
            <w:pPr>
              <w:spacing w:line="177" w:lineRule="exact"/>
              <w:ind w:left="100"/>
            </w:pPr>
            <w:r>
              <w:rPr>
                <w:rFonts w:ascii="Times New Roman" w:eastAsia="Times New Roman" w:hAnsi="Times New Roman" w:cs="Times New Roman"/>
                <w:b/>
                <w:sz w:val="16"/>
              </w:rPr>
              <w:t>2</w:t>
            </w:r>
          </w:p>
        </w:tc>
        <w:tc>
          <w:tcPr>
            <w:tcW w:w="440" w:type="dxa"/>
            <w:gridSpan w:val="2"/>
            <w:vMerge w:val="restart"/>
            <w:tcBorders>
              <w:right w:val="single" w:sz="8" w:space="0" w:color="000000"/>
            </w:tcBorders>
            <w:vAlign w:val="bottom"/>
          </w:tcPr>
          <w:p w14:paraId="6BFC0B4F" w14:textId="77777777" w:rsidR="00962D20" w:rsidRDefault="00962D20">
            <w:pPr>
              <w:spacing w:line="177" w:lineRule="exact"/>
              <w:jc w:val="center"/>
            </w:pPr>
            <w:r>
              <w:rPr>
                <w:rFonts w:ascii="Times New Roman" w:eastAsia="Times New Roman" w:hAnsi="Times New Roman" w:cs="Times New Roman"/>
                <w:b/>
                <w:w w:val="99"/>
                <w:sz w:val="16"/>
              </w:rPr>
              <w:t>4</w:t>
            </w:r>
          </w:p>
        </w:tc>
        <w:tc>
          <w:tcPr>
            <w:tcW w:w="60" w:type="dxa"/>
            <w:gridSpan w:val="2"/>
            <w:vAlign w:val="bottom"/>
          </w:tcPr>
          <w:p w14:paraId="3F4AB47C" w14:textId="77777777" w:rsidR="00962D20" w:rsidRDefault="00962D20">
            <w:pPr>
              <w:snapToGrid w:val="0"/>
              <w:spacing w:line="0" w:lineRule="atLeast"/>
              <w:rPr>
                <w:rFonts w:ascii="Times New Roman" w:eastAsia="Times New Roman" w:hAnsi="Times New Roman" w:cs="Times New Roman"/>
                <w:b/>
                <w:w w:val="99"/>
                <w:sz w:val="9"/>
              </w:rPr>
            </w:pPr>
          </w:p>
        </w:tc>
        <w:tc>
          <w:tcPr>
            <w:tcW w:w="460" w:type="dxa"/>
            <w:gridSpan w:val="4"/>
            <w:vMerge w:val="restart"/>
            <w:tcBorders>
              <w:right w:val="single" w:sz="8" w:space="0" w:color="000000"/>
            </w:tcBorders>
            <w:vAlign w:val="bottom"/>
          </w:tcPr>
          <w:p w14:paraId="2FFACA58" w14:textId="77777777" w:rsidR="00962D20" w:rsidRDefault="00962D20">
            <w:pPr>
              <w:spacing w:line="177" w:lineRule="exact"/>
              <w:jc w:val="center"/>
            </w:pPr>
            <w:r>
              <w:rPr>
                <w:rFonts w:ascii="Times New Roman" w:eastAsia="Times New Roman" w:hAnsi="Times New Roman" w:cs="Times New Roman"/>
                <w:b/>
                <w:w w:val="99"/>
                <w:sz w:val="16"/>
              </w:rPr>
              <w:t>40</w:t>
            </w:r>
          </w:p>
        </w:tc>
      </w:tr>
      <w:tr w:rsidR="00962D20" w14:paraId="73BCBCE0" w14:textId="77777777">
        <w:tblPrEx>
          <w:tblInd w:w="-70" w:type="dxa"/>
        </w:tblPrEx>
        <w:trPr>
          <w:gridBefore w:val="1"/>
          <w:trHeight w:val="115"/>
        </w:trPr>
        <w:tc>
          <w:tcPr>
            <w:tcW w:w="560" w:type="dxa"/>
            <w:gridSpan w:val="2"/>
            <w:vMerge/>
            <w:tcBorders>
              <w:left w:val="single" w:sz="8" w:space="0" w:color="000000"/>
              <w:right w:val="single" w:sz="8" w:space="0" w:color="000000"/>
            </w:tcBorders>
            <w:shd w:val="clear" w:color="auto" w:fill="auto"/>
            <w:vAlign w:val="bottom"/>
          </w:tcPr>
          <w:p w14:paraId="5A779091" w14:textId="77777777" w:rsidR="00962D20" w:rsidRDefault="00962D20">
            <w:pPr>
              <w:snapToGrid w:val="0"/>
              <w:spacing w:line="0" w:lineRule="atLeast"/>
              <w:rPr>
                <w:rFonts w:ascii="Times New Roman" w:eastAsia="Times New Roman" w:hAnsi="Times New Roman" w:cs="Times New Roman"/>
                <w:b/>
                <w:w w:val="99"/>
                <w:sz w:val="10"/>
              </w:rPr>
            </w:pPr>
          </w:p>
        </w:tc>
        <w:tc>
          <w:tcPr>
            <w:tcW w:w="360" w:type="dxa"/>
            <w:gridSpan w:val="4"/>
            <w:tcBorders>
              <w:right w:val="single" w:sz="8" w:space="0" w:color="000000"/>
            </w:tcBorders>
            <w:shd w:val="clear" w:color="auto" w:fill="auto"/>
            <w:vAlign w:val="bottom"/>
          </w:tcPr>
          <w:p w14:paraId="37F1FAEB" w14:textId="77777777" w:rsidR="00962D20" w:rsidRDefault="00962D20">
            <w:pPr>
              <w:snapToGrid w:val="0"/>
              <w:spacing w:line="0" w:lineRule="atLeast"/>
              <w:rPr>
                <w:rFonts w:ascii="Times New Roman" w:eastAsia="Times New Roman" w:hAnsi="Times New Roman" w:cs="Times New Roman"/>
                <w:b/>
                <w:w w:val="99"/>
                <w:sz w:val="10"/>
              </w:rPr>
            </w:pPr>
          </w:p>
        </w:tc>
        <w:tc>
          <w:tcPr>
            <w:tcW w:w="260" w:type="dxa"/>
            <w:gridSpan w:val="2"/>
            <w:tcBorders>
              <w:right w:val="single" w:sz="8" w:space="0" w:color="000000"/>
            </w:tcBorders>
            <w:shd w:val="clear" w:color="auto" w:fill="auto"/>
            <w:vAlign w:val="bottom"/>
          </w:tcPr>
          <w:p w14:paraId="5933E6F5" w14:textId="77777777" w:rsidR="00962D20" w:rsidRDefault="00962D20">
            <w:pPr>
              <w:snapToGrid w:val="0"/>
              <w:spacing w:line="0" w:lineRule="atLeast"/>
              <w:rPr>
                <w:rFonts w:ascii="Times New Roman" w:eastAsia="Times New Roman" w:hAnsi="Times New Roman" w:cs="Times New Roman"/>
                <w:b/>
                <w:w w:val="99"/>
                <w:sz w:val="10"/>
              </w:rPr>
            </w:pPr>
          </w:p>
        </w:tc>
        <w:tc>
          <w:tcPr>
            <w:tcW w:w="280" w:type="dxa"/>
            <w:gridSpan w:val="3"/>
            <w:tcBorders>
              <w:right w:val="single" w:sz="8" w:space="0" w:color="000000"/>
            </w:tcBorders>
            <w:shd w:val="clear" w:color="auto" w:fill="auto"/>
            <w:vAlign w:val="bottom"/>
          </w:tcPr>
          <w:p w14:paraId="373019D3" w14:textId="77777777" w:rsidR="00962D20" w:rsidRDefault="00962D20">
            <w:pPr>
              <w:snapToGrid w:val="0"/>
              <w:spacing w:line="0" w:lineRule="atLeast"/>
              <w:rPr>
                <w:rFonts w:ascii="Times New Roman" w:eastAsia="Times New Roman" w:hAnsi="Times New Roman" w:cs="Times New Roman"/>
                <w:b/>
                <w:w w:val="99"/>
                <w:sz w:val="10"/>
              </w:rPr>
            </w:pPr>
          </w:p>
        </w:tc>
        <w:tc>
          <w:tcPr>
            <w:tcW w:w="260" w:type="dxa"/>
            <w:gridSpan w:val="2"/>
            <w:tcBorders>
              <w:right w:val="single" w:sz="8" w:space="0" w:color="000000"/>
            </w:tcBorders>
            <w:shd w:val="clear" w:color="auto" w:fill="auto"/>
            <w:vAlign w:val="bottom"/>
          </w:tcPr>
          <w:p w14:paraId="4B5B7ECE" w14:textId="77777777" w:rsidR="00962D20" w:rsidRDefault="00962D20">
            <w:pPr>
              <w:snapToGrid w:val="0"/>
              <w:spacing w:line="0" w:lineRule="atLeast"/>
              <w:rPr>
                <w:rFonts w:ascii="Times New Roman" w:eastAsia="Times New Roman" w:hAnsi="Times New Roman" w:cs="Times New Roman"/>
                <w:b/>
                <w:w w:val="99"/>
                <w:sz w:val="10"/>
              </w:rPr>
            </w:pPr>
          </w:p>
        </w:tc>
        <w:tc>
          <w:tcPr>
            <w:tcW w:w="280" w:type="dxa"/>
            <w:gridSpan w:val="2"/>
            <w:tcBorders>
              <w:right w:val="single" w:sz="8" w:space="0" w:color="000000"/>
            </w:tcBorders>
            <w:shd w:val="clear" w:color="auto" w:fill="auto"/>
            <w:vAlign w:val="bottom"/>
          </w:tcPr>
          <w:p w14:paraId="101C85CC"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right w:val="single" w:sz="8" w:space="0" w:color="000000"/>
            </w:tcBorders>
            <w:shd w:val="clear" w:color="auto" w:fill="auto"/>
            <w:vAlign w:val="bottom"/>
          </w:tcPr>
          <w:p w14:paraId="3145983C"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shd w:val="clear" w:color="auto" w:fill="auto"/>
            <w:vAlign w:val="bottom"/>
          </w:tcPr>
          <w:p w14:paraId="55EE0751"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shd w:val="clear" w:color="auto" w:fill="auto"/>
            <w:vAlign w:val="bottom"/>
          </w:tcPr>
          <w:p w14:paraId="279BA03E"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vMerge/>
            <w:tcBorders>
              <w:right w:val="single" w:sz="8" w:space="0" w:color="000000"/>
            </w:tcBorders>
            <w:shd w:val="clear" w:color="auto" w:fill="auto"/>
            <w:vAlign w:val="bottom"/>
          </w:tcPr>
          <w:p w14:paraId="185F40FE"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right w:val="single" w:sz="8" w:space="0" w:color="000000"/>
            </w:tcBorders>
            <w:shd w:val="clear" w:color="auto" w:fill="auto"/>
            <w:vAlign w:val="bottom"/>
          </w:tcPr>
          <w:p w14:paraId="194D1B48"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shd w:val="clear" w:color="auto" w:fill="auto"/>
            <w:vAlign w:val="bottom"/>
          </w:tcPr>
          <w:p w14:paraId="3E1C45D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shd w:val="clear" w:color="auto" w:fill="auto"/>
            <w:vAlign w:val="bottom"/>
          </w:tcPr>
          <w:p w14:paraId="5DAF204A"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shd w:val="clear" w:color="auto" w:fill="auto"/>
            <w:vAlign w:val="bottom"/>
          </w:tcPr>
          <w:p w14:paraId="2276AE05"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shd w:val="clear" w:color="auto" w:fill="auto"/>
            <w:vAlign w:val="bottom"/>
          </w:tcPr>
          <w:p w14:paraId="3DFEC85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shd w:val="clear" w:color="auto" w:fill="auto"/>
            <w:vAlign w:val="bottom"/>
          </w:tcPr>
          <w:p w14:paraId="72577E6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right w:val="single" w:sz="8" w:space="0" w:color="000000"/>
            </w:tcBorders>
            <w:shd w:val="clear" w:color="auto" w:fill="auto"/>
            <w:vAlign w:val="bottom"/>
          </w:tcPr>
          <w:p w14:paraId="2198167F"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shd w:val="clear" w:color="auto" w:fill="auto"/>
            <w:vAlign w:val="bottom"/>
          </w:tcPr>
          <w:p w14:paraId="62A3D615"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vMerge/>
            <w:tcBorders>
              <w:right w:val="single" w:sz="8" w:space="0" w:color="000000"/>
            </w:tcBorders>
            <w:shd w:val="clear" w:color="auto" w:fill="auto"/>
            <w:vAlign w:val="bottom"/>
          </w:tcPr>
          <w:p w14:paraId="4258DC90"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right w:val="single" w:sz="8" w:space="0" w:color="000000"/>
            </w:tcBorders>
            <w:shd w:val="clear" w:color="auto" w:fill="auto"/>
            <w:vAlign w:val="bottom"/>
          </w:tcPr>
          <w:p w14:paraId="66126098"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right w:val="single" w:sz="8" w:space="0" w:color="000000"/>
            </w:tcBorders>
            <w:shd w:val="clear" w:color="auto" w:fill="auto"/>
            <w:vAlign w:val="bottom"/>
          </w:tcPr>
          <w:p w14:paraId="6A1090B7" w14:textId="77777777" w:rsidR="00962D20" w:rsidRDefault="00962D20">
            <w:pPr>
              <w:snapToGrid w:val="0"/>
              <w:spacing w:line="0" w:lineRule="atLeast"/>
              <w:rPr>
                <w:rFonts w:ascii="Times New Roman" w:eastAsia="Times New Roman" w:hAnsi="Times New Roman" w:cs="Times New Roman"/>
                <w:sz w:val="10"/>
              </w:rPr>
            </w:pPr>
          </w:p>
        </w:tc>
        <w:tc>
          <w:tcPr>
            <w:tcW w:w="260" w:type="dxa"/>
            <w:tcBorders>
              <w:right w:val="single" w:sz="8" w:space="0" w:color="000000"/>
            </w:tcBorders>
            <w:vAlign w:val="bottom"/>
          </w:tcPr>
          <w:p w14:paraId="188CB318"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right w:val="single" w:sz="8" w:space="0" w:color="000000"/>
            </w:tcBorders>
            <w:vAlign w:val="bottom"/>
          </w:tcPr>
          <w:p w14:paraId="68BF67C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11FDF346"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566A8910"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vAlign w:val="bottom"/>
          </w:tcPr>
          <w:p w14:paraId="50191356"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6D07B2F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5B6A9190"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vAlign w:val="bottom"/>
          </w:tcPr>
          <w:p w14:paraId="225F32AE"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right w:val="single" w:sz="8" w:space="0" w:color="000000"/>
            </w:tcBorders>
            <w:vAlign w:val="bottom"/>
          </w:tcPr>
          <w:p w14:paraId="3928103B"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vMerge/>
            <w:tcBorders>
              <w:right w:val="single" w:sz="8" w:space="0" w:color="000000"/>
            </w:tcBorders>
            <w:vAlign w:val="bottom"/>
          </w:tcPr>
          <w:p w14:paraId="51038B2A"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4"/>
            <w:tcBorders>
              <w:right w:val="single" w:sz="8" w:space="0" w:color="000000"/>
            </w:tcBorders>
            <w:vAlign w:val="bottom"/>
          </w:tcPr>
          <w:p w14:paraId="0FFE9B09"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vAlign w:val="bottom"/>
          </w:tcPr>
          <w:p w14:paraId="358E5467"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vAlign w:val="bottom"/>
          </w:tcPr>
          <w:p w14:paraId="3048CCB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73E30F8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68D88A75"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right w:val="single" w:sz="8" w:space="0" w:color="000000"/>
            </w:tcBorders>
            <w:vAlign w:val="bottom"/>
          </w:tcPr>
          <w:p w14:paraId="56449C9E"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21394BBE" w14:textId="77777777" w:rsidR="00962D20" w:rsidRDefault="00962D20">
            <w:pPr>
              <w:snapToGrid w:val="0"/>
              <w:spacing w:line="0" w:lineRule="atLeast"/>
              <w:rPr>
                <w:rFonts w:ascii="Times New Roman" w:eastAsia="Times New Roman" w:hAnsi="Times New Roman" w:cs="Times New Roman"/>
                <w:sz w:val="10"/>
              </w:rPr>
            </w:pPr>
          </w:p>
        </w:tc>
        <w:tc>
          <w:tcPr>
            <w:tcW w:w="200" w:type="dxa"/>
            <w:gridSpan w:val="2"/>
            <w:vMerge/>
            <w:tcBorders>
              <w:right w:val="single" w:sz="8" w:space="0" w:color="000000"/>
            </w:tcBorders>
            <w:vAlign w:val="bottom"/>
          </w:tcPr>
          <w:p w14:paraId="2E1B728B"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vMerge/>
            <w:tcBorders>
              <w:right w:val="single" w:sz="8" w:space="0" w:color="000000"/>
            </w:tcBorders>
            <w:vAlign w:val="bottom"/>
          </w:tcPr>
          <w:p w14:paraId="6E061303"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7A145618" w14:textId="77777777" w:rsidR="00962D20" w:rsidRDefault="00962D20">
            <w:pPr>
              <w:spacing w:line="110" w:lineRule="exact"/>
              <w:ind w:left="100"/>
            </w:pPr>
            <w:r>
              <w:rPr>
                <w:rFonts w:ascii="Times New Roman" w:eastAsia="Times New Roman" w:hAnsi="Times New Roman" w:cs="Times New Roman"/>
                <w:b/>
                <w:sz w:val="10"/>
              </w:rPr>
              <w:t>I</w:t>
            </w:r>
          </w:p>
        </w:tc>
        <w:tc>
          <w:tcPr>
            <w:tcW w:w="240" w:type="dxa"/>
            <w:gridSpan w:val="2"/>
            <w:tcBorders>
              <w:right w:val="single" w:sz="8" w:space="0" w:color="000000"/>
            </w:tcBorders>
            <w:vAlign w:val="bottom"/>
          </w:tcPr>
          <w:p w14:paraId="7937C83B" w14:textId="77777777" w:rsidR="00962D20" w:rsidRDefault="00962D20">
            <w:pPr>
              <w:snapToGrid w:val="0"/>
              <w:spacing w:line="0" w:lineRule="atLeast"/>
              <w:rPr>
                <w:rFonts w:ascii="Times New Roman" w:eastAsia="Times New Roman" w:hAnsi="Times New Roman" w:cs="Times New Roman"/>
                <w:b/>
                <w:sz w:val="10"/>
              </w:rPr>
            </w:pPr>
          </w:p>
        </w:tc>
        <w:tc>
          <w:tcPr>
            <w:tcW w:w="260" w:type="dxa"/>
            <w:gridSpan w:val="3"/>
            <w:tcBorders>
              <w:right w:val="single" w:sz="8" w:space="0" w:color="000000"/>
            </w:tcBorders>
            <w:vAlign w:val="bottom"/>
          </w:tcPr>
          <w:p w14:paraId="6C0986D4" w14:textId="77777777" w:rsidR="00962D20" w:rsidRDefault="00962D20">
            <w:pPr>
              <w:snapToGrid w:val="0"/>
              <w:spacing w:line="0" w:lineRule="atLeast"/>
              <w:rPr>
                <w:rFonts w:ascii="Times New Roman" w:eastAsia="Times New Roman" w:hAnsi="Times New Roman" w:cs="Times New Roman"/>
                <w:b/>
                <w:sz w:val="10"/>
              </w:rPr>
            </w:pPr>
          </w:p>
        </w:tc>
        <w:tc>
          <w:tcPr>
            <w:tcW w:w="220" w:type="dxa"/>
            <w:gridSpan w:val="2"/>
            <w:tcBorders>
              <w:right w:val="single" w:sz="8" w:space="0" w:color="000000"/>
            </w:tcBorders>
            <w:vAlign w:val="bottom"/>
          </w:tcPr>
          <w:p w14:paraId="4486558C" w14:textId="77777777" w:rsidR="00962D20" w:rsidRDefault="00962D20">
            <w:pPr>
              <w:snapToGrid w:val="0"/>
              <w:spacing w:line="0" w:lineRule="atLeast"/>
              <w:rPr>
                <w:rFonts w:ascii="Times New Roman" w:eastAsia="Times New Roman" w:hAnsi="Times New Roman" w:cs="Times New Roman"/>
                <w:b/>
                <w:sz w:val="10"/>
              </w:rPr>
            </w:pPr>
          </w:p>
        </w:tc>
        <w:tc>
          <w:tcPr>
            <w:tcW w:w="220" w:type="dxa"/>
            <w:gridSpan w:val="2"/>
            <w:tcBorders>
              <w:right w:val="single" w:sz="8" w:space="0" w:color="000000"/>
            </w:tcBorders>
            <w:vAlign w:val="bottom"/>
          </w:tcPr>
          <w:p w14:paraId="708CB04D"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right w:val="single" w:sz="8" w:space="0" w:color="000000"/>
            </w:tcBorders>
            <w:vAlign w:val="bottom"/>
          </w:tcPr>
          <w:p w14:paraId="60546F02"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right w:val="single" w:sz="8" w:space="0" w:color="000000"/>
            </w:tcBorders>
            <w:vAlign w:val="bottom"/>
          </w:tcPr>
          <w:p w14:paraId="22339571"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2FF8D13D"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right w:val="single" w:sz="8" w:space="0" w:color="000000"/>
            </w:tcBorders>
            <w:vAlign w:val="bottom"/>
          </w:tcPr>
          <w:p w14:paraId="777FEC0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018F6EDE"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769CDA57"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right w:val="single" w:sz="8" w:space="0" w:color="000000"/>
            </w:tcBorders>
            <w:vAlign w:val="bottom"/>
          </w:tcPr>
          <w:p w14:paraId="7A713570"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right w:val="single" w:sz="8" w:space="0" w:color="000000"/>
            </w:tcBorders>
            <w:vAlign w:val="bottom"/>
          </w:tcPr>
          <w:p w14:paraId="641BFC67" w14:textId="77777777" w:rsidR="00962D20" w:rsidRDefault="00962D20">
            <w:pPr>
              <w:snapToGrid w:val="0"/>
              <w:spacing w:line="0" w:lineRule="atLeast"/>
              <w:rPr>
                <w:rFonts w:ascii="Times New Roman" w:eastAsia="Times New Roman" w:hAnsi="Times New Roman" w:cs="Times New Roman"/>
                <w:sz w:val="10"/>
              </w:rPr>
            </w:pPr>
          </w:p>
        </w:tc>
        <w:tc>
          <w:tcPr>
            <w:tcW w:w="300" w:type="dxa"/>
            <w:gridSpan w:val="2"/>
            <w:vMerge/>
            <w:vAlign w:val="bottom"/>
          </w:tcPr>
          <w:p w14:paraId="20AED8DB" w14:textId="77777777" w:rsidR="00962D20" w:rsidRDefault="00962D20">
            <w:pPr>
              <w:snapToGrid w:val="0"/>
              <w:spacing w:line="0" w:lineRule="atLeast"/>
              <w:rPr>
                <w:rFonts w:ascii="Times New Roman" w:eastAsia="Times New Roman" w:hAnsi="Times New Roman" w:cs="Times New Roman"/>
                <w:sz w:val="10"/>
              </w:rPr>
            </w:pPr>
          </w:p>
        </w:tc>
        <w:tc>
          <w:tcPr>
            <w:tcW w:w="80" w:type="dxa"/>
            <w:gridSpan w:val="2"/>
            <w:tcBorders>
              <w:right w:val="single" w:sz="8" w:space="0" w:color="000000"/>
            </w:tcBorders>
            <w:vAlign w:val="bottom"/>
          </w:tcPr>
          <w:p w14:paraId="6EC21070" w14:textId="77777777" w:rsidR="00962D20" w:rsidRDefault="00962D20">
            <w:pPr>
              <w:snapToGrid w:val="0"/>
              <w:spacing w:line="0" w:lineRule="atLeast"/>
              <w:rPr>
                <w:rFonts w:ascii="Times New Roman" w:eastAsia="Times New Roman" w:hAnsi="Times New Roman" w:cs="Times New Roman"/>
                <w:sz w:val="10"/>
              </w:rPr>
            </w:pPr>
          </w:p>
        </w:tc>
        <w:tc>
          <w:tcPr>
            <w:tcW w:w="480" w:type="dxa"/>
            <w:gridSpan w:val="2"/>
            <w:vMerge/>
            <w:vAlign w:val="bottom"/>
          </w:tcPr>
          <w:p w14:paraId="25FD9273" w14:textId="77777777" w:rsidR="00962D20" w:rsidRDefault="00962D20">
            <w:pPr>
              <w:snapToGrid w:val="0"/>
              <w:spacing w:line="0" w:lineRule="atLeast"/>
              <w:rPr>
                <w:rFonts w:ascii="Times New Roman" w:eastAsia="Times New Roman" w:hAnsi="Times New Roman" w:cs="Times New Roman"/>
                <w:sz w:val="10"/>
              </w:rPr>
            </w:pPr>
          </w:p>
        </w:tc>
        <w:tc>
          <w:tcPr>
            <w:tcW w:w="80" w:type="dxa"/>
            <w:gridSpan w:val="2"/>
            <w:tcBorders>
              <w:right w:val="single" w:sz="8" w:space="0" w:color="000000"/>
            </w:tcBorders>
            <w:vAlign w:val="bottom"/>
          </w:tcPr>
          <w:p w14:paraId="0BE7FFB3"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vMerge/>
            <w:tcBorders>
              <w:right w:val="single" w:sz="8" w:space="0" w:color="000000"/>
            </w:tcBorders>
            <w:vAlign w:val="bottom"/>
          </w:tcPr>
          <w:p w14:paraId="5E493929" w14:textId="77777777" w:rsidR="00962D20" w:rsidRDefault="00962D20">
            <w:pPr>
              <w:snapToGrid w:val="0"/>
              <w:spacing w:line="0" w:lineRule="atLeast"/>
              <w:rPr>
                <w:rFonts w:ascii="Times New Roman" w:eastAsia="Times New Roman" w:hAnsi="Times New Roman" w:cs="Times New Roman"/>
                <w:sz w:val="10"/>
              </w:rPr>
            </w:pPr>
          </w:p>
        </w:tc>
        <w:tc>
          <w:tcPr>
            <w:tcW w:w="280" w:type="dxa"/>
            <w:gridSpan w:val="2"/>
            <w:vMerge/>
            <w:tcBorders>
              <w:right w:val="single" w:sz="8" w:space="0" w:color="000000"/>
            </w:tcBorders>
            <w:vAlign w:val="bottom"/>
          </w:tcPr>
          <w:p w14:paraId="3A22D082"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vMerge/>
            <w:tcBorders>
              <w:right w:val="single" w:sz="8" w:space="0" w:color="000000"/>
            </w:tcBorders>
            <w:vAlign w:val="bottom"/>
          </w:tcPr>
          <w:p w14:paraId="64A5D34E" w14:textId="77777777" w:rsidR="00962D20" w:rsidRDefault="00962D20">
            <w:pPr>
              <w:snapToGrid w:val="0"/>
              <w:spacing w:line="0" w:lineRule="atLeast"/>
              <w:rPr>
                <w:rFonts w:ascii="Times New Roman" w:eastAsia="Times New Roman" w:hAnsi="Times New Roman" w:cs="Times New Roman"/>
                <w:sz w:val="10"/>
              </w:rPr>
            </w:pPr>
          </w:p>
        </w:tc>
        <w:tc>
          <w:tcPr>
            <w:tcW w:w="60" w:type="dxa"/>
            <w:gridSpan w:val="2"/>
            <w:vAlign w:val="bottom"/>
          </w:tcPr>
          <w:p w14:paraId="48A84D7F" w14:textId="77777777" w:rsidR="00962D20" w:rsidRDefault="00962D20">
            <w:pPr>
              <w:snapToGrid w:val="0"/>
              <w:spacing w:line="0" w:lineRule="atLeast"/>
              <w:rPr>
                <w:rFonts w:ascii="Times New Roman" w:eastAsia="Times New Roman" w:hAnsi="Times New Roman" w:cs="Times New Roman"/>
                <w:sz w:val="10"/>
              </w:rPr>
            </w:pPr>
          </w:p>
        </w:tc>
        <w:tc>
          <w:tcPr>
            <w:tcW w:w="460" w:type="dxa"/>
            <w:gridSpan w:val="4"/>
            <w:vMerge/>
            <w:tcBorders>
              <w:right w:val="single" w:sz="8" w:space="0" w:color="000000"/>
            </w:tcBorders>
            <w:vAlign w:val="bottom"/>
          </w:tcPr>
          <w:p w14:paraId="7BB1EC22" w14:textId="77777777" w:rsidR="00962D20" w:rsidRDefault="00962D20">
            <w:pPr>
              <w:snapToGrid w:val="0"/>
              <w:spacing w:line="0" w:lineRule="atLeast"/>
              <w:rPr>
                <w:rFonts w:ascii="Times New Roman" w:eastAsia="Times New Roman" w:hAnsi="Times New Roman" w:cs="Times New Roman"/>
                <w:sz w:val="10"/>
              </w:rPr>
            </w:pPr>
          </w:p>
        </w:tc>
      </w:tr>
      <w:tr w:rsidR="00962D20" w14:paraId="1895AC69" w14:textId="77777777">
        <w:tblPrEx>
          <w:tblInd w:w="-70" w:type="dxa"/>
        </w:tblPrEx>
        <w:trPr>
          <w:gridBefore w:val="1"/>
          <w:trHeight w:val="122"/>
        </w:trPr>
        <w:tc>
          <w:tcPr>
            <w:tcW w:w="560" w:type="dxa"/>
            <w:gridSpan w:val="2"/>
            <w:tcBorders>
              <w:left w:val="single" w:sz="8" w:space="0" w:color="000000"/>
              <w:bottom w:val="single" w:sz="8" w:space="0" w:color="000000"/>
              <w:right w:val="single" w:sz="8" w:space="0" w:color="000000"/>
            </w:tcBorders>
            <w:shd w:val="clear" w:color="auto" w:fill="auto"/>
            <w:vAlign w:val="bottom"/>
          </w:tcPr>
          <w:p w14:paraId="2AA6C634" w14:textId="77777777" w:rsidR="00962D20" w:rsidRDefault="00962D20">
            <w:pPr>
              <w:snapToGrid w:val="0"/>
              <w:spacing w:line="0" w:lineRule="atLeast"/>
              <w:rPr>
                <w:rFonts w:ascii="Times New Roman" w:eastAsia="Times New Roman" w:hAnsi="Times New Roman" w:cs="Times New Roman"/>
                <w:sz w:val="10"/>
              </w:rPr>
            </w:pPr>
          </w:p>
        </w:tc>
        <w:tc>
          <w:tcPr>
            <w:tcW w:w="360" w:type="dxa"/>
            <w:gridSpan w:val="4"/>
            <w:tcBorders>
              <w:bottom w:val="single" w:sz="8" w:space="0" w:color="000000"/>
              <w:right w:val="single" w:sz="8" w:space="0" w:color="000000"/>
            </w:tcBorders>
            <w:shd w:val="clear" w:color="auto" w:fill="auto"/>
            <w:vAlign w:val="bottom"/>
          </w:tcPr>
          <w:p w14:paraId="5B0E70DC"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shd w:val="clear" w:color="auto" w:fill="auto"/>
            <w:vAlign w:val="bottom"/>
          </w:tcPr>
          <w:p w14:paraId="540C9C0F" w14:textId="77777777" w:rsidR="00962D20" w:rsidRDefault="00962D20">
            <w:pPr>
              <w:snapToGrid w:val="0"/>
              <w:spacing w:line="0" w:lineRule="atLeast"/>
              <w:rPr>
                <w:rFonts w:ascii="Times New Roman" w:eastAsia="Times New Roman" w:hAnsi="Times New Roman" w:cs="Times New Roman"/>
                <w:sz w:val="10"/>
              </w:rPr>
            </w:pPr>
          </w:p>
        </w:tc>
        <w:tc>
          <w:tcPr>
            <w:tcW w:w="280" w:type="dxa"/>
            <w:gridSpan w:val="3"/>
            <w:tcBorders>
              <w:bottom w:val="single" w:sz="8" w:space="0" w:color="000000"/>
              <w:right w:val="single" w:sz="8" w:space="0" w:color="000000"/>
            </w:tcBorders>
            <w:shd w:val="clear" w:color="auto" w:fill="auto"/>
            <w:vAlign w:val="bottom"/>
          </w:tcPr>
          <w:p w14:paraId="02CBDA1F"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shd w:val="clear" w:color="auto" w:fill="auto"/>
            <w:vAlign w:val="bottom"/>
          </w:tcPr>
          <w:p w14:paraId="617B959A" w14:textId="77777777" w:rsidR="00962D20" w:rsidRDefault="00962D20">
            <w:pPr>
              <w:snapToGrid w:val="0"/>
              <w:spacing w:line="0" w:lineRule="atLeast"/>
              <w:rPr>
                <w:rFonts w:ascii="Times New Roman" w:eastAsia="Times New Roman" w:hAnsi="Times New Roman" w:cs="Times New Roman"/>
                <w:sz w:val="10"/>
              </w:rPr>
            </w:pPr>
          </w:p>
        </w:tc>
        <w:tc>
          <w:tcPr>
            <w:tcW w:w="280" w:type="dxa"/>
            <w:gridSpan w:val="2"/>
            <w:tcBorders>
              <w:bottom w:val="single" w:sz="8" w:space="0" w:color="000000"/>
              <w:right w:val="single" w:sz="8" w:space="0" w:color="000000"/>
            </w:tcBorders>
            <w:shd w:val="clear" w:color="auto" w:fill="auto"/>
            <w:vAlign w:val="bottom"/>
          </w:tcPr>
          <w:p w14:paraId="5D271395"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shd w:val="clear" w:color="auto" w:fill="auto"/>
            <w:vAlign w:val="bottom"/>
          </w:tcPr>
          <w:p w14:paraId="3F27156B"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shd w:val="clear" w:color="auto" w:fill="auto"/>
            <w:vAlign w:val="bottom"/>
          </w:tcPr>
          <w:p w14:paraId="596D7EF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shd w:val="clear" w:color="auto" w:fill="auto"/>
            <w:vAlign w:val="bottom"/>
          </w:tcPr>
          <w:p w14:paraId="58AD96EF"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shd w:val="clear" w:color="auto" w:fill="auto"/>
            <w:vAlign w:val="bottom"/>
          </w:tcPr>
          <w:p w14:paraId="168445AA"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shd w:val="clear" w:color="auto" w:fill="auto"/>
            <w:vAlign w:val="bottom"/>
          </w:tcPr>
          <w:p w14:paraId="6B714161"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shd w:val="clear" w:color="auto" w:fill="auto"/>
            <w:vAlign w:val="bottom"/>
          </w:tcPr>
          <w:p w14:paraId="72E61009"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7F021563"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shd w:val="clear" w:color="auto" w:fill="auto"/>
            <w:vAlign w:val="bottom"/>
          </w:tcPr>
          <w:p w14:paraId="0DFB7B5E"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03B87721"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56BEE662"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3"/>
            <w:tcBorders>
              <w:bottom w:val="single" w:sz="8" w:space="0" w:color="000000"/>
              <w:right w:val="single" w:sz="8" w:space="0" w:color="000000"/>
            </w:tcBorders>
            <w:shd w:val="clear" w:color="auto" w:fill="auto"/>
            <w:vAlign w:val="bottom"/>
          </w:tcPr>
          <w:p w14:paraId="74991CAF"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30EE52A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shd w:val="clear" w:color="auto" w:fill="auto"/>
            <w:vAlign w:val="bottom"/>
          </w:tcPr>
          <w:p w14:paraId="41E655F1" w14:textId="77777777" w:rsidR="00962D20" w:rsidRDefault="00962D20">
            <w:pPr>
              <w:snapToGrid w:val="0"/>
              <w:spacing w:line="0" w:lineRule="atLeast"/>
              <w:rPr>
                <w:rFonts w:ascii="Times New Roman" w:eastAsia="Times New Roman" w:hAnsi="Times New Roman" w:cs="Times New Roman"/>
                <w:sz w:val="10"/>
              </w:rPr>
            </w:pPr>
          </w:p>
        </w:tc>
        <w:tc>
          <w:tcPr>
            <w:tcW w:w="220" w:type="dxa"/>
            <w:tcBorders>
              <w:bottom w:val="single" w:sz="8" w:space="0" w:color="000000"/>
              <w:right w:val="single" w:sz="8" w:space="0" w:color="000000"/>
            </w:tcBorders>
            <w:shd w:val="clear" w:color="auto" w:fill="auto"/>
            <w:vAlign w:val="bottom"/>
          </w:tcPr>
          <w:p w14:paraId="3C7BE700" w14:textId="77777777" w:rsidR="00962D20" w:rsidRDefault="00962D20">
            <w:pPr>
              <w:snapToGrid w:val="0"/>
              <w:spacing w:line="0" w:lineRule="atLeast"/>
              <w:rPr>
                <w:rFonts w:ascii="Times New Roman" w:eastAsia="Times New Roman" w:hAnsi="Times New Roman" w:cs="Times New Roman"/>
                <w:sz w:val="10"/>
              </w:rPr>
            </w:pPr>
          </w:p>
        </w:tc>
        <w:tc>
          <w:tcPr>
            <w:tcW w:w="240" w:type="dxa"/>
            <w:tcBorders>
              <w:bottom w:val="single" w:sz="8" w:space="0" w:color="000000"/>
              <w:right w:val="single" w:sz="8" w:space="0" w:color="000000"/>
            </w:tcBorders>
            <w:shd w:val="clear" w:color="auto" w:fill="auto"/>
            <w:vAlign w:val="bottom"/>
          </w:tcPr>
          <w:p w14:paraId="7859CCC7" w14:textId="77777777" w:rsidR="00962D20" w:rsidRDefault="00962D20">
            <w:pPr>
              <w:snapToGrid w:val="0"/>
              <w:spacing w:line="0" w:lineRule="atLeast"/>
              <w:rPr>
                <w:rFonts w:ascii="Times New Roman" w:eastAsia="Times New Roman" w:hAnsi="Times New Roman" w:cs="Times New Roman"/>
                <w:sz w:val="10"/>
              </w:rPr>
            </w:pPr>
          </w:p>
        </w:tc>
        <w:tc>
          <w:tcPr>
            <w:tcW w:w="260" w:type="dxa"/>
            <w:tcBorders>
              <w:bottom w:val="single" w:sz="8" w:space="0" w:color="000000"/>
              <w:right w:val="single" w:sz="8" w:space="0" w:color="000000"/>
            </w:tcBorders>
            <w:vAlign w:val="bottom"/>
          </w:tcPr>
          <w:p w14:paraId="2811F012"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3"/>
            <w:tcBorders>
              <w:bottom w:val="single" w:sz="8" w:space="0" w:color="000000"/>
              <w:right w:val="single" w:sz="8" w:space="0" w:color="000000"/>
            </w:tcBorders>
            <w:vAlign w:val="bottom"/>
          </w:tcPr>
          <w:p w14:paraId="5333AD18"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0084414C"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CC9B056"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107EC822"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AD08D27"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5DC3F1F9"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4126D15F"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vAlign w:val="bottom"/>
          </w:tcPr>
          <w:p w14:paraId="093B0348"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37F9857F"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4"/>
            <w:tcBorders>
              <w:bottom w:val="single" w:sz="8" w:space="0" w:color="000000"/>
              <w:right w:val="single" w:sz="8" w:space="0" w:color="000000"/>
            </w:tcBorders>
            <w:vAlign w:val="bottom"/>
          </w:tcPr>
          <w:p w14:paraId="7A8336A5"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16D44C28"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697A69E1"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183CC44B"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E4325C5"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vAlign w:val="bottom"/>
          </w:tcPr>
          <w:p w14:paraId="210CDD12"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0589C19A" w14:textId="77777777" w:rsidR="00962D20" w:rsidRDefault="00962D20">
            <w:pPr>
              <w:snapToGrid w:val="0"/>
              <w:spacing w:line="0" w:lineRule="atLeast"/>
              <w:rPr>
                <w:rFonts w:ascii="Times New Roman" w:eastAsia="Times New Roman" w:hAnsi="Times New Roman" w:cs="Times New Roman"/>
                <w:sz w:val="10"/>
              </w:rPr>
            </w:pPr>
          </w:p>
        </w:tc>
        <w:tc>
          <w:tcPr>
            <w:tcW w:w="200" w:type="dxa"/>
            <w:gridSpan w:val="2"/>
            <w:tcBorders>
              <w:bottom w:val="single" w:sz="8" w:space="0" w:color="000000"/>
              <w:right w:val="single" w:sz="8" w:space="0" w:color="000000"/>
            </w:tcBorders>
            <w:vAlign w:val="bottom"/>
          </w:tcPr>
          <w:p w14:paraId="10D4DE0E"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51577FE6"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24D278F7" w14:textId="77777777" w:rsidR="00962D20" w:rsidRDefault="00962D20">
            <w:pPr>
              <w:spacing w:line="110" w:lineRule="exact"/>
              <w:ind w:left="100"/>
            </w:pPr>
            <w:r>
              <w:rPr>
                <w:rFonts w:ascii="Times New Roman" w:eastAsia="Times New Roman" w:hAnsi="Times New Roman" w:cs="Times New Roman"/>
                <w:b/>
                <w:sz w:val="10"/>
              </w:rPr>
              <w:t>I</w:t>
            </w:r>
          </w:p>
        </w:tc>
        <w:tc>
          <w:tcPr>
            <w:tcW w:w="240" w:type="dxa"/>
            <w:gridSpan w:val="2"/>
            <w:tcBorders>
              <w:bottom w:val="single" w:sz="8" w:space="0" w:color="000000"/>
              <w:right w:val="single" w:sz="8" w:space="0" w:color="000000"/>
            </w:tcBorders>
            <w:vAlign w:val="bottom"/>
          </w:tcPr>
          <w:p w14:paraId="3977707A" w14:textId="77777777" w:rsidR="00962D20" w:rsidRDefault="00962D20">
            <w:pPr>
              <w:snapToGrid w:val="0"/>
              <w:spacing w:line="0" w:lineRule="atLeast"/>
              <w:rPr>
                <w:rFonts w:ascii="Times New Roman" w:eastAsia="Times New Roman" w:hAnsi="Times New Roman" w:cs="Times New Roman"/>
                <w:b/>
                <w:sz w:val="10"/>
              </w:rPr>
            </w:pPr>
          </w:p>
        </w:tc>
        <w:tc>
          <w:tcPr>
            <w:tcW w:w="260" w:type="dxa"/>
            <w:gridSpan w:val="3"/>
            <w:tcBorders>
              <w:bottom w:val="single" w:sz="8" w:space="0" w:color="000000"/>
              <w:right w:val="single" w:sz="8" w:space="0" w:color="000000"/>
            </w:tcBorders>
            <w:vAlign w:val="bottom"/>
          </w:tcPr>
          <w:p w14:paraId="3622BC82" w14:textId="77777777" w:rsidR="00962D20" w:rsidRDefault="00962D20">
            <w:pPr>
              <w:snapToGrid w:val="0"/>
              <w:spacing w:line="0" w:lineRule="atLeast"/>
              <w:rPr>
                <w:rFonts w:ascii="Times New Roman" w:eastAsia="Times New Roman" w:hAnsi="Times New Roman" w:cs="Times New Roman"/>
                <w:b/>
                <w:sz w:val="10"/>
              </w:rPr>
            </w:pPr>
          </w:p>
        </w:tc>
        <w:tc>
          <w:tcPr>
            <w:tcW w:w="220" w:type="dxa"/>
            <w:gridSpan w:val="2"/>
            <w:tcBorders>
              <w:bottom w:val="single" w:sz="8" w:space="0" w:color="000000"/>
              <w:right w:val="single" w:sz="8" w:space="0" w:color="000000"/>
            </w:tcBorders>
            <w:vAlign w:val="bottom"/>
          </w:tcPr>
          <w:p w14:paraId="6DA685F0" w14:textId="77777777" w:rsidR="00962D20" w:rsidRDefault="00962D20">
            <w:pPr>
              <w:snapToGrid w:val="0"/>
              <w:spacing w:line="0" w:lineRule="atLeast"/>
              <w:rPr>
                <w:rFonts w:ascii="Times New Roman" w:eastAsia="Times New Roman" w:hAnsi="Times New Roman" w:cs="Times New Roman"/>
                <w:b/>
                <w:sz w:val="10"/>
              </w:rPr>
            </w:pPr>
          </w:p>
        </w:tc>
        <w:tc>
          <w:tcPr>
            <w:tcW w:w="220" w:type="dxa"/>
            <w:gridSpan w:val="2"/>
            <w:tcBorders>
              <w:bottom w:val="single" w:sz="8" w:space="0" w:color="000000"/>
              <w:right w:val="single" w:sz="8" w:space="0" w:color="000000"/>
            </w:tcBorders>
            <w:vAlign w:val="bottom"/>
          </w:tcPr>
          <w:p w14:paraId="286D49AA"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bottom w:val="single" w:sz="8" w:space="0" w:color="000000"/>
              <w:right w:val="single" w:sz="8" w:space="0" w:color="000000"/>
            </w:tcBorders>
            <w:vAlign w:val="bottom"/>
          </w:tcPr>
          <w:p w14:paraId="03AFD3CE" w14:textId="77777777" w:rsidR="00962D20" w:rsidRDefault="00962D20">
            <w:pPr>
              <w:snapToGrid w:val="0"/>
              <w:spacing w:line="0" w:lineRule="atLeast"/>
              <w:rPr>
                <w:rFonts w:ascii="Times New Roman" w:eastAsia="Times New Roman" w:hAnsi="Times New Roman" w:cs="Times New Roman"/>
                <w:b/>
                <w:sz w:val="10"/>
              </w:rPr>
            </w:pPr>
          </w:p>
        </w:tc>
        <w:tc>
          <w:tcPr>
            <w:tcW w:w="240" w:type="dxa"/>
            <w:gridSpan w:val="2"/>
            <w:tcBorders>
              <w:bottom w:val="single" w:sz="8" w:space="0" w:color="000000"/>
              <w:right w:val="single" w:sz="8" w:space="0" w:color="000000"/>
            </w:tcBorders>
            <w:vAlign w:val="bottom"/>
          </w:tcPr>
          <w:p w14:paraId="0B5D3F89"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135B1901" w14:textId="77777777" w:rsidR="00962D20" w:rsidRDefault="00962D20">
            <w:pPr>
              <w:snapToGrid w:val="0"/>
              <w:spacing w:line="0" w:lineRule="atLeast"/>
              <w:rPr>
                <w:rFonts w:ascii="Times New Roman" w:eastAsia="Times New Roman" w:hAnsi="Times New Roman" w:cs="Times New Roman"/>
                <w:sz w:val="10"/>
              </w:rPr>
            </w:pPr>
          </w:p>
        </w:tc>
        <w:tc>
          <w:tcPr>
            <w:tcW w:w="220" w:type="dxa"/>
            <w:gridSpan w:val="2"/>
            <w:tcBorders>
              <w:bottom w:val="single" w:sz="8" w:space="0" w:color="000000"/>
              <w:right w:val="single" w:sz="8" w:space="0" w:color="000000"/>
            </w:tcBorders>
            <w:vAlign w:val="bottom"/>
          </w:tcPr>
          <w:p w14:paraId="28DAF19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7273DAFD"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61A51CA3" w14:textId="77777777" w:rsidR="00962D20" w:rsidRDefault="00962D20">
            <w:pPr>
              <w:snapToGrid w:val="0"/>
              <w:spacing w:line="0" w:lineRule="atLeast"/>
              <w:rPr>
                <w:rFonts w:ascii="Times New Roman" w:eastAsia="Times New Roman" w:hAnsi="Times New Roman" w:cs="Times New Roman"/>
                <w:sz w:val="10"/>
              </w:rPr>
            </w:pPr>
          </w:p>
        </w:tc>
        <w:tc>
          <w:tcPr>
            <w:tcW w:w="260" w:type="dxa"/>
            <w:gridSpan w:val="2"/>
            <w:tcBorders>
              <w:bottom w:val="single" w:sz="8" w:space="0" w:color="000000"/>
              <w:right w:val="single" w:sz="8" w:space="0" w:color="000000"/>
            </w:tcBorders>
            <w:vAlign w:val="bottom"/>
          </w:tcPr>
          <w:p w14:paraId="16487574" w14:textId="77777777" w:rsidR="00962D20" w:rsidRDefault="00962D20">
            <w:pPr>
              <w:snapToGrid w:val="0"/>
              <w:spacing w:line="0" w:lineRule="atLeast"/>
              <w:rPr>
                <w:rFonts w:ascii="Times New Roman" w:eastAsia="Times New Roman" w:hAnsi="Times New Roman" w:cs="Times New Roman"/>
                <w:sz w:val="10"/>
              </w:rPr>
            </w:pPr>
          </w:p>
        </w:tc>
        <w:tc>
          <w:tcPr>
            <w:tcW w:w="240" w:type="dxa"/>
            <w:gridSpan w:val="2"/>
            <w:tcBorders>
              <w:bottom w:val="single" w:sz="8" w:space="0" w:color="000000"/>
              <w:right w:val="single" w:sz="8" w:space="0" w:color="000000"/>
            </w:tcBorders>
            <w:vAlign w:val="bottom"/>
          </w:tcPr>
          <w:p w14:paraId="74CEAD9E" w14:textId="77777777" w:rsidR="00962D20" w:rsidRDefault="00962D20">
            <w:pPr>
              <w:snapToGrid w:val="0"/>
              <w:spacing w:line="0" w:lineRule="atLeast"/>
              <w:rPr>
                <w:rFonts w:ascii="Times New Roman" w:eastAsia="Times New Roman" w:hAnsi="Times New Roman" w:cs="Times New Roman"/>
                <w:sz w:val="10"/>
              </w:rPr>
            </w:pPr>
          </w:p>
        </w:tc>
        <w:tc>
          <w:tcPr>
            <w:tcW w:w="380" w:type="dxa"/>
            <w:gridSpan w:val="4"/>
            <w:tcBorders>
              <w:bottom w:val="single" w:sz="8" w:space="0" w:color="000000"/>
              <w:right w:val="single" w:sz="8" w:space="0" w:color="000000"/>
            </w:tcBorders>
            <w:vAlign w:val="bottom"/>
          </w:tcPr>
          <w:p w14:paraId="37E7755E" w14:textId="77777777" w:rsidR="00962D20" w:rsidRDefault="00962D20">
            <w:pPr>
              <w:snapToGrid w:val="0"/>
              <w:spacing w:line="0" w:lineRule="atLeast"/>
              <w:rPr>
                <w:rFonts w:ascii="Times New Roman" w:eastAsia="Times New Roman" w:hAnsi="Times New Roman" w:cs="Times New Roman"/>
                <w:sz w:val="10"/>
              </w:rPr>
            </w:pPr>
          </w:p>
        </w:tc>
        <w:tc>
          <w:tcPr>
            <w:tcW w:w="560" w:type="dxa"/>
            <w:gridSpan w:val="4"/>
            <w:tcBorders>
              <w:bottom w:val="single" w:sz="8" w:space="0" w:color="000000"/>
              <w:right w:val="single" w:sz="8" w:space="0" w:color="000000"/>
            </w:tcBorders>
            <w:vAlign w:val="bottom"/>
          </w:tcPr>
          <w:p w14:paraId="458E7170" w14:textId="77777777" w:rsidR="00962D20" w:rsidRDefault="00962D20">
            <w:pPr>
              <w:snapToGrid w:val="0"/>
              <w:spacing w:line="0" w:lineRule="atLeast"/>
              <w:rPr>
                <w:rFonts w:ascii="Times New Roman" w:eastAsia="Times New Roman" w:hAnsi="Times New Roman" w:cs="Times New Roman"/>
                <w:sz w:val="10"/>
              </w:rPr>
            </w:pPr>
          </w:p>
        </w:tc>
        <w:tc>
          <w:tcPr>
            <w:tcW w:w="420" w:type="dxa"/>
            <w:gridSpan w:val="2"/>
            <w:tcBorders>
              <w:bottom w:val="single" w:sz="8" w:space="0" w:color="000000"/>
              <w:right w:val="single" w:sz="8" w:space="0" w:color="000000"/>
            </w:tcBorders>
            <w:vAlign w:val="bottom"/>
          </w:tcPr>
          <w:p w14:paraId="04A2AACF" w14:textId="77777777" w:rsidR="00962D20" w:rsidRDefault="00962D20">
            <w:pPr>
              <w:snapToGrid w:val="0"/>
              <w:spacing w:line="0" w:lineRule="atLeast"/>
              <w:rPr>
                <w:rFonts w:ascii="Times New Roman" w:eastAsia="Times New Roman" w:hAnsi="Times New Roman" w:cs="Times New Roman"/>
                <w:sz w:val="10"/>
              </w:rPr>
            </w:pPr>
          </w:p>
        </w:tc>
        <w:tc>
          <w:tcPr>
            <w:tcW w:w="280" w:type="dxa"/>
            <w:gridSpan w:val="2"/>
            <w:tcBorders>
              <w:bottom w:val="single" w:sz="8" w:space="0" w:color="000000"/>
              <w:right w:val="single" w:sz="8" w:space="0" w:color="000000"/>
            </w:tcBorders>
            <w:vAlign w:val="bottom"/>
          </w:tcPr>
          <w:p w14:paraId="6F7F87DC" w14:textId="77777777" w:rsidR="00962D20" w:rsidRDefault="00962D20">
            <w:pPr>
              <w:snapToGrid w:val="0"/>
              <w:spacing w:line="0" w:lineRule="atLeast"/>
              <w:rPr>
                <w:rFonts w:ascii="Times New Roman" w:eastAsia="Times New Roman" w:hAnsi="Times New Roman" w:cs="Times New Roman"/>
                <w:sz w:val="10"/>
              </w:rPr>
            </w:pPr>
          </w:p>
        </w:tc>
        <w:tc>
          <w:tcPr>
            <w:tcW w:w="440" w:type="dxa"/>
            <w:gridSpan w:val="2"/>
            <w:tcBorders>
              <w:bottom w:val="single" w:sz="8" w:space="0" w:color="000000"/>
              <w:right w:val="single" w:sz="8" w:space="0" w:color="000000"/>
            </w:tcBorders>
            <w:vAlign w:val="bottom"/>
          </w:tcPr>
          <w:p w14:paraId="0A8BF9C3" w14:textId="77777777" w:rsidR="00962D20" w:rsidRDefault="00962D20">
            <w:pPr>
              <w:snapToGrid w:val="0"/>
              <w:spacing w:line="0" w:lineRule="atLeast"/>
              <w:rPr>
                <w:rFonts w:ascii="Times New Roman" w:eastAsia="Times New Roman" w:hAnsi="Times New Roman" w:cs="Times New Roman"/>
                <w:sz w:val="10"/>
              </w:rPr>
            </w:pPr>
          </w:p>
        </w:tc>
        <w:tc>
          <w:tcPr>
            <w:tcW w:w="520" w:type="dxa"/>
            <w:gridSpan w:val="6"/>
            <w:tcBorders>
              <w:bottom w:val="single" w:sz="8" w:space="0" w:color="000000"/>
              <w:right w:val="single" w:sz="8" w:space="0" w:color="000000"/>
            </w:tcBorders>
            <w:vAlign w:val="bottom"/>
          </w:tcPr>
          <w:p w14:paraId="36F9649D" w14:textId="77777777" w:rsidR="00962D20" w:rsidRDefault="00962D20">
            <w:pPr>
              <w:snapToGrid w:val="0"/>
              <w:spacing w:line="0" w:lineRule="atLeast"/>
              <w:rPr>
                <w:rFonts w:ascii="Times New Roman" w:eastAsia="Times New Roman" w:hAnsi="Times New Roman" w:cs="Times New Roman"/>
                <w:sz w:val="10"/>
              </w:rPr>
            </w:pPr>
          </w:p>
        </w:tc>
      </w:tr>
      <w:tr w:rsidR="00962D20" w14:paraId="75AD1624" w14:textId="77777777">
        <w:tblPrEx>
          <w:tblInd w:w="-70" w:type="dxa"/>
        </w:tblPrEx>
        <w:trPr>
          <w:gridBefore w:val="1"/>
          <w:trHeight w:val="183"/>
        </w:trPr>
        <w:tc>
          <w:tcPr>
            <w:tcW w:w="13120" w:type="dxa"/>
            <w:gridSpan w:val="112"/>
            <w:tcBorders>
              <w:right w:val="single" w:sz="8" w:space="0" w:color="000000"/>
            </w:tcBorders>
            <w:shd w:val="clear" w:color="auto" w:fill="auto"/>
            <w:vAlign w:val="bottom"/>
          </w:tcPr>
          <w:p w14:paraId="4103F5A9" w14:textId="77777777" w:rsidR="00962D20" w:rsidRDefault="00962D20">
            <w:pPr>
              <w:spacing w:line="0" w:lineRule="atLeast"/>
            </w:pPr>
            <w:r>
              <w:rPr>
                <w:rFonts w:ascii="Times New Roman" w:eastAsia="Times New Roman" w:hAnsi="Times New Roman" w:cs="Times New Roman"/>
                <w:b/>
                <w:sz w:val="16"/>
              </w:rPr>
              <w:t>ИТОГО</w:t>
            </w:r>
          </w:p>
        </w:tc>
        <w:tc>
          <w:tcPr>
            <w:tcW w:w="380" w:type="dxa"/>
            <w:gridSpan w:val="4"/>
            <w:tcBorders>
              <w:right w:val="single" w:sz="8" w:space="0" w:color="000000"/>
            </w:tcBorders>
            <w:shd w:val="clear" w:color="auto" w:fill="auto"/>
            <w:vAlign w:val="bottom"/>
          </w:tcPr>
          <w:p w14:paraId="4FF4331A" w14:textId="77777777" w:rsidR="00962D20" w:rsidRDefault="00962D20">
            <w:pPr>
              <w:spacing w:line="183" w:lineRule="exact"/>
              <w:ind w:left="80"/>
            </w:pPr>
            <w:r>
              <w:rPr>
                <w:rFonts w:ascii="Times New Roman" w:eastAsia="Times New Roman" w:hAnsi="Times New Roman" w:cs="Times New Roman"/>
                <w:b/>
                <w:sz w:val="16"/>
              </w:rPr>
              <w:t>29</w:t>
            </w:r>
          </w:p>
        </w:tc>
        <w:tc>
          <w:tcPr>
            <w:tcW w:w="560" w:type="dxa"/>
            <w:gridSpan w:val="4"/>
            <w:tcBorders>
              <w:right w:val="single" w:sz="8" w:space="0" w:color="000000"/>
            </w:tcBorders>
            <w:shd w:val="clear" w:color="auto" w:fill="auto"/>
            <w:vAlign w:val="bottom"/>
          </w:tcPr>
          <w:p w14:paraId="66595D0F" w14:textId="77777777" w:rsidR="00962D20" w:rsidRDefault="00962D20">
            <w:pPr>
              <w:spacing w:line="183" w:lineRule="exact"/>
              <w:ind w:right="40"/>
              <w:jc w:val="center"/>
            </w:pPr>
            <w:r>
              <w:rPr>
                <w:rFonts w:ascii="Times New Roman" w:eastAsia="Times New Roman" w:hAnsi="Times New Roman" w:cs="Times New Roman"/>
                <w:b/>
                <w:w w:val="99"/>
                <w:sz w:val="16"/>
              </w:rPr>
              <w:t>8</w:t>
            </w:r>
          </w:p>
        </w:tc>
        <w:tc>
          <w:tcPr>
            <w:tcW w:w="420" w:type="dxa"/>
            <w:gridSpan w:val="2"/>
            <w:tcBorders>
              <w:right w:val="single" w:sz="8" w:space="0" w:color="000000"/>
            </w:tcBorders>
            <w:shd w:val="clear" w:color="auto" w:fill="auto"/>
            <w:vAlign w:val="bottom"/>
          </w:tcPr>
          <w:p w14:paraId="0D5408E1" w14:textId="77777777" w:rsidR="00962D20" w:rsidRDefault="00962D20">
            <w:pPr>
              <w:spacing w:line="183" w:lineRule="exact"/>
              <w:jc w:val="center"/>
            </w:pPr>
            <w:r>
              <w:rPr>
                <w:rFonts w:ascii="Times New Roman" w:eastAsia="Times New Roman" w:hAnsi="Times New Roman" w:cs="Times New Roman"/>
                <w:b/>
                <w:w w:val="99"/>
                <w:sz w:val="16"/>
              </w:rPr>
              <w:t>9</w:t>
            </w:r>
          </w:p>
        </w:tc>
        <w:tc>
          <w:tcPr>
            <w:tcW w:w="280" w:type="dxa"/>
            <w:gridSpan w:val="2"/>
            <w:tcBorders>
              <w:right w:val="single" w:sz="8" w:space="0" w:color="000000"/>
            </w:tcBorders>
            <w:shd w:val="clear" w:color="auto" w:fill="auto"/>
            <w:vAlign w:val="bottom"/>
          </w:tcPr>
          <w:p w14:paraId="6BE55FF3" w14:textId="77777777" w:rsidR="00962D20" w:rsidRDefault="00962D20">
            <w:pPr>
              <w:spacing w:line="183" w:lineRule="exact"/>
              <w:ind w:left="100"/>
            </w:pPr>
            <w:r>
              <w:rPr>
                <w:rFonts w:ascii="Times New Roman" w:eastAsia="Times New Roman" w:hAnsi="Times New Roman" w:cs="Times New Roman"/>
                <w:b/>
                <w:sz w:val="16"/>
              </w:rPr>
              <w:t>2</w:t>
            </w:r>
          </w:p>
        </w:tc>
        <w:tc>
          <w:tcPr>
            <w:tcW w:w="440" w:type="dxa"/>
            <w:gridSpan w:val="2"/>
            <w:tcBorders>
              <w:right w:val="single" w:sz="8" w:space="0" w:color="000000"/>
            </w:tcBorders>
            <w:shd w:val="clear" w:color="auto" w:fill="auto"/>
            <w:vAlign w:val="bottom"/>
          </w:tcPr>
          <w:p w14:paraId="599EE0AA" w14:textId="77777777" w:rsidR="00962D20" w:rsidRDefault="00962D20">
            <w:pPr>
              <w:spacing w:line="183" w:lineRule="exact"/>
              <w:jc w:val="center"/>
            </w:pPr>
            <w:r>
              <w:rPr>
                <w:rFonts w:ascii="Times New Roman" w:eastAsia="Times New Roman" w:hAnsi="Times New Roman" w:cs="Times New Roman"/>
                <w:b/>
                <w:sz w:val="16"/>
              </w:rPr>
              <w:t>14</w:t>
            </w:r>
          </w:p>
        </w:tc>
        <w:tc>
          <w:tcPr>
            <w:tcW w:w="520" w:type="dxa"/>
            <w:gridSpan w:val="6"/>
            <w:tcBorders>
              <w:right w:val="single" w:sz="8" w:space="0" w:color="000000"/>
            </w:tcBorders>
            <w:shd w:val="clear" w:color="auto" w:fill="auto"/>
            <w:vAlign w:val="bottom"/>
          </w:tcPr>
          <w:p w14:paraId="3F1DCF78" w14:textId="77777777" w:rsidR="00962D20" w:rsidRDefault="00962D20">
            <w:pPr>
              <w:spacing w:line="0" w:lineRule="atLeast"/>
              <w:ind w:right="340"/>
              <w:jc w:val="right"/>
            </w:pPr>
            <w:r>
              <w:rPr>
                <w:rFonts w:ascii="Times New Roman" w:eastAsia="Times New Roman" w:hAnsi="Times New Roman" w:cs="Times New Roman"/>
                <w:b/>
                <w:sz w:val="16"/>
              </w:rPr>
              <w:t>45</w:t>
            </w:r>
          </w:p>
        </w:tc>
      </w:tr>
      <w:tr w:rsidR="00962D20" w14:paraId="1EBFF5B4" w14:textId="77777777">
        <w:trPr>
          <w:gridAfter w:val="2"/>
          <w:trHeight w:val="484"/>
        </w:trPr>
        <w:tc>
          <w:tcPr>
            <w:tcW w:w="560" w:type="dxa"/>
            <w:gridSpan w:val="2"/>
            <w:shd w:val="clear" w:color="auto" w:fill="auto"/>
            <w:vAlign w:val="bottom"/>
          </w:tcPr>
          <w:p w14:paraId="0C376455" w14:textId="77777777" w:rsidR="00962D20" w:rsidRDefault="00962D20">
            <w:pPr>
              <w:snapToGrid w:val="0"/>
              <w:spacing w:line="0" w:lineRule="atLeast"/>
              <w:rPr>
                <w:rFonts w:ascii="Times New Roman" w:eastAsia="Times New Roman" w:hAnsi="Times New Roman" w:cs="Times New Roman"/>
                <w:b/>
                <w:sz w:val="24"/>
              </w:rPr>
            </w:pPr>
          </w:p>
        </w:tc>
        <w:tc>
          <w:tcPr>
            <w:tcW w:w="260" w:type="dxa"/>
            <w:gridSpan w:val="2"/>
            <w:shd w:val="clear" w:color="auto" w:fill="auto"/>
            <w:vAlign w:val="bottom"/>
          </w:tcPr>
          <w:p w14:paraId="4410D118" w14:textId="77777777" w:rsidR="00962D20" w:rsidRDefault="00962D20">
            <w:pPr>
              <w:snapToGrid w:val="0"/>
              <w:spacing w:line="0" w:lineRule="atLeast"/>
              <w:rPr>
                <w:rFonts w:ascii="Times New Roman" w:eastAsia="Times New Roman" w:hAnsi="Times New Roman" w:cs="Times New Roman"/>
                <w:b/>
                <w:sz w:val="24"/>
              </w:rPr>
            </w:pPr>
          </w:p>
        </w:tc>
        <w:tc>
          <w:tcPr>
            <w:tcW w:w="100" w:type="dxa"/>
            <w:gridSpan w:val="2"/>
            <w:shd w:val="clear" w:color="auto" w:fill="auto"/>
            <w:vAlign w:val="bottom"/>
          </w:tcPr>
          <w:p w14:paraId="543252BE" w14:textId="77777777" w:rsidR="00962D20" w:rsidRDefault="00962D20">
            <w:pPr>
              <w:snapToGrid w:val="0"/>
              <w:spacing w:line="0" w:lineRule="atLeast"/>
              <w:rPr>
                <w:rFonts w:ascii="Times New Roman" w:eastAsia="Times New Roman" w:hAnsi="Times New Roman" w:cs="Times New Roman"/>
                <w:b/>
                <w:sz w:val="24"/>
              </w:rPr>
            </w:pPr>
          </w:p>
        </w:tc>
        <w:tc>
          <w:tcPr>
            <w:tcW w:w="260" w:type="dxa"/>
            <w:gridSpan w:val="2"/>
            <w:shd w:val="clear" w:color="auto" w:fill="auto"/>
            <w:vAlign w:val="bottom"/>
          </w:tcPr>
          <w:p w14:paraId="299D38BD" w14:textId="77777777" w:rsidR="00962D20" w:rsidRDefault="00962D20">
            <w:pPr>
              <w:snapToGrid w:val="0"/>
              <w:spacing w:line="0" w:lineRule="atLeast"/>
              <w:rPr>
                <w:rFonts w:ascii="Times New Roman" w:eastAsia="Times New Roman" w:hAnsi="Times New Roman" w:cs="Times New Roman"/>
                <w:b/>
                <w:sz w:val="24"/>
              </w:rPr>
            </w:pPr>
          </w:p>
        </w:tc>
        <w:tc>
          <w:tcPr>
            <w:tcW w:w="60" w:type="dxa"/>
            <w:gridSpan w:val="2"/>
            <w:shd w:val="clear" w:color="auto" w:fill="auto"/>
            <w:vAlign w:val="bottom"/>
          </w:tcPr>
          <w:p w14:paraId="0F966BDA" w14:textId="77777777" w:rsidR="00962D20" w:rsidRDefault="00962D20">
            <w:pPr>
              <w:snapToGrid w:val="0"/>
              <w:spacing w:line="0" w:lineRule="atLeast"/>
              <w:rPr>
                <w:rFonts w:ascii="Times New Roman" w:eastAsia="Times New Roman" w:hAnsi="Times New Roman" w:cs="Times New Roman"/>
                <w:b/>
                <w:sz w:val="24"/>
              </w:rPr>
            </w:pPr>
          </w:p>
        </w:tc>
        <w:tc>
          <w:tcPr>
            <w:tcW w:w="1480" w:type="dxa"/>
            <w:gridSpan w:val="12"/>
            <w:shd w:val="clear" w:color="auto" w:fill="auto"/>
            <w:vAlign w:val="bottom"/>
          </w:tcPr>
          <w:p w14:paraId="18B43EB9" w14:textId="77777777" w:rsidR="00962D20" w:rsidRDefault="00962D20">
            <w:pPr>
              <w:spacing w:line="0" w:lineRule="atLeast"/>
            </w:pPr>
            <w:r>
              <w:rPr>
                <w:rFonts w:ascii="Times New Roman" w:eastAsia="Times New Roman" w:hAnsi="Times New Roman" w:cs="Times New Roman"/>
                <w:b/>
                <w:sz w:val="22"/>
              </w:rPr>
              <w:t>Обозначения:</w:t>
            </w:r>
          </w:p>
        </w:tc>
        <w:tc>
          <w:tcPr>
            <w:tcW w:w="220" w:type="dxa"/>
            <w:gridSpan w:val="2"/>
            <w:shd w:val="clear" w:color="auto" w:fill="auto"/>
            <w:vAlign w:val="bottom"/>
          </w:tcPr>
          <w:p w14:paraId="55D6FF58" w14:textId="77777777" w:rsidR="00962D20" w:rsidRDefault="00962D20">
            <w:pPr>
              <w:snapToGrid w:val="0"/>
              <w:spacing w:line="0" w:lineRule="atLeast"/>
              <w:rPr>
                <w:rFonts w:ascii="Times New Roman" w:eastAsia="Times New Roman" w:hAnsi="Times New Roman" w:cs="Times New Roman"/>
                <w:b/>
                <w:sz w:val="24"/>
              </w:rPr>
            </w:pPr>
          </w:p>
        </w:tc>
        <w:tc>
          <w:tcPr>
            <w:tcW w:w="1500" w:type="dxa"/>
            <w:gridSpan w:val="14"/>
            <w:shd w:val="clear" w:color="auto" w:fill="auto"/>
            <w:vAlign w:val="bottom"/>
          </w:tcPr>
          <w:p w14:paraId="340EBF64" w14:textId="77777777" w:rsidR="00962D20" w:rsidRDefault="00962D20">
            <w:pPr>
              <w:spacing w:line="0" w:lineRule="atLeast"/>
              <w:ind w:right="140"/>
              <w:jc w:val="center"/>
            </w:pPr>
            <w:r>
              <w:rPr>
                <w:rFonts w:ascii="Times New Roman" w:eastAsia="Times New Roman" w:hAnsi="Times New Roman" w:cs="Times New Roman"/>
                <w:sz w:val="22"/>
              </w:rPr>
              <w:t>Аудиторные</w:t>
            </w:r>
          </w:p>
        </w:tc>
        <w:tc>
          <w:tcPr>
            <w:tcW w:w="160" w:type="dxa"/>
            <w:shd w:val="clear" w:color="auto" w:fill="auto"/>
            <w:vAlign w:val="bottom"/>
          </w:tcPr>
          <w:p w14:paraId="34D132CD" w14:textId="77777777" w:rsidR="00962D20" w:rsidRDefault="00962D20">
            <w:pPr>
              <w:snapToGrid w:val="0"/>
              <w:spacing w:line="0" w:lineRule="atLeast"/>
              <w:rPr>
                <w:rFonts w:ascii="Times New Roman" w:eastAsia="Times New Roman" w:hAnsi="Times New Roman" w:cs="Times New Roman"/>
                <w:sz w:val="24"/>
              </w:rPr>
            </w:pPr>
          </w:p>
        </w:tc>
        <w:tc>
          <w:tcPr>
            <w:tcW w:w="2120" w:type="dxa"/>
            <w:gridSpan w:val="16"/>
            <w:shd w:val="clear" w:color="auto" w:fill="auto"/>
            <w:vAlign w:val="bottom"/>
          </w:tcPr>
          <w:p w14:paraId="5896A349" w14:textId="77777777" w:rsidR="00962D20" w:rsidRDefault="00962D20">
            <w:pPr>
              <w:spacing w:line="0" w:lineRule="atLeast"/>
              <w:ind w:right="230"/>
              <w:jc w:val="center"/>
            </w:pPr>
            <w:r>
              <w:rPr>
                <w:rFonts w:ascii="Times New Roman" w:eastAsia="Times New Roman" w:hAnsi="Times New Roman" w:cs="Times New Roman"/>
                <w:sz w:val="22"/>
              </w:rPr>
              <w:t>Резерв учебного</w:t>
            </w:r>
          </w:p>
        </w:tc>
        <w:tc>
          <w:tcPr>
            <w:tcW w:w="240" w:type="dxa"/>
            <w:gridSpan w:val="2"/>
            <w:shd w:val="clear" w:color="auto" w:fill="auto"/>
            <w:vAlign w:val="bottom"/>
          </w:tcPr>
          <w:p w14:paraId="260305EE"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2"/>
            <w:shd w:val="clear" w:color="auto" w:fill="auto"/>
            <w:vAlign w:val="bottom"/>
          </w:tcPr>
          <w:p w14:paraId="5D075034" w14:textId="77777777" w:rsidR="00962D20" w:rsidRDefault="00962D20">
            <w:pPr>
              <w:snapToGrid w:val="0"/>
              <w:spacing w:line="0" w:lineRule="atLeast"/>
              <w:rPr>
                <w:rFonts w:ascii="Times New Roman" w:eastAsia="Times New Roman" w:hAnsi="Times New Roman" w:cs="Times New Roman"/>
                <w:sz w:val="24"/>
              </w:rPr>
            </w:pPr>
          </w:p>
        </w:tc>
        <w:tc>
          <w:tcPr>
            <w:tcW w:w="220" w:type="dxa"/>
            <w:gridSpan w:val="2"/>
            <w:shd w:val="clear" w:color="auto" w:fill="auto"/>
            <w:vAlign w:val="bottom"/>
          </w:tcPr>
          <w:p w14:paraId="7C9CC56F" w14:textId="77777777" w:rsidR="00962D20" w:rsidRDefault="00962D20">
            <w:pPr>
              <w:snapToGrid w:val="0"/>
              <w:spacing w:line="0" w:lineRule="atLeast"/>
              <w:rPr>
                <w:rFonts w:ascii="Times New Roman" w:eastAsia="Times New Roman" w:hAnsi="Times New Roman" w:cs="Times New Roman"/>
                <w:sz w:val="24"/>
              </w:rPr>
            </w:pPr>
          </w:p>
        </w:tc>
        <w:tc>
          <w:tcPr>
            <w:tcW w:w="260" w:type="dxa"/>
            <w:gridSpan w:val="2"/>
            <w:shd w:val="clear" w:color="auto" w:fill="auto"/>
            <w:vAlign w:val="bottom"/>
          </w:tcPr>
          <w:p w14:paraId="254F3EC5" w14:textId="77777777" w:rsidR="00962D20" w:rsidRDefault="00962D20">
            <w:pPr>
              <w:snapToGrid w:val="0"/>
              <w:spacing w:line="0" w:lineRule="atLeast"/>
              <w:rPr>
                <w:rFonts w:ascii="Times New Roman" w:eastAsia="Times New Roman" w:hAnsi="Times New Roman" w:cs="Times New Roman"/>
                <w:sz w:val="24"/>
              </w:rPr>
            </w:pPr>
          </w:p>
        </w:tc>
        <w:tc>
          <w:tcPr>
            <w:tcW w:w="220" w:type="dxa"/>
            <w:gridSpan w:val="2"/>
            <w:shd w:val="clear" w:color="auto" w:fill="auto"/>
            <w:vAlign w:val="bottom"/>
          </w:tcPr>
          <w:p w14:paraId="6C27C063" w14:textId="77777777" w:rsidR="00962D20" w:rsidRDefault="00962D20">
            <w:pPr>
              <w:snapToGrid w:val="0"/>
              <w:spacing w:line="0" w:lineRule="atLeast"/>
              <w:rPr>
                <w:rFonts w:ascii="Times New Roman" w:eastAsia="Times New Roman" w:hAnsi="Times New Roman" w:cs="Times New Roman"/>
                <w:sz w:val="24"/>
              </w:rPr>
            </w:pPr>
          </w:p>
        </w:tc>
        <w:tc>
          <w:tcPr>
            <w:tcW w:w="100" w:type="dxa"/>
            <w:gridSpan w:val="2"/>
            <w:shd w:val="clear" w:color="auto" w:fill="auto"/>
            <w:vAlign w:val="bottom"/>
          </w:tcPr>
          <w:p w14:paraId="4C0C9857" w14:textId="77777777" w:rsidR="00962D20" w:rsidRDefault="00962D20">
            <w:pPr>
              <w:snapToGrid w:val="0"/>
              <w:spacing w:line="0" w:lineRule="atLeast"/>
              <w:rPr>
                <w:rFonts w:ascii="Times New Roman" w:eastAsia="Times New Roman" w:hAnsi="Times New Roman" w:cs="Times New Roman"/>
                <w:sz w:val="24"/>
              </w:rPr>
            </w:pPr>
          </w:p>
        </w:tc>
        <w:tc>
          <w:tcPr>
            <w:tcW w:w="160" w:type="dxa"/>
            <w:gridSpan w:val="2"/>
            <w:shd w:val="clear" w:color="auto" w:fill="auto"/>
            <w:vAlign w:val="bottom"/>
          </w:tcPr>
          <w:p w14:paraId="1A3D1D8C" w14:textId="77777777" w:rsidR="00962D20" w:rsidRDefault="00962D20">
            <w:pPr>
              <w:snapToGrid w:val="0"/>
              <w:spacing w:line="0" w:lineRule="atLeast"/>
              <w:rPr>
                <w:rFonts w:ascii="Times New Roman" w:eastAsia="Times New Roman" w:hAnsi="Times New Roman" w:cs="Times New Roman"/>
                <w:sz w:val="24"/>
              </w:rPr>
            </w:pPr>
          </w:p>
        </w:tc>
        <w:tc>
          <w:tcPr>
            <w:tcW w:w="1860" w:type="dxa"/>
            <w:gridSpan w:val="16"/>
            <w:shd w:val="clear" w:color="auto" w:fill="auto"/>
            <w:vAlign w:val="bottom"/>
          </w:tcPr>
          <w:p w14:paraId="35A33277" w14:textId="77777777" w:rsidR="00962D20" w:rsidRDefault="00962D20">
            <w:pPr>
              <w:spacing w:line="0" w:lineRule="atLeast"/>
              <w:ind w:right="202"/>
              <w:jc w:val="right"/>
            </w:pPr>
            <w:r>
              <w:rPr>
                <w:rFonts w:ascii="Times New Roman" w:eastAsia="Times New Roman" w:hAnsi="Times New Roman" w:cs="Times New Roman"/>
                <w:sz w:val="22"/>
              </w:rPr>
              <w:t>Промежуточная</w:t>
            </w:r>
          </w:p>
        </w:tc>
        <w:tc>
          <w:tcPr>
            <w:tcW w:w="240" w:type="dxa"/>
            <w:gridSpan w:val="2"/>
            <w:shd w:val="clear" w:color="auto" w:fill="auto"/>
            <w:vAlign w:val="bottom"/>
          </w:tcPr>
          <w:p w14:paraId="50D3D852" w14:textId="77777777" w:rsidR="00962D20" w:rsidRDefault="00962D20">
            <w:pPr>
              <w:snapToGrid w:val="0"/>
              <w:spacing w:line="0" w:lineRule="atLeast"/>
              <w:rPr>
                <w:rFonts w:ascii="Times New Roman" w:eastAsia="Times New Roman" w:hAnsi="Times New Roman" w:cs="Times New Roman"/>
                <w:sz w:val="24"/>
              </w:rPr>
            </w:pPr>
          </w:p>
        </w:tc>
        <w:tc>
          <w:tcPr>
            <w:tcW w:w="940" w:type="dxa"/>
            <w:gridSpan w:val="9"/>
            <w:shd w:val="clear" w:color="auto" w:fill="auto"/>
            <w:vAlign w:val="bottom"/>
          </w:tcPr>
          <w:p w14:paraId="6A1E9A80" w14:textId="77777777" w:rsidR="00962D20" w:rsidRDefault="00962D20">
            <w:pPr>
              <w:spacing w:line="0" w:lineRule="atLeast"/>
              <w:ind w:right="18"/>
              <w:jc w:val="center"/>
            </w:pPr>
            <w:r>
              <w:rPr>
                <w:rFonts w:ascii="Times New Roman" w:eastAsia="Times New Roman" w:hAnsi="Times New Roman" w:cs="Times New Roman"/>
                <w:w w:val="99"/>
                <w:sz w:val="22"/>
              </w:rPr>
              <w:t>Итоговая</w:t>
            </w:r>
          </w:p>
        </w:tc>
        <w:tc>
          <w:tcPr>
            <w:tcW w:w="240" w:type="dxa"/>
            <w:gridSpan w:val="2"/>
            <w:shd w:val="clear" w:color="auto" w:fill="auto"/>
            <w:vAlign w:val="bottom"/>
          </w:tcPr>
          <w:p w14:paraId="331A231A"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2"/>
            <w:vAlign w:val="bottom"/>
          </w:tcPr>
          <w:p w14:paraId="0CC166ED"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2"/>
            <w:vAlign w:val="bottom"/>
          </w:tcPr>
          <w:p w14:paraId="72965AB3" w14:textId="77777777" w:rsidR="00962D20" w:rsidRDefault="00962D20">
            <w:pPr>
              <w:snapToGrid w:val="0"/>
              <w:spacing w:line="0" w:lineRule="atLeast"/>
              <w:rPr>
                <w:rFonts w:ascii="Times New Roman" w:eastAsia="Times New Roman" w:hAnsi="Times New Roman" w:cs="Times New Roman"/>
                <w:w w:val="99"/>
                <w:sz w:val="24"/>
              </w:rPr>
            </w:pPr>
          </w:p>
        </w:tc>
        <w:tc>
          <w:tcPr>
            <w:tcW w:w="220" w:type="dxa"/>
            <w:gridSpan w:val="2"/>
            <w:vAlign w:val="bottom"/>
          </w:tcPr>
          <w:p w14:paraId="0D22859C"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2"/>
            <w:vAlign w:val="bottom"/>
          </w:tcPr>
          <w:p w14:paraId="006C5977" w14:textId="77777777" w:rsidR="00962D20" w:rsidRDefault="00962D20">
            <w:pPr>
              <w:snapToGrid w:val="0"/>
              <w:spacing w:line="0" w:lineRule="atLeast"/>
              <w:rPr>
                <w:rFonts w:ascii="Times New Roman" w:eastAsia="Times New Roman" w:hAnsi="Times New Roman" w:cs="Times New Roman"/>
                <w:w w:val="99"/>
                <w:sz w:val="24"/>
              </w:rPr>
            </w:pPr>
          </w:p>
        </w:tc>
        <w:tc>
          <w:tcPr>
            <w:tcW w:w="240" w:type="dxa"/>
            <w:gridSpan w:val="2"/>
            <w:vAlign w:val="bottom"/>
          </w:tcPr>
          <w:p w14:paraId="57B0C8A6" w14:textId="77777777" w:rsidR="00962D20" w:rsidRDefault="00962D20">
            <w:pPr>
              <w:snapToGrid w:val="0"/>
              <w:spacing w:line="0" w:lineRule="atLeast"/>
              <w:rPr>
                <w:rFonts w:ascii="Times New Roman" w:eastAsia="Times New Roman" w:hAnsi="Times New Roman" w:cs="Times New Roman"/>
                <w:sz w:val="24"/>
              </w:rPr>
            </w:pPr>
          </w:p>
        </w:tc>
        <w:tc>
          <w:tcPr>
            <w:tcW w:w="260" w:type="dxa"/>
            <w:gridSpan w:val="2"/>
            <w:vAlign w:val="bottom"/>
          </w:tcPr>
          <w:p w14:paraId="340E7EC5" w14:textId="77777777" w:rsidR="00962D20" w:rsidRDefault="00962D20">
            <w:pPr>
              <w:snapToGrid w:val="0"/>
              <w:spacing w:line="0" w:lineRule="atLeast"/>
              <w:rPr>
                <w:rFonts w:ascii="Times New Roman" w:eastAsia="Times New Roman" w:hAnsi="Times New Roman" w:cs="Times New Roman"/>
                <w:sz w:val="24"/>
              </w:rPr>
            </w:pPr>
          </w:p>
        </w:tc>
        <w:tc>
          <w:tcPr>
            <w:tcW w:w="240" w:type="dxa"/>
            <w:gridSpan w:val="2"/>
            <w:vAlign w:val="bottom"/>
          </w:tcPr>
          <w:p w14:paraId="2B22112D" w14:textId="77777777" w:rsidR="00962D20" w:rsidRDefault="00962D20">
            <w:pPr>
              <w:snapToGrid w:val="0"/>
              <w:spacing w:line="0" w:lineRule="atLeast"/>
              <w:rPr>
                <w:rFonts w:ascii="Times New Roman" w:eastAsia="Times New Roman" w:hAnsi="Times New Roman" w:cs="Times New Roman"/>
                <w:sz w:val="24"/>
              </w:rPr>
            </w:pPr>
          </w:p>
        </w:tc>
        <w:tc>
          <w:tcPr>
            <w:tcW w:w="1360" w:type="dxa"/>
            <w:gridSpan w:val="10"/>
            <w:vAlign w:val="bottom"/>
          </w:tcPr>
          <w:p w14:paraId="54F9BB5F" w14:textId="77777777" w:rsidR="00962D20" w:rsidRDefault="00962D20">
            <w:pPr>
              <w:spacing w:line="0" w:lineRule="atLeast"/>
            </w:pPr>
            <w:r>
              <w:rPr>
                <w:rFonts w:ascii="Times New Roman" w:eastAsia="Times New Roman" w:hAnsi="Times New Roman" w:cs="Times New Roman"/>
                <w:sz w:val="22"/>
              </w:rPr>
              <w:t>Каникулы</w:t>
            </w:r>
          </w:p>
        </w:tc>
        <w:tc>
          <w:tcPr>
            <w:tcW w:w="280" w:type="dxa"/>
            <w:gridSpan w:val="2"/>
            <w:vAlign w:val="bottom"/>
          </w:tcPr>
          <w:p w14:paraId="0B96050E" w14:textId="77777777" w:rsidR="00962D20" w:rsidRDefault="00962D20">
            <w:pPr>
              <w:snapToGrid w:val="0"/>
              <w:spacing w:line="0" w:lineRule="atLeast"/>
              <w:rPr>
                <w:rFonts w:ascii="Times New Roman" w:eastAsia="Times New Roman" w:hAnsi="Times New Roman" w:cs="Times New Roman"/>
                <w:sz w:val="24"/>
              </w:rPr>
            </w:pPr>
          </w:p>
        </w:tc>
        <w:tc>
          <w:tcPr>
            <w:tcW w:w="440" w:type="dxa"/>
            <w:gridSpan w:val="2"/>
            <w:vAlign w:val="bottom"/>
          </w:tcPr>
          <w:p w14:paraId="154C9FE3" w14:textId="77777777" w:rsidR="00962D20" w:rsidRDefault="00962D20">
            <w:pPr>
              <w:snapToGrid w:val="0"/>
              <w:spacing w:line="0" w:lineRule="atLeast"/>
              <w:rPr>
                <w:rFonts w:ascii="Times New Roman" w:eastAsia="Times New Roman" w:hAnsi="Times New Roman" w:cs="Times New Roman"/>
                <w:sz w:val="24"/>
              </w:rPr>
            </w:pPr>
          </w:p>
        </w:tc>
        <w:tc>
          <w:tcPr>
            <w:tcW w:w="60" w:type="dxa"/>
            <w:gridSpan w:val="2"/>
            <w:vAlign w:val="bottom"/>
          </w:tcPr>
          <w:p w14:paraId="379E8AFA" w14:textId="77777777" w:rsidR="00962D20" w:rsidRDefault="00962D20">
            <w:pPr>
              <w:snapToGrid w:val="0"/>
              <w:spacing w:line="0" w:lineRule="atLeast"/>
              <w:rPr>
                <w:rFonts w:ascii="Times New Roman" w:eastAsia="Times New Roman" w:hAnsi="Times New Roman" w:cs="Times New Roman"/>
                <w:sz w:val="24"/>
              </w:rPr>
            </w:pPr>
          </w:p>
        </w:tc>
        <w:tc>
          <w:tcPr>
            <w:tcW w:w="360" w:type="dxa"/>
            <w:gridSpan w:val="2"/>
            <w:vAlign w:val="bottom"/>
          </w:tcPr>
          <w:p w14:paraId="5846658C" w14:textId="77777777" w:rsidR="00962D20" w:rsidRDefault="00962D20">
            <w:pPr>
              <w:snapToGrid w:val="0"/>
              <w:spacing w:line="0" w:lineRule="atLeast"/>
              <w:rPr>
                <w:rFonts w:ascii="Times New Roman" w:eastAsia="Times New Roman" w:hAnsi="Times New Roman" w:cs="Times New Roman"/>
                <w:sz w:val="24"/>
              </w:rPr>
            </w:pPr>
          </w:p>
        </w:tc>
        <w:tc>
          <w:tcPr>
            <w:tcW w:w="60" w:type="dxa"/>
          </w:tcPr>
          <w:p w14:paraId="1FB285B3" w14:textId="77777777" w:rsidR="00962D20" w:rsidRDefault="00962D20">
            <w:pPr>
              <w:snapToGrid w:val="0"/>
              <w:rPr>
                <w:rFonts w:ascii="Times New Roman" w:eastAsia="Times New Roman" w:hAnsi="Times New Roman" w:cs="Times New Roman"/>
                <w:sz w:val="21"/>
              </w:rPr>
            </w:pPr>
          </w:p>
        </w:tc>
      </w:tr>
      <w:tr w:rsidR="00962D20" w14:paraId="4E4DBB0C" w14:textId="77777777">
        <w:trPr>
          <w:gridAfter w:val="2"/>
          <w:trHeight w:val="248"/>
        </w:trPr>
        <w:tc>
          <w:tcPr>
            <w:tcW w:w="560" w:type="dxa"/>
            <w:gridSpan w:val="2"/>
            <w:shd w:val="clear" w:color="auto" w:fill="auto"/>
            <w:vAlign w:val="bottom"/>
          </w:tcPr>
          <w:p w14:paraId="4541AD6B"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shd w:val="clear" w:color="auto" w:fill="auto"/>
            <w:vAlign w:val="bottom"/>
          </w:tcPr>
          <w:p w14:paraId="03A6B01A" w14:textId="77777777" w:rsidR="00962D20" w:rsidRDefault="00962D20">
            <w:pPr>
              <w:snapToGrid w:val="0"/>
              <w:spacing w:line="0" w:lineRule="atLeast"/>
              <w:rPr>
                <w:rFonts w:ascii="Times New Roman" w:eastAsia="Times New Roman" w:hAnsi="Times New Roman" w:cs="Times New Roman"/>
                <w:sz w:val="21"/>
              </w:rPr>
            </w:pPr>
          </w:p>
        </w:tc>
        <w:tc>
          <w:tcPr>
            <w:tcW w:w="100" w:type="dxa"/>
            <w:gridSpan w:val="2"/>
            <w:shd w:val="clear" w:color="auto" w:fill="auto"/>
            <w:vAlign w:val="bottom"/>
          </w:tcPr>
          <w:p w14:paraId="2CBE7AD6"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shd w:val="clear" w:color="auto" w:fill="auto"/>
            <w:vAlign w:val="bottom"/>
          </w:tcPr>
          <w:p w14:paraId="227B2FB9" w14:textId="77777777" w:rsidR="00962D20" w:rsidRDefault="00962D20">
            <w:pPr>
              <w:snapToGrid w:val="0"/>
              <w:spacing w:line="0" w:lineRule="atLeast"/>
              <w:rPr>
                <w:rFonts w:ascii="Times New Roman" w:eastAsia="Times New Roman" w:hAnsi="Times New Roman" w:cs="Times New Roman"/>
                <w:sz w:val="21"/>
              </w:rPr>
            </w:pPr>
          </w:p>
        </w:tc>
        <w:tc>
          <w:tcPr>
            <w:tcW w:w="60" w:type="dxa"/>
            <w:gridSpan w:val="2"/>
            <w:shd w:val="clear" w:color="auto" w:fill="auto"/>
            <w:vAlign w:val="bottom"/>
          </w:tcPr>
          <w:p w14:paraId="6AE286B9" w14:textId="77777777" w:rsidR="00962D20" w:rsidRDefault="00962D20">
            <w:pPr>
              <w:snapToGrid w:val="0"/>
              <w:spacing w:line="0" w:lineRule="atLeast"/>
              <w:rPr>
                <w:rFonts w:ascii="Times New Roman" w:eastAsia="Times New Roman" w:hAnsi="Times New Roman" w:cs="Times New Roman"/>
                <w:sz w:val="21"/>
              </w:rPr>
            </w:pPr>
          </w:p>
        </w:tc>
        <w:tc>
          <w:tcPr>
            <w:tcW w:w="220" w:type="dxa"/>
            <w:tcBorders>
              <w:top w:val="single" w:sz="8" w:space="0" w:color="000000"/>
            </w:tcBorders>
            <w:shd w:val="clear" w:color="auto" w:fill="auto"/>
            <w:vAlign w:val="bottom"/>
          </w:tcPr>
          <w:p w14:paraId="0F576218"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tcBorders>
              <w:top w:val="single" w:sz="8" w:space="0" w:color="000000"/>
            </w:tcBorders>
            <w:shd w:val="clear" w:color="auto" w:fill="auto"/>
            <w:vAlign w:val="bottom"/>
          </w:tcPr>
          <w:p w14:paraId="265AE200" w14:textId="77777777" w:rsidR="00962D20" w:rsidRDefault="00962D20">
            <w:pPr>
              <w:snapToGrid w:val="0"/>
              <w:spacing w:line="0" w:lineRule="atLeast"/>
              <w:rPr>
                <w:rFonts w:ascii="Times New Roman" w:eastAsia="Times New Roman" w:hAnsi="Times New Roman" w:cs="Times New Roman"/>
                <w:sz w:val="21"/>
              </w:rPr>
            </w:pPr>
          </w:p>
        </w:tc>
        <w:tc>
          <w:tcPr>
            <w:tcW w:w="280" w:type="dxa"/>
            <w:gridSpan w:val="2"/>
            <w:tcBorders>
              <w:top w:val="single" w:sz="8" w:space="0" w:color="000000"/>
            </w:tcBorders>
            <w:shd w:val="clear" w:color="auto" w:fill="auto"/>
            <w:vAlign w:val="bottom"/>
          </w:tcPr>
          <w:p w14:paraId="079CE515"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tcBorders>
              <w:top w:val="single" w:sz="8" w:space="0" w:color="000000"/>
            </w:tcBorders>
            <w:shd w:val="clear" w:color="auto" w:fill="auto"/>
            <w:vAlign w:val="bottom"/>
          </w:tcPr>
          <w:p w14:paraId="290D0A42"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2"/>
            <w:tcBorders>
              <w:top w:val="single" w:sz="8" w:space="0" w:color="000000"/>
            </w:tcBorders>
            <w:shd w:val="clear" w:color="auto" w:fill="auto"/>
            <w:vAlign w:val="bottom"/>
          </w:tcPr>
          <w:p w14:paraId="744F3F38" w14:textId="77777777" w:rsidR="00962D20" w:rsidRDefault="00962D20">
            <w:pPr>
              <w:snapToGrid w:val="0"/>
              <w:spacing w:line="0" w:lineRule="atLeast"/>
              <w:rPr>
                <w:rFonts w:ascii="Times New Roman" w:eastAsia="Times New Roman" w:hAnsi="Times New Roman" w:cs="Times New Roman"/>
                <w:sz w:val="21"/>
              </w:rPr>
            </w:pPr>
          </w:p>
        </w:tc>
        <w:tc>
          <w:tcPr>
            <w:tcW w:w="140" w:type="dxa"/>
            <w:gridSpan w:val="2"/>
            <w:tcBorders>
              <w:top w:val="single" w:sz="8" w:space="0" w:color="000000"/>
            </w:tcBorders>
            <w:shd w:val="clear" w:color="auto" w:fill="auto"/>
            <w:vAlign w:val="bottom"/>
          </w:tcPr>
          <w:p w14:paraId="1F393EDB" w14:textId="77777777" w:rsidR="00962D20" w:rsidRDefault="00962D20">
            <w:pPr>
              <w:snapToGrid w:val="0"/>
              <w:spacing w:line="0" w:lineRule="atLeast"/>
              <w:rPr>
                <w:rFonts w:ascii="Times New Roman" w:eastAsia="Times New Roman" w:hAnsi="Times New Roman" w:cs="Times New Roman"/>
                <w:sz w:val="21"/>
              </w:rPr>
            </w:pPr>
          </w:p>
        </w:tc>
        <w:tc>
          <w:tcPr>
            <w:tcW w:w="100" w:type="dxa"/>
            <w:shd w:val="clear" w:color="auto" w:fill="auto"/>
            <w:vAlign w:val="bottom"/>
          </w:tcPr>
          <w:p w14:paraId="722D269B"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2"/>
            <w:shd w:val="clear" w:color="auto" w:fill="auto"/>
            <w:vAlign w:val="bottom"/>
          </w:tcPr>
          <w:p w14:paraId="492EFA59"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shd w:val="clear" w:color="auto" w:fill="auto"/>
            <w:vAlign w:val="bottom"/>
          </w:tcPr>
          <w:p w14:paraId="2A4713DB" w14:textId="77777777" w:rsidR="00962D20" w:rsidRDefault="00962D20">
            <w:pPr>
              <w:snapToGrid w:val="0"/>
              <w:spacing w:line="0" w:lineRule="atLeast"/>
              <w:rPr>
                <w:rFonts w:ascii="Times New Roman" w:eastAsia="Times New Roman" w:hAnsi="Times New Roman" w:cs="Times New Roman"/>
                <w:sz w:val="21"/>
              </w:rPr>
            </w:pPr>
          </w:p>
        </w:tc>
        <w:tc>
          <w:tcPr>
            <w:tcW w:w="920" w:type="dxa"/>
            <w:gridSpan w:val="8"/>
            <w:shd w:val="clear" w:color="auto" w:fill="auto"/>
            <w:vAlign w:val="bottom"/>
          </w:tcPr>
          <w:p w14:paraId="03D18524" w14:textId="77777777" w:rsidR="00962D20" w:rsidRDefault="00962D20">
            <w:pPr>
              <w:spacing w:line="247" w:lineRule="exact"/>
              <w:ind w:right="60"/>
              <w:jc w:val="center"/>
            </w:pPr>
            <w:r>
              <w:rPr>
                <w:rFonts w:ascii="Times New Roman" w:eastAsia="Times New Roman" w:hAnsi="Times New Roman" w:cs="Times New Roman"/>
                <w:sz w:val="22"/>
              </w:rPr>
              <w:t>занятия</w:t>
            </w:r>
          </w:p>
        </w:tc>
        <w:tc>
          <w:tcPr>
            <w:tcW w:w="240" w:type="dxa"/>
            <w:gridSpan w:val="2"/>
            <w:shd w:val="clear" w:color="auto" w:fill="auto"/>
            <w:vAlign w:val="bottom"/>
          </w:tcPr>
          <w:p w14:paraId="17ED5B9F" w14:textId="77777777" w:rsidR="00962D20" w:rsidRDefault="00962D20">
            <w:pPr>
              <w:snapToGrid w:val="0"/>
              <w:spacing w:line="0" w:lineRule="atLeast"/>
              <w:rPr>
                <w:rFonts w:ascii="Times New Roman" w:eastAsia="Times New Roman" w:hAnsi="Times New Roman" w:cs="Times New Roman"/>
                <w:sz w:val="21"/>
              </w:rPr>
            </w:pPr>
          </w:p>
        </w:tc>
        <w:tc>
          <w:tcPr>
            <w:tcW w:w="80" w:type="dxa"/>
            <w:gridSpan w:val="2"/>
            <w:shd w:val="clear" w:color="auto" w:fill="auto"/>
            <w:vAlign w:val="bottom"/>
          </w:tcPr>
          <w:p w14:paraId="07E09651" w14:textId="77777777" w:rsidR="00962D20" w:rsidRDefault="00962D20">
            <w:pPr>
              <w:snapToGrid w:val="0"/>
              <w:spacing w:line="0" w:lineRule="atLeast"/>
              <w:rPr>
                <w:rFonts w:ascii="Times New Roman" w:eastAsia="Times New Roman" w:hAnsi="Times New Roman" w:cs="Times New Roman"/>
                <w:sz w:val="21"/>
              </w:rPr>
            </w:pPr>
          </w:p>
        </w:tc>
        <w:tc>
          <w:tcPr>
            <w:tcW w:w="160" w:type="dxa"/>
            <w:shd w:val="clear" w:color="auto" w:fill="auto"/>
            <w:vAlign w:val="bottom"/>
          </w:tcPr>
          <w:p w14:paraId="4DF353B4"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shd w:val="clear" w:color="auto" w:fill="auto"/>
            <w:vAlign w:val="bottom"/>
          </w:tcPr>
          <w:p w14:paraId="0ADEF5AA"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shd w:val="clear" w:color="auto" w:fill="auto"/>
            <w:vAlign w:val="bottom"/>
          </w:tcPr>
          <w:p w14:paraId="268322FF" w14:textId="77777777" w:rsidR="00962D20" w:rsidRDefault="00962D20">
            <w:pPr>
              <w:snapToGrid w:val="0"/>
              <w:spacing w:line="0" w:lineRule="atLeast"/>
              <w:rPr>
                <w:rFonts w:ascii="Times New Roman" w:eastAsia="Times New Roman" w:hAnsi="Times New Roman" w:cs="Times New Roman"/>
                <w:sz w:val="21"/>
              </w:rPr>
            </w:pPr>
          </w:p>
        </w:tc>
        <w:tc>
          <w:tcPr>
            <w:tcW w:w="940" w:type="dxa"/>
            <w:gridSpan w:val="6"/>
            <w:shd w:val="clear" w:color="auto" w:fill="auto"/>
            <w:vAlign w:val="bottom"/>
          </w:tcPr>
          <w:p w14:paraId="0FE258DF" w14:textId="77777777" w:rsidR="00962D20" w:rsidRDefault="00962D20">
            <w:pPr>
              <w:spacing w:line="247" w:lineRule="exact"/>
              <w:ind w:right="80"/>
              <w:jc w:val="center"/>
            </w:pPr>
            <w:r>
              <w:rPr>
                <w:rFonts w:ascii="Times New Roman" w:eastAsia="Times New Roman" w:hAnsi="Times New Roman" w:cs="Times New Roman"/>
                <w:w w:val="99"/>
                <w:sz w:val="22"/>
              </w:rPr>
              <w:t>времени</w:t>
            </w:r>
          </w:p>
        </w:tc>
        <w:tc>
          <w:tcPr>
            <w:tcW w:w="240" w:type="dxa"/>
            <w:gridSpan w:val="2"/>
            <w:vAlign w:val="bottom"/>
          </w:tcPr>
          <w:p w14:paraId="79781A61"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0F99045C" w14:textId="77777777" w:rsidR="00962D20" w:rsidRDefault="00962D20">
            <w:pPr>
              <w:snapToGrid w:val="0"/>
              <w:spacing w:line="0" w:lineRule="atLeast"/>
              <w:rPr>
                <w:rFonts w:ascii="Times New Roman" w:eastAsia="Times New Roman" w:hAnsi="Times New Roman" w:cs="Times New Roman"/>
                <w:w w:val="99"/>
                <w:sz w:val="21"/>
              </w:rPr>
            </w:pPr>
          </w:p>
        </w:tc>
        <w:tc>
          <w:tcPr>
            <w:tcW w:w="220" w:type="dxa"/>
            <w:gridSpan w:val="2"/>
            <w:vAlign w:val="bottom"/>
          </w:tcPr>
          <w:p w14:paraId="7C49007B"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17A45E54" w14:textId="77777777" w:rsidR="00962D20" w:rsidRDefault="00962D20">
            <w:pPr>
              <w:snapToGrid w:val="0"/>
              <w:spacing w:line="0" w:lineRule="atLeast"/>
              <w:rPr>
                <w:rFonts w:ascii="Times New Roman" w:eastAsia="Times New Roman" w:hAnsi="Times New Roman" w:cs="Times New Roman"/>
                <w:w w:val="99"/>
                <w:sz w:val="21"/>
              </w:rPr>
            </w:pPr>
          </w:p>
        </w:tc>
        <w:tc>
          <w:tcPr>
            <w:tcW w:w="240" w:type="dxa"/>
            <w:gridSpan w:val="2"/>
            <w:vAlign w:val="bottom"/>
          </w:tcPr>
          <w:p w14:paraId="17C388DF" w14:textId="77777777" w:rsidR="00962D20" w:rsidRDefault="00962D20">
            <w:pPr>
              <w:snapToGrid w:val="0"/>
              <w:spacing w:line="0" w:lineRule="atLeast"/>
              <w:rPr>
                <w:rFonts w:ascii="Times New Roman" w:eastAsia="Times New Roman" w:hAnsi="Times New Roman" w:cs="Times New Roman"/>
                <w:w w:val="99"/>
                <w:sz w:val="21"/>
              </w:rPr>
            </w:pPr>
          </w:p>
        </w:tc>
        <w:tc>
          <w:tcPr>
            <w:tcW w:w="220" w:type="dxa"/>
            <w:gridSpan w:val="2"/>
            <w:vAlign w:val="bottom"/>
          </w:tcPr>
          <w:p w14:paraId="43668A02"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vAlign w:val="bottom"/>
          </w:tcPr>
          <w:p w14:paraId="4FC95501"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2"/>
            <w:vAlign w:val="bottom"/>
          </w:tcPr>
          <w:p w14:paraId="79CEDEE0" w14:textId="77777777" w:rsidR="00962D20" w:rsidRDefault="00962D20">
            <w:pPr>
              <w:snapToGrid w:val="0"/>
              <w:spacing w:line="0" w:lineRule="atLeast"/>
              <w:rPr>
                <w:rFonts w:ascii="Times New Roman" w:eastAsia="Times New Roman" w:hAnsi="Times New Roman" w:cs="Times New Roman"/>
                <w:sz w:val="21"/>
              </w:rPr>
            </w:pPr>
          </w:p>
        </w:tc>
        <w:tc>
          <w:tcPr>
            <w:tcW w:w="100" w:type="dxa"/>
            <w:gridSpan w:val="2"/>
            <w:vAlign w:val="bottom"/>
          </w:tcPr>
          <w:p w14:paraId="10493D93" w14:textId="77777777" w:rsidR="00962D20" w:rsidRDefault="00962D20">
            <w:pPr>
              <w:snapToGrid w:val="0"/>
              <w:spacing w:line="0" w:lineRule="atLeast"/>
              <w:rPr>
                <w:rFonts w:ascii="Times New Roman" w:eastAsia="Times New Roman" w:hAnsi="Times New Roman" w:cs="Times New Roman"/>
                <w:sz w:val="21"/>
              </w:rPr>
            </w:pPr>
          </w:p>
        </w:tc>
        <w:tc>
          <w:tcPr>
            <w:tcW w:w="160" w:type="dxa"/>
            <w:gridSpan w:val="2"/>
            <w:vAlign w:val="bottom"/>
          </w:tcPr>
          <w:p w14:paraId="64CBF02A"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2"/>
            <w:vAlign w:val="bottom"/>
          </w:tcPr>
          <w:p w14:paraId="7EC96B32" w14:textId="77777777" w:rsidR="00962D20" w:rsidRDefault="00962D20">
            <w:pPr>
              <w:snapToGrid w:val="0"/>
              <w:spacing w:line="0" w:lineRule="atLeast"/>
              <w:rPr>
                <w:rFonts w:ascii="Times New Roman" w:eastAsia="Times New Roman" w:hAnsi="Times New Roman" w:cs="Times New Roman"/>
                <w:sz w:val="21"/>
              </w:rPr>
            </w:pPr>
          </w:p>
        </w:tc>
        <w:tc>
          <w:tcPr>
            <w:tcW w:w="1200" w:type="dxa"/>
            <w:gridSpan w:val="10"/>
            <w:vAlign w:val="bottom"/>
          </w:tcPr>
          <w:p w14:paraId="10226B9B" w14:textId="77777777" w:rsidR="00962D20" w:rsidRDefault="00962D20">
            <w:pPr>
              <w:spacing w:line="247" w:lineRule="exact"/>
              <w:ind w:left="80"/>
            </w:pPr>
            <w:r>
              <w:rPr>
                <w:rFonts w:ascii="Times New Roman" w:eastAsia="Times New Roman" w:hAnsi="Times New Roman" w:cs="Times New Roman"/>
                <w:sz w:val="22"/>
              </w:rPr>
              <w:t>аттестация</w:t>
            </w:r>
          </w:p>
        </w:tc>
        <w:tc>
          <w:tcPr>
            <w:tcW w:w="200" w:type="dxa"/>
            <w:gridSpan w:val="2"/>
            <w:vAlign w:val="bottom"/>
          </w:tcPr>
          <w:p w14:paraId="1386D854"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3725B8C7" w14:textId="77777777" w:rsidR="00962D20" w:rsidRDefault="00962D20">
            <w:pPr>
              <w:snapToGrid w:val="0"/>
              <w:spacing w:line="0" w:lineRule="atLeast"/>
              <w:rPr>
                <w:rFonts w:ascii="Times New Roman" w:eastAsia="Times New Roman" w:hAnsi="Times New Roman" w:cs="Times New Roman"/>
                <w:sz w:val="21"/>
              </w:rPr>
            </w:pPr>
          </w:p>
        </w:tc>
        <w:tc>
          <w:tcPr>
            <w:tcW w:w="1180" w:type="dxa"/>
            <w:gridSpan w:val="11"/>
            <w:vAlign w:val="bottom"/>
          </w:tcPr>
          <w:p w14:paraId="3D2E6EDA" w14:textId="77777777" w:rsidR="00962D20" w:rsidRDefault="00962D20">
            <w:pPr>
              <w:spacing w:line="247" w:lineRule="exact"/>
              <w:ind w:left="46"/>
              <w:jc w:val="center"/>
            </w:pPr>
            <w:r>
              <w:rPr>
                <w:rFonts w:ascii="Times New Roman" w:eastAsia="Times New Roman" w:hAnsi="Times New Roman" w:cs="Times New Roman"/>
                <w:sz w:val="22"/>
              </w:rPr>
              <w:t>аттестация</w:t>
            </w:r>
          </w:p>
        </w:tc>
        <w:tc>
          <w:tcPr>
            <w:tcW w:w="240" w:type="dxa"/>
            <w:gridSpan w:val="2"/>
            <w:vAlign w:val="bottom"/>
          </w:tcPr>
          <w:p w14:paraId="395F82C1"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2027ECA0"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36AD66AE" w14:textId="77777777" w:rsidR="00962D20" w:rsidRDefault="00962D20">
            <w:pPr>
              <w:snapToGrid w:val="0"/>
              <w:spacing w:line="0" w:lineRule="atLeast"/>
              <w:rPr>
                <w:rFonts w:ascii="Times New Roman" w:eastAsia="Times New Roman" w:hAnsi="Times New Roman" w:cs="Times New Roman"/>
                <w:sz w:val="21"/>
              </w:rPr>
            </w:pPr>
          </w:p>
        </w:tc>
        <w:tc>
          <w:tcPr>
            <w:tcW w:w="220" w:type="dxa"/>
            <w:gridSpan w:val="2"/>
            <w:vAlign w:val="bottom"/>
          </w:tcPr>
          <w:p w14:paraId="3548EFA9"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4A1F070D"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235E63B4" w14:textId="77777777" w:rsidR="00962D20" w:rsidRDefault="00962D20">
            <w:pPr>
              <w:snapToGrid w:val="0"/>
              <w:spacing w:line="0" w:lineRule="atLeast"/>
              <w:rPr>
                <w:rFonts w:ascii="Times New Roman" w:eastAsia="Times New Roman" w:hAnsi="Times New Roman" w:cs="Times New Roman"/>
                <w:sz w:val="21"/>
              </w:rPr>
            </w:pPr>
          </w:p>
        </w:tc>
        <w:tc>
          <w:tcPr>
            <w:tcW w:w="260" w:type="dxa"/>
            <w:gridSpan w:val="2"/>
            <w:vAlign w:val="bottom"/>
          </w:tcPr>
          <w:p w14:paraId="7723AC08" w14:textId="77777777" w:rsidR="00962D20" w:rsidRDefault="00962D20">
            <w:pPr>
              <w:snapToGrid w:val="0"/>
              <w:spacing w:line="0" w:lineRule="atLeast"/>
              <w:rPr>
                <w:rFonts w:ascii="Times New Roman" w:eastAsia="Times New Roman" w:hAnsi="Times New Roman" w:cs="Times New Roman"/>
                <w:sz w:val="21"/>
              </w:rPr>
            </w:pPr>
          </w:p>
        </w:tc>
        <w:tc>
          <w:tcPr>
            <w:tcW w:w="240" w:type="dxa"/>
            <w:gridSpan w:val="2"/>
            <w:vAlign w:val="bottom"/>
          </w:tcPr>
          <w:p w14:paraId="2E8B9F3A" w14:textId="77777777" w:rsidR="00962D20" w:rsidRDefault="00962D20">
            <w:pPr>
              <w:snapToGrid w:val="0"/>
              <w:spacing w:line="0" w:lineRule="atLeast"/>
              <w:rPr>
                <w:rFonts w:ascii="Times New Roman" w:eastAsia="Times New Roman" w:hAnsi="Times New Roman" w:cs="Times New Roman"/>
                <w:sz w:val="21"/>
              </w:rPr>
            </w:pPr>
          </w:p>
        </w:tc>
        <w:tc>
          <w:tcPr>
            <w:tcW w:w="300" w:type="dxa"/>
            <w:gridSpan w:val="2"/>
            <w:vAlign w:val="bottom"/>
          </w:tcPr>
          <w:p w14:paraId="3D683256" w14:textId="77777777" w:rsidR="00962D20" w:rsidRDefault="00962D20">
            <w:pPr>
              <w:snapToGrid w:val="0"/>
              <w:spacing w:line="0" w:lineRule="atLeast"/>
              <w:rPr>
                <w:rFonts w:ascii="Times New Roman" w:eastAsia="Times New Roman" w:hAnsi="Times New Roman" w:cs="Times New Roman"/>
                <w:sz w:val="21"/>
              </w:rPr>
            </w:pPr>
          </w:p>
        </w:tc>
        <w:tc>
          <w:tcPr>
            <w:tcW w:w="80" w:type="dxa"/>
            <w:gridSpan w:val="2"/>
            <w:vAlign w:val="bottom"/>
          </w:tcPr>
          <w:p w14:paraId="615FE4E8" w14:textId="77777777" w:rsidR="00962D20" w:rsidRDefault="00962D20">
            <w:pPr>
              <w:snapToGrid w:val="0"/>
              <w:spacing w:line="0" w:lineRule="atLeast"/>
              <w:rPr>
                <w:rFonts w:ascii="Times New Roman" w:eastAsia="Times New Roman" w:hAnsi="Times New Roman" w:cs="Times New Roman"/>
                <w:sz w:val="21"/>
              </w:rPr>
            </w:pPr>
          </w:p>
        </w:tc>
        <w:tc>
          <w:tcPr>
            <w:tcW w:w="480" w:type="dxa"/>
            <w:gridSpan w:val="2"/>
            <w:vAlign w:val="bottom"/>
          </w:tcPr>
          <w:p w14:paraId="36DD860D" w14:textId="77777777" w:rsidR="00962D20" w:rsidRDefault="00962D20">
            <w:pPr>
              <w:snapToGrid w:val="0"/>
              <w:spacing w:line="0" w:lineRule="atLeast"/>
              <w:rPr>
                <w:rFonts w:ascii="Times New Roman" w:eastAsia="Times New Roman" w:hAnsi="Times New Roman" w:cs="Times New Roman"/>
                <w:sz w:val="21"/>
              </w:rPr>
            </w:pPr>
          </w:p>
        </w:tc>
        <w:tc>
          <w:tcPr>
            <w:tcW w:w="80" w:type="dxa"/>
            <w:gridSpan w:val="2"/>
            <w:vAlign w:val="bottom"/>
          </w:tcPr>
          <w:p w14:paraId="6B6C7E88" w14:textId="77777777" w:rsidR="00962D20" w:rsidRDefault="00962D20">
            <w:pPr>
              <w:snapToGrid w:val="0"/>
              <w:spacing w:line="0" w:lineRule="atLeast"/>
              <w:rPr>
                <w:rFonts w:ascii="Times New Roman" w:eastAsia="Times New Roman" w:hAnsi="Times New Roman" w:cs="Times New Roman"/>
                <w:sz w:val="21"/>
              </w:rPr>
            </w:pPr>
          </w:p>
        </w:tc>
        <w:tc>
          <w:tcPr>
            <w:tcW w:w="420" w:type="dxa"/>
            <w:gridSpan w:val="2"/>
            <w:vAlign w:val="bottom"/>
          </w:tcPr>
          <w:p w14:paraId="3C3F1121" w14:textId="77777777" w:rsidR="00962D20" w:rsidRDefault="00962D20">
            <w:pPr>
              <w:snapToGrid w:val="0"/>
              <w:spacing w:line="0" w:lineRule="atLeast"/>
              <w:rPr>
                <w:rFonts w:ascii="Times New Roman" w:eastAsia="Times New Roman" w:hAnsi="Times New Roman" w:cs="Times New Roman"/>
                <w:sz w:val="21"/>
              </w:rPr>
            </w:pPr>
          </w:p>
        </w:tc>
        <w:tc>
          <w:tcPr>
            <w:tcW w:w="280" w:type="dxa"/>
            <w:gridSpan w:val="2"/>
            <w:vAlign w:val="bottom"/>
          </w:tcPr>
          <w:p w14:paraId="5A810437" w14:textId="77777777" w:rsidR="00962D20" w:rsidRDefault="00962D20">
            <w:pPr>
              <w:snapToGrid w:val="0"/>
              <w:spacing w:line="0" w:lineRule="atLeast"/>
              <w:rPr>
                <w:rFonts w:ascii="Times New Roman" w:eastAsia="Times New Roman" w:hAnsi="Times New Roman" w:cs="Times New Roman"/>
                <w:sz w:val="21"/>
              </w:rPr>
            </w:pPr>
          </w:p>
        </w:tc>
        <w:tc>
          <w:tcPr>
            <w:tcW w:w="440" w:type="dxa"/>
            <w:gridSpan w:val="2"/>
            <w:vAlign w:val="bottom"/>
          </w:tcPr>
          <w:p w14:paraId="228B9B08" w14:textId="77777777" w:rsidR="00962D20" w:rsidRDefault="00962D20">
            <w:pPr>
              <w:snapToGrid w:val="0"/>
              <w:spacing w:line="0" w:lineRule="atLeast"/>
              <w:rPr>
                <w:rFonts w:ascii="Times New Roman" w:eastAsia="Times New Roman" w:hAnsi="Times New Roman" w:cs="Times New Roman"/>
                <w:sz w:val="21"/>
              </w:rPr>
            </w:pPr>
          </w:p>
        </w:tc>
        <w:tc>
          <w:tcPr>
            <w:tcW w:w="60" w:type="dxa"/>
            <w:gridSpan w:val="2"/>
            <w:vAlign w:val="bottom"/>
          </w:tcPr>
          <w:p w14:paraId="60C74EB5" w14:textId="77777777" w:rsidR="00962D20" w:rsidRDefault="00962D20">
            <w:pPr>
              <w:snapToGrid w:val="0"/>
              <w:spacing w:line="0" w:lineRule="atLeast"/>
              <w:rPr>
                <w:rFonts w:ascii="Times New Roman" w:eastAsia="Times New Roman" w:hAnsi="Times New Roman" w:cs="Times New Roman"/>
                <w:sz w:val="21"/>
              </w:rPr>
            </w:pPr>
          </w:p>
        </w:tc>
        <w:tc>
          <w:tcPr>
            <w:tcW w:w="360" w:type="dxa"/>
            <w:gridSpan w:val="2"/>
            <w:vAlign w:val="bottom"/>
          </w:tcPr>
          <w:p w14:paraId="5923568F" w14:textId="77777777" w:rsidR="00962D20" w:rsidRDefault="00962D20">
            <w:pPr>
              <w:snapToGrid w:val="0"/>
              <w:spacing w:line="0" w:lineRule="atLeast"/>
              <w:rPr>
                <w:rFonts w:ascii="Times New Roman" w:eastAsia="Times New Roman" w:hAnsi="Times New Roman" w:cs="Times New Roman"/>
                <w:sz w:val="21"/>
              </w:rPr>
            </w:pPr>
          </w:p>
        </w:tc>
        <w:tc>
          <w:tcPr>
            <w:tcW w:w="60" w:type="dxa"/>
          </w:tcPr>
          <w:p w14:paraId="3BBC9FDD" w14:textId="77777777" w:rsidR="00962D20" w:rsidRDefault="00962D20">
            <w:pPr>
              <w:snapToGrid w:val="0"/>
              <w:rPr>
                <w:rFonts w:ascii="Times New Roman" w:eastAsia="Times New Roman" w:hAnsi="Times New Roman" w:cs="Times New Roman"/>
                <w:sz w:val="24"/>
              </w:rPr>
            </w:pPr>
          </w:p>
        </w:tc>
      </w:tr>
      <w:tr w:rsidR="00962D20" w14:paraId="6670B69D" w14:textId="77777777">
        <w:trPr>
          <w:gridAfter w:val="2"/>
          <w:trHeight w:val="322"/>
        </w:trPr>
        <w:tc>
          <w:tcPr>
            <w:tcW w:w="10500" w:type="dxa"/>
            <w:gridSpan w:val="89"/>
            <w:shd w:val="clear" w:color="auto" w:fill="auto"/>
            <w:vAlign w:val="bottom"/>
          </w:tcPr>
          <w:p w14:paraId="170DAC6E" w14:textId="77777777" w:rsidR="00962D20" w:rsidRDefault="00962D20">
            <w:pPr>
              <w:snapToGrid w:val="0"/>
              <w:spacing w:line="0" w:lineRule="atLeast"/>
              <w:rPr>
                <w:rFonts w:ascii="Times New Roman" w:eastAsia="Times New Roman" w:hAnsi="Times New Roman" w:cs="Times New Roman"/>
                <w:sz w:val="24"/>
              </w:rPr>
            </w:pPr>
          </w:p>
        </w:tc>
        <w:tc>
          <w:tcPr>
            <w:tcW w:w="700" w:type="dxa"/>
            <w:gridSpan w:val="7"/>
            <w:vMerge w:val="restart"/>
            <w:shd w:val="clear" w:color="auto" w:fill="auto"/>
            <w:vAlign w:val="bottom"/>
          </w:tcPr>
          <w:p w14:paraId="029CAF1D" w14:textId="77777777" w:rsidR="00962D20" w:rsidRDefault="00962D20">
            <w:pPr>
              <w:spacing w:line="0" w:lineRule="atLeast"/>
              <w:ind w:left="100"/>
            </w:pPr>
            <w:r>
              <w:rPr>
                <w:b/>
                <w:sz w:val="16"/>
              </w:rPr>
              <w:t>III</w:t>
            </w:r>
          </w:p>
        </w:tc>
        <w:tc>
          <w:tcPr>
            <w:tcW w:w="1920" w:type="dxa"/>
            <w:gridSpan w:val="16"/>
            <w:shd w:val="clear" w:color="auto" w:fill="auto"/>
            <w:vAlign w:val="bottom"/>
          </w:tcPr>
          <w:p w14:paraId="4FF69306" w14:textId="77777777" w:rsidR="00962D20" w:rsidRDefault="00962D20">
            <w:pPr>
              <w:snapToGrid w:val="0"/>
              <w:spacing w:line="0" w:lineRule="atLeast"/>
              <w:rPr>
                <w:rFonts w:ascii="Times New Roman" w:eastAsia="Times New Roman" w:hAnsi="Times New Roman" w:cs="Times New Roman"/>
                <w:b/>
                <w:sz w:val="24"/>
              </w:rPr>
            </w:pPr>
          </w:p>
        </w:tc>
        <w:tc>
          <w:tcPr>
            <w:tcW w:w="300" w:type="dxa"/>
            <w:gridSpan w:val="2"/>
            <w:tcBorders>
              <w:bottom w:val="single" w:sz="8" w:space="0" w:color="000000"/>
            </w:tcBorders>
            <w:shd w:val="clear" w:color="auto" w:fill="auto"/>
            <w:vAlign w:val="bottom"/>
          </w:tcPr>
          <w:p w14:paraId="41731C75" w14:textId="77777777" w:rsidR="00962D20" w:rsidRDefault="00962D20">
            <w:pPr>
              <w:snapToGrid w:val="0"/>
              <w:spacing w:line="0" w:lineRule="atLeast"/>
              <w:rPr>
                <w:rFonts w:ascii="Times New Roman" w:eastAsia="Times New Roman" w:hAnsi="Times New Roman" w:cs="Times New Roman"/>
                <w:b/>
                <w:sz w:val="24"/>
              </w:rPr>
            </w:pPr>
          </w:p>
        </w:tc>
        <w:tc>
          <w:tcPr>
            <w:tcW w:w="2200" w:type="dxa"/>
            <w:gridSpan w:val="16"/>
            <w:shd w:val="clear" w:color="auto" w:fill="auto"/>
            <w:vAlign w:val="bottom"/>
          </w:tcPr>
          <w:p w14:paraId="781785B9" w14:textId="77777777" w:rsidR="00962D20" w:rsidRDefault="00962D20">
            <w:pPr>
              <w:snapToGrid w:val="0"/>
              <w:spacing w:line="0" w:lineRule="atLeast"/>
              <w:rPr>
                <w:rFonts w:ascii="Times New Roman" w:eastAsia="Times New Roman" w:hAnsi="Times New Roman" w:cs="Times New Roman"/>
                <w:b/>
                <w:sz w:val="24"/>
              </w:rPr>
            </w:pPr>
          </w:p>
        </w:tc>
        <w:tc>
          <w:tcPr>
            <w:tcW w:w="60" w:type="dxa"/>
            <w:shd w:val="clear" w:color="auto" w:fill="auto"/>
          </w:tcPr>
          <w:p w14:paraId="39720684" w14:textId="77777777" w:rsidR="00962D20" w:rsidRDefault="00962D20">
            <w:pPr>
              <w:snapToGrid w:val="0"/>
              <w:rPr>
                <w:rFonts w:ascii="Times New Roman" w:eastAsia="Times New Roman" w:hAnsi="Times New Roman" w:cs="Times New Roman"/>
                <w:b/>
                <w:sz w:val="24"/>
              </w:rPr>
            </w:pPr>
          </w:p>
        </w:tc>
      </w:tr>
      <w:tr w:rsidR="00962D20" w14:paraId="66426F3A" w14:textId="77777777">
        <w:trPr>
          <w:gridAfter w:val="2"/>
          <w:trHeight w:val="202"/>
        </w:trPr>
        <w:tc>
          <w:tcPr>
            <w:tcW w:w="8840" w:type="dxa"/>
            <w:gridSpan w:val="75"/>
            <w:shd w:val="clear" w:color="auto" w:fill="auto"/>
            <w:vAlign w:val="bottom"/>
          </w:tcPr>
          <w:p w14:paraId="0D1A9BE0" w14:textId="77777777" w:rsidR="00962D20" w:rsidRDefault="00962D20">
            <w:pPr>
              <w:spacing w:line="0" w:lineRule="atLeast"/>
            </w:pPr>
            <w:r>
              <w:rPr>
                <w:b/>
              </w:rPr>
              <w:t>р</w:t>
            </w:r>
          </w:p>
        </w:tc>
        <w:tc>
          <w:tcPr>
            <w:tcW w:w="1660" w:type="dxa"/>
            <w:gridSpan w:val="14"/>
            <w:shd w:val="clear" w:color="auto" w:fill="auto"/>
            <w:vAlign w:val="bottom"/>
          </w:tcPr>
          <w:p w14:paraId="50DA96FF" w14:textId="77777777" w:rsidR="00962D20" w:rsidRDefault="00962D20">
            <w:pPr>
              <w:spacing w:line="202" w:lineRule="exact"/>
              <w:ind w:left="120"/>
            </w:pPr>
            <w:r>
              <w:rPr>
                <w:b/>
                <w:w w:val="90"/>
              </w:rPr>
              <w:t>э</w:t>
            </w:r>
          </w:p>
        </w:tc>
        <w:tc>
          <w:tcPr>
            <w:tcW w:w="700" w:type="dxa"/>
            <w:gridSpan w:val="7"/>
            <w:vMerge/>
            <w:shd w:val="clear" w:color="auto" w:fill="auto"/>
            <w:vAlign w:val="bottom"/>
          </w:tcPr>
          <w:p w14:paraId="6CDF9E6F" w14:textId="77777777" w:rsidR="00962D20" w:rsidRDefault="00962D20">
            <w:pPr>
              <w:snapToGrid w:val="0"/>
              <w:spacing w:line="0" w:lineRule="atLeast"/>
              <w:rPr>
                <w:rFonts w:ascii="Times New Roman" w:eastAsia="Times New Roman" w:hAnsi="Times New Roman" w:cs="Times New Roman"/>
                <w:b/>
                <w:w w:val="90"/>
                <w:sz w:val="17"/>
              </w:rPr>
            </w:pPr>
          </w:p>
        </w:tc>
        <w:tc>
          <w:tcPr>
            <w:tcW w:w="1920" w:type="dxa"/>
            <w:gridSpan w:val="16"/>
            <w:tcBorders>
              <w:right w:val="single" w:sz="8" w:space="0" w:color="000000"/>
            </w:tcBorders>
            <w:shd w:val="clear" w:color="auto" w:fill="auto"/>
            <w:vAlign w:val="bottom"/>
          </w:tcPr>
          <w:p w14:paraId="59CDF472" w14:textId="77777777" w:rsidR="00962D20" w:rsidRDefault="00962D20">
            <w:pPr>
              <w:snapToGrid w:val="0"/>
              <w:spacing w:line="0" w:lineRule="atLeast"/>
              <w:rPr>
                <w:rFonts w:ascii="Times New Roman" w:eastAsia="Times New Roman" w:hAnsi="Times New Roman" w:cs="Times New Roman"/>
                <w:b/>
                <w:w w:val="90"/>
                <w:sz w:val="17"/>
              </w:rPr>
            </w:pPr>
          </w:p>
        </w:tc>
        <w:tc>
          <w:tcPr>
            <w:tcW w:w="300" w:type="dxa"/>
            <w:gridSpan w:val="2"/>
            <w:tcBorders>
              <w:bottom w:val="single" w:sz="8" w:space="0" w:color="000000"/>
              <w:right w:val="single" w:sz="8" w:space="0" w:color="000000"/>
            </w:tcBorders>
            <w:shd w:val="clear" w:color="auto" w:fill="auto"/>
            <w:vAlign w:val="bottom"/>
          </w:tcPr>
          <w:p w14:paraId="4D279773" w14:textId="77777777" w:rsidR="00962D20" w:rsidRDefault="00962D20">
            <w:pPr>
              <w:spacing w:line="202" w:lineRule="exact"/>
              <w:ind w:left="80"/>
            </w:pPr>
            <w:r>
              <w:rPr>
                <w:b/>
              </w:rPr>
              <w:t>=</w:t>
            </w:r>
          </w:p>
        </w:tc>
        <w:tc>
          <w:tcPr>
            <w:tcW w:w="2200" w:type="dxa"/>
            <w:gridSpan w:val="16"/>
            <w:shd w:val="clear" w:color="auto" w:fill="auto"/>
            <w:vAlign w:val="bottom"/>
          </w:tcPr>
          <w:p w14:paraId="02E9EF0C" w14:textId="77777777" w:rsidR="00962D20" w:rsidRDefault="00962D20">
            <w:pPr>
              <w:snapToGrid w:val="0"/>
              <w:spacing w:line="0" w:lineRule="atLeast"/>
              <w:rPr>
                <w:rFonts w:ascii="Times New Roman" w:eastAsia="Times New Roman" w:hAnsi="Times New Roman" w:cs="Times New Roman"/>
                <w:b/>
                <w:sz w:val="17"/>
              </w:rPr>
            </w:pPr>
          </w:p>
        </w:tc>
        <w:tc>
          <w:tcPr>
            <w:tcW w:w="60" w:type="dxa"/>
            <w:shd w:val="clear" w:color="auto" w:fill="auto"/>
          </w:tcPr>
          <w:p w14:paraId="638451C9" w14:textId="77777777" w:rsidR="00962D20" w:rsidRDefault="00962D20">
            <w:pPr>
              <w:snapToGrid w:val="0"/>
              <w:rPr>
                <w:rFonts w:ascii="Times New Roman" w:eastAsia="Times New Roman" w:hAnsi="Times New Roman" w:cs="Times New Roman"/>
                <w:b/>
                <w:sz w:val="17"/>
              </w:rPr>
            </w:pPr>
          </w:p>
        </w:tc>
      </w:tr>
    </w:tbl>
    <w:p w14:paraId="1DB1E16F" w14:textId="0E8DE6CB" w:rsidR="00962D20" w:rsidRDefault="003C1360">
      <w:pPr>
        <w:rPr>
          <w:rFonts w:ascii="Times New Roman" w:eastAsia="Times New Roman" w:hAnsi="Times New Roman" w:cs="Times New Roman"/>
          <w:sz w:val="17"/>
        </w:rPr>
        <w:sectPr w:rsidR="00962D20">
          <w:pgSz w:w="16838" w:h="11906" w:orient="landscape"/>
          <w:pgMar w:top="1134" w:right="718" w:bottom="431" w:left="500" w:header="720" w:footer="720" w:gutter="0"/>
          <w:cols w:space="720"/>
          <w:docGrid w:linePitch="360"/>
        </w:sectPr>
      </w:pPr>
      <w:r>
        <w:rPr>
          <w:noProof/>
        </w:rPr>
        <mc:AlternateContent>
          <mc:Choice Requires="wps">
            <w:drawing>
              <wp:anchor distT="0" distB="0" distL="114300" distR="114300" simplePos="0" relativeHeight="251632128" behindDoc="1" locked="0" layoutInCell="1" allowOverlap="1" wp14:anchorId="4622FB51" wp14:editId="403D6664">
                <wp:simplePos x="0" y="0"/>
                <wp:positionH relativeFrom="column">
                  <wp:posOffset>320675</wp:posOffset>
                </wp:positionH>
                <wp:positionV relativeFrom="paragraph">
                  <wp:posOffset>-1329055</wp:posOffset>
                </wp:positionV>
                <wp:extent cx="12700" cy="13335"/>
                <wp:effectExtent l="9525" t="13335" r="6350" b="11430"/>
                <wp:wrapNone/>
                <wp:docPr id="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D9B505" id="Rectangle 19" o:spid="_x0000_s1026" style="position:absolute;margin-left:25.25pt;margin-top:-104.65pt;width:1pt;height:1.0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33152" behindDoc="1" locked="0" layoutInCell="1" allowOverlap="1" wp14:anchorId="47103C00" wp14:editId="3C4D112D">
                <wp:simplePos x="0" y="0"/>
                <wp:positionH relativeFrom="column">
                  <wp:posOffset>565785</wp:posOffset>
                </wp:positionH>
                <wp:positionV relativeFrom="paragraph">
                  <wp:posOffset>-1329055</wp:posOffset>
                </wp:positionV>
                <wp:extent cx="12700" cy="13335"/>
                <wp:effectExtent l="6985" t="13335" r="8890" b="11430"/>
                <wp:wrapNone/>
                <wp:docPr id="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5CFB4E" id="Rectangle 20" o:spid="_x0000_s1026" style="position:absolute;margin-left:44.55pt;margin-top:-104.65pt;width:1pt;height:1.0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" fillcolor="black" strokecolor="white" strokeweight=".26mm"/>
            </w:pict>
          </mc:Fallback>
        </mc:AlternateContent>
      </w:r>
      <w:r>
        <w:rPr>
          <w:noProof/>
        </w:rPr>
        <mc:AlternateContent>
          <mc:Choice Requires="wps">
            <w:drawing>
              <wp:anchor distT="0" distB="0" distL="114300" distR="114300" simplePos="0" relativeHeight="251634176" behindDoc="1" locked="0" layoutInCell="1" allowOverlap="1" wp14:anchorId="54DAA337" wp14:editId="45761AAB">
                <wp:simplePos x="0" y="0"/>
                <wp:positionH relativeFrom="column">
                  <wp:posOffset>736600</wp:posOffset>
                </wp:positionH>
                <wp:positionV relativeFrom="paragraph">
                  <wp:posOffset>-1329055</wp:posOffset>
                </wp:positionV>
                <wp:extent cx="12700" cy="13335"/>
                <wp:effectExtent l="6350" t="13335" r="9525" b="11430"/>
                <wp:wrapNone/>
                <wp:docPr id="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1C6129" id="Rectangle 21" o:spid="_x0000_s1026" style="position:absolute;margin-left:58pt;margin-top:-104.65pt;width:1pt;height:1.0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35200" behindDoc="1" locked="0" layoutInCell="1" allowOverlap="1" wp14:anchorId="62B45F4D" wp14:editId="1FD112F0">
                <wp:simplePos x="0" y="0"/>
                <wp:positionH relativeFrom="column">
                  <wp:posOffset>907415</wp:posOffset>
                </wp:positionH>
                <wp:positionV relativeFrom="paragraph">
                  <wp:posOffset>-1329055</wp:posOffset>
                </wp:positionV>
                <wp:extent cx="12700" cy="13335"/>
                <wp:effectExtent l="5715" t="13335" r="10160" b="11430"/>
                <wp:wrapNone/>
                <wp:docPr id="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C45468" id="Rectangle 22" o:spid="_x0000_s1026" style="position:absolute;margin-left:71.45pt;margin-top:-104.65pt;width:1pt;height:1.0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36224" behindDoc="1" locked="0" layoutInCell="1" allowOverlap="1" wp14:anchorId="3CB90382" wp14:editId="0F373B4A">
                <wp:simplePos x="0" y="0"/>
                <wp:positionH relativeFrom="column">
                  <wp:posOffset>1078230</wp:posOffset>
                </wp:positionH>
                <wp:positionV relativeFrom="paragraph">
                  <wp:posOffset>-1329055</wp:posOffset>
                </wp:positionV>
                <wp:extent cx="12700" cy="13335"/>
                <wp:effectExtent l="5080" t="13335" r="10795" b="11430"/>
                <wp:wrapNone/>
                <wp:docPr id="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97E52D" id="Rectangle 23" o:spid="_x0000_s1026" style="position:absolute;margin-left:84.9pt;margin-top:-104.65pt;width:1pt;height:1.0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Xo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txZkVH&#10;NfpCqgm7MYqNJ1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37248" behindDoc="1" locked="0" layoutInCell="1" allowOverlap="1" wp14:anchorId="20C879B4" wp14:editId="4E970597">
                <wp:simplePos x="0" y="0"/>
                <wp:positionH relativeFrom="column">
                  <wp:posOffset>1253490</wp:posOffset>
                </wp:positionH>
                <wp:positionV relativeFrom="paragraph">
                  <wp:posOffset>-1329055</wp:posOffset>
                </wp:positionV>
                <wp:extent cx="12700" cy="13335"/>
                <wp:effectExtent l="8890" t="13335" r="6985" b="11430"/>
                <wp:wrapNone/>
                <wp:docPr id="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9E158D" id="Rectangle 24" o:spid="_x0000_s1026" style="position:absolute;margin-left:98.7pt;margin-top:-104.65pt;width:1pt;height: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38272" behindDoc="1" locked="0" layoutInCell="1" allowOverlap="1" wp14:anchorId="45F1C24F" wp14:editId="1CC7E20E">
                <wp:simplePos x="0" y="0"/>
                <wp:positionH relativeFrom="column">
                  <wp:posOffset>1402715</wp:posOffset>
                </wp:positionH>
                <wp:positionV relativeFrom="paragraph">
                  <wp:posOffset>-1329055</wp:posOffset>
                </wp:positionV>
                <wp:extent cx="12700" cy="13335"/>
                <wp:effectExtent l="5715" t="13335" r="10160" b="11430"/>
                <wp:wrapNone/>
                <wp:docPr id="6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827EE9" id="Rectangle 25" o:spid="_x0000_s1026" style="position:absolute;margin-left:110.45pt;margin-top:-104.65pt;width:1pt;height:1.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ffJQ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39296" behindDoc="1" locked="0" layoutInCell="1" allowOverlap="1" wp14:anchorId="66B83B52" wp14:editId="072B1498">
                <wp:simplePos x="0" y="0"/>
                <wp:positionH relativeFrom="column">
                  <wp:posOffset>1553845</wp:posOffset>
                </wp:positionH>
                <wp:positionV relativeFrom="paragraph">
                  <wp:posOffset>-1329055</wp:posOffset>
                </wp:positionV>
                <wp:extent cx="12700" cy="13335"/>
                <wp:effectExtent l="13970" t="13335" r="11430" b="11430"/>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5599E" id="Rectangle 26" o:spid="_x0000_s1026" style="position:absolute;margin-left:122.35pt;margin-top:-104.65pt;width:1pt;height:1.0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51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twZkVH&#10;NfpCqgm7MYqNZ1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40320" behindDoc="1" locked="0" layoutInCell="1" allowOverlap="1" wp14:anchorId="44C8A4D6" wp14:editId="7C0A2870">
                <wp:simplePos x="0" y="0"/>
                <wp:positionH relativeFrom="column">
                  <wp:posOffset>1703070</wp:posOffset>
                </wp:positionH>
                <wp:positionV relativeFrom="paragraph">
                  <wp:posOffset>-1329055</wp:posOffset>
                </wp:positionV>
                <wp:extent cx="12700" cy="13335"/>
                <wp:effectExtent l="10795" t="13335" r="5080" b="1143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EDCC9D" id="Rectangle 27" o:spid="_x0000_s1026" style="position:absolute;margin-left:134.1pt;margin-top:-104.65pt;width:1pt;height:1.0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41344" behindDoc="1" locked="0" layoutInCell="1" allowOverlap="1" wp14:anchorId="60687CBB" wp14:editId="1648661D">
                <wp:simplePos x="0" y="0"/>
                <wp:positionH relativeFrom="column">
                  <wp:posOffset>1852295</wp:posOffset>
                </wp:positionH>
                <wp:positionV relativeFrom="paragraph">
                  <wp:posOffset>-1329055</wp:posOffset>
                </wp:positionV>
                <wp:extent cx="12700" cy="13335"/>
                <wp:effectExtent l="7620" t="13335" r="8255" b="11430"/>
                <wp:wrapNone/>
                <wp:docPr id="6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BE7A2" id="Rectangle 28" o:spid="_x0000_s1026" style="position:absolute;margin-left:145.85pt;margin-top:-104.65pt;width:1pt;height:1.0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42368" behindDoc="1" locked="0" layoutInCell="1" allowOverlap="1" wp14:anchorId="23860DB8" wp14:editId="49DE90E5">
                <wp:simplePos x="0" y="0"/>
                <wp:positionH relativeFrom="column">
                  <wp:posOffset>2003425</wp:posOffset>
                </wp:positionH>
                <wp:positionV relativeFrom="paragraph">
                  <wp:posOffset>-1329055</wp:posOffset>
                </wp:positionV>
                <wp:extent cx="12700" cy="13335"/>
                <wp:effectExtent l="6350" t="13335" r="9525" b="1143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E2B91" id="Rectangle 29" o:spid="_x0000_s1026" style="position:absolute;margin-left:157.75pt;margin-top:-104.65pt;width:1pt;height:1.0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" fillcolor="black" strokecolor="white" strokeweight=".26mm"/>
            </w:pict>
          </mc:Fallback>
        </mc:AlternateContent>
      </w:r>
      <w:r>
        <w:rPr>
          <w:noProof/>
        </w:rPr>
        <mc:AlternateContent>
          <mc:Choice Requires="wps">
            <w:drawing>
              <wp:anchor distT="0" distB="0" distL="114300" distR="114300" simplePos="0" relativeHeight="251643392" behindDoc="1" locked="0" layoutInCell="1" allowOverlap="1" wp14:anchorId="68C90204" wp14:editId="4E8CB041">
                <wp:simplePos x="0" y="0"/>
                <wp:positionH relativeFrom="column">
                  <wp:posOffset>2152650</wp:posOffset>
                </wp:positionH>
                <wp:positionV relativeFrom="paragraph">
                  <wp:posOffset>-1329055</wp:posOffset>
                </wp:positionV>
                <wp:extent cx="12700" cy="13335"/>
                <wp:effectExtent l="12700" t="13335" r="12700" b="11430"/>
                <wp:wrapNone/>
                <wp:docPr id="5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05D250" id="Rectangle 30" o:spid="_x0000_s1026" style="position:absolute;margin-left:169.5pt;margin-top:-104.65pt;width:1pt;height:1.0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44416" behindDoc="1" locked="0" layoutInCell="1" allowOverlap="1" wp14:anchorId="025F39CF" wp14:editId="67CB21F5">
                <wp:simplePos x="0" y="0"/>
                <wp:positionH relativeFrom="column">
                  <wp:posOffset>2301875</wp:posOffset>
                </wp:positionH>
                <wp:positionV relativeFrom="paragraph">
                  <wp:posOffset>-1329055</wp:posOffset>
                </wp:positionV>
                <wp:extent cx="12700" cy="13335"/>
                <wp:effectExtent l="9525" t="13335" r="6350" b="11430"/>
                <wp:wrapNone/>
                <wp:docPr id="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32097D" id="Rectangle 31" o:spid="_x0000_s1026" style="position:absolute;margin-left:181.25pt;margin-top:-104.65pt;width:1pt;height:1.0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45440" behindDoc="1" locked="0" layoutInCell="1" allowOverlap="1" wp14:anchorId="1A397253" wp14:editId="77FA816B">
                <wp:simplePos x="0" y="0"/>
                <wp:positionH relativeFrom="column">
                  <wp:posOffset>2453005</wp:posOffset>
                </wp:positionH>
                <wp:positionV relativeFrom="paragraph">
                  <wp:posOffset>-1329055</wp:posOffset>
                </wp:positionV>
                <wp:extent cx="12700" cy="13335"/>
                <wp:effectExtent l="8255" t="13335" r="7620" b="11430"/>
                <wp:wrapNone/>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A94B92" id="Rectangle 32" o:spid="_x0000_s1026" style="position:absolute;margin-left:193.15pt;margin-top:-104.65pt;width:1pt;height:1.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u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46464" behindDoc="1" locked="0" layoutInCell="1" allowOverlap="1" wp14:anchorId="28E38F81" wp14:editId="070947B4">
                <wp:simplePos x="0" y="0"/>
                <wp:positionH relativeFrom="column">
                  <wp:posOffset>2602230</wp:posOffset>
                </wp:positionH>
                <wp:positionV relativeFrom="paragraph">
                  <wp:posOffset>-1329055</wp:posOffset>
                </wp:positionV>
                <wp:extent cx="12700" cy="13335"/>
                <wp:effectExtent l="5080" t="13335" r="10795" b="11430"/>
                <wp:wrapNone/>
                <wp:docPr id="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7917B0" id="Rectangle 33" o:spid="_x0000_s1026" style="position:absolute;margin-left:204.9pt;margin-top:-104.65pt;width:1pt;height:1.0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47488" behindDoc="1" locked="0" layoutInCell="1" allowOverlap="1" wp14:anchorId="3D051EEE" wp14:editId="642921BF">
                <wp:simplePos x="0" y="0"/>
                <wp:positionH relativeFrom="column">
                  <wp:posOffset>2751455</wp:posOffset>
                </wp:positionH>
                <wp:positionV relativeFrom="paragraph">
                  <wp:posOffset>-1329055</wp:posOffset>
                </wp:positionV>
                <wp:extent cx="12700" cy="13335"/>
                <wp:effectExtent l="11430" t="13335" r="13970" b="11430"/>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CC1EF8" id="Rectangle 34" o:spid="_x0000_s1026" style="position:absolute;margin-left:216.65pt;margin-top:-104.65pt;width:1pt;height:1.0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2Z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48512" behindDoc="1" locked="0" layoutInCell="1" allowOverlap="1" wp14:anchorId="08806CDA" wp14:editId="4C1E8D55">
                <wp:simplePos x="0" y="0"/>
                <wp:positionH relativeFrom="column">
                  <wp:posOffset>2902585</wp:posOffset>
                </wp:positionH>
                <wp:positionV relativeFrom="paragraph">
                  <wp:posOffset>-1329055</wp:posOffset>
                </wp:positionV>
                <wp:extent cx="12700" cy="13335"/>
                <wp:effectExtent l="10160" t="13335" r="5715" b="11430"/>
                <wp:wrapNone/>
                <wp:docPr id="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9060AE" id="Rectangle 35" o:spid="_x0000_s1026" style="position:absolute;margin-left:228.55pt;margin-top:-104.65pt;width:1pt;height:1.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9u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49536" behindDoc="1" locked="0" layoutInCell="1" allowOverlap="1" wp14:anchorId="41DC993F" wp14:editId="57EF52EC">
                <wp:simplePos x="0" y="0"/>
                <wp:positionH relativeFrom="column">
                  <wp:posOffset>3051810</wp:posOffset>
                </wp:positionH>
                <wp:positionV relativeFrom="paragraph">
                  <wp:posOffset>-1329055</wp:posOffset>
                </wp:positionV>
                <wp:extent cx="12700" cy="13335"/>
                <wp:effectExtent l="6985" t="13335" r="8890" b="11430"/>
                <wp:wrapNone/>
                <wp:docPr id="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797563" id="Rectangle 36" o:spid="_x0000_s1026" style="position:absolute;margin-left:240.3pt;margin-top:-104.65pt;width:1pt;height:1.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50560" behindDoc="1" locked="0" layoutInCell="1" allowOverlap="1" wp14:anchorId="46EFEC9D" wp14:editId="04A3032C">
                <wp:simplePos x="0" y="0"/>
                <wp:positionH relativeFrom="column">
                  <wp:posOffset>3201035</wp:posOffset>
                </wp:positionH>
                <wp:positionV relativeFrom="paragraph">
                  <wp:posOffset>-1329055</wp:posOffset>
                </wp:positionV>
                <wp:extent cx="12700" cy="13335"/>
                <wp:effectExtent l="13335" t="13335" r="12065" b="11430"/>
                <wp:wrapNone/>
                <wp:docPr id="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B22E75" id="Rectangle 37" o:spid="_x0000_s1026" style="position:absolute;margin-left:252.05pt;margin-top:-104.65pt;width:1pt;height:1.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Qz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51584" behindDoc="1" locked="0" layoutInCell="1" allowOverlap="1" wp14:anchorId="7D551DFF" wp14:editId="4CB05A92">
                <wp:simplePos x="0" y="0"/>
                <wp:positionH relativeFrom="column">
                  <wp:posOffset>3352800</wp:posOffset>
                </wp:positionH>
                <wp:positionV relativeFrom="paragraph">
                  <wp:posOffset>-1329055</wp:posOffset>
                </wp:positionV>
                <wp:extent cx="12065" cy="13335"/>
                <wp:effectExtent l="12700" t="13335" r="13335" b="11430"/>
                <wp:wrapNone/>
                <wp:docPr id="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146A0C" id="Rectangle 38" o:spid="_x0000_s1026" style="position:absolute;margin-left:264pt;margin-top:-104.65pt;width:.95pt;height:1.0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52608" behindDoc="1" locked="0" layoutInCell="1" allowOverlap="1" wp14:anchorId="456CAD1B" wp14:editId="285724D4">
                <wp:simplePos x="0" y="0"/>
                <wp:positionH relativeFrom="column">
                  <wp:posOffset>3502025</wp:posOffset>
                </wp:positionH>
                <wp:positionV relativeFrom="paragraph">
                  <wp:posOffset>-1329055</wp:posOffset>
                </wp:positionV>
                <wp:extent cx="12065" cy="13335"/>
                <wp:effectExtent l="9525" t="13335" r="6985" b="11430"/>
                <wp:wrapNone/>
                <wp:docPr id="5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7905F" id="Rectangle 39" o:spid="_x0000_s1026" style="position:absolute;margin-left:275.75pt;margin-top:-104.65pt;width:.95pt;height:1.0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53632" behindDoc="1" locked="0" layoutInCell="1" allowOverlap="1" wp14:anchorId="7539CD2E" wp14:editId="7CB9C6F8">
                <wp:simplePos x="0" y="0"/>
                <wp:positionH relativeFrom="column">
                  <wp:posOffset>3651250</wp:posOffset>
                </wp:positionH>
                <wp:positionV relativeFrom="paragraph">
                  <wp:posOffset>-1329055</wp:posOffset>
                </wp:positionV>
                <wp:extent cx="12700" cy="13335"/>
                <wp:effectExtent l="6350" t="13335" r="9525" b="11430"/>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998B5C" id="Rectangle 40" o:spid="_x0000_s1026" style="position:absolute;margin-left:287.5pt;margin-top:-104.65pt;width:1pt;height:1.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54656" behindDoc="1" locked="0" layoutInCell="1" allowOverlap="1" wp14:anchorId="45815EE3" wp14:editId="645B0451">
                <wp:simplePos x="0" y="0"/>
                <wp:positionH relativeFrom="column">
                  <wp:posOffset>3802380</wp:posOffset>
                </wp:positionH>
                <wp:positionV relativeFrom="paragraph">
                  <wp:posOffset>-1329055</wp:posOffset>
                </wp:positionV>
                <wp:extent cx="12065" cy="13335"/>
                <wp:effectExtent l="5080" t="13335" r="11430" b="11430"/>
                <wp:wrapNone/>
                <wp:docPr id="4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6BA7D3" id="Rectangle 41" o:spid="_x0000_s1026" style="position:absolute;margin-left:299.4pt;margin-top:-104.65pt;width:.95pt;height:1.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" fillcolor="black" strokecolor="white" strokeweight=".26mm"/>
            </w:pict>
          </mc:Fallback>
        </mc:AlternateContent>
      </w:r>
      <w:r>
        <w:rPr>
          <w:noProof/>
        </w:rPr>
        <mc:AlternateContent>
          <mc:Choice Requires="wps">
            <w:drawing>
              <wp:anchor distT="0" distB="0" distL="114300" distR="114300" simplePos="0" relativeHeight="251655680" behindDoc="1" locked="0" layoutInCell="1" allowOverlap="1" wp14:anchorId="0F220A00" wp14:editId="0BD5B621">
                <wp:simplePos x="0" y="0"/>
                <wp:positionH relativeFrom="column">
                  <wp:posOffset>3951605</wp:posOffset>
                </wp:positionH>
                <wp:positionV relativeFrom="paragraph">
                  <wp:posOffset>-1329055</wp:posOffset>
                </wp:positionV>
                <wp:extent cx="12065" cy="13335"/>
                <wp:effectExtent l="11430" t="13335" r="5080" b="11430"/>
                <wp:wrapNone/>
                <wp:docPr id="4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3BC29F" id="Rectangle 42" o:spid="_x0000_s1026" style="position:absolute;margin-left:311.15pt;margin-top:-104.65pt;width:.95pt;height:1.0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56704" behindDoc="1" locked="0" layoutInCell="1" allowOverlap="1" wp14:anchorId="27E66C2E" wp14:editId="0B679842">
                <wp:simplePos x="0" y="0"/>
                <wp:positionH relativeFrom="column">
                  <wp:posOffset>4100830</wp:posOffset>
                </wp:positionH>
                <wp:positionV relativeFrom="paragraph">
                  <wp:posOffset>-1329055</wp:posOffset>
                </wp:positionV>
                <wp:extent cx="12700" cy="13335"/>
                <wp:effectExtent l="8255" t="13335" r="7620" b="11430"/>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38409A" id="Rectangle 43" o:spid="_x0000_s1026" style="position:absolute;margin-left:322.9pt;margin-top:-104.65pt;width:1pt;height:1.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0X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1xZkVH&#10;NfpCqgm7MYpNJ1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57728" behindDoc="1" locked="0" layoutInCell="1" allowOverlap="1" wp14:anchorId="4DD0F3CE" wp14:editId="4E168CB4">
                <wp:simplePos x="0" y="0"/>
                <wp:positionH relativeFrom="column">
                  <wp:posOffset>4251960</wp:posOffset>
                </wp:positionH>
                <wp:positionV relativeFrom="paragraph">
                  <wp:posOffset>-1329055</wp:posOffset>
                </wp:positionV>
                <wp:extent cx="12065" cy="13335"/>
                <wp:effectExtent l="6985" t="13335" r="9525" b="11430"/>
                <wp:wrapNone/>
                <wp:docPr id="4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56424D" id="Rectangle 44" o:spid="_x0000_s1026" style="position:absolute;margin-left:334.8pt;margin-top:-104.65pt;width:.95pt;height:1.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58752" behindDoc="1" locked="0" layoutInCell="1" allowOverlap="1" wp14:anchorId="64261088" wp14:editId="7EBC85B2">
                <wp:simplePos x="0" y="0"/>
                <wp:positionH relativeFrom="column">
                  <wp:posOffset>4401185</wp:posOffset>
                </wp:positionH>
                <wp:positionV relativeFrom="paragraph">
                  <wp:posOffset>-1329055</wp:posOffset>
                </wp:positionV>
                <wp:extent cx="12065" cy="13335"/>
                <wp:effectExtent l="13335" t="13335" r="12700" b="11430"/>
                <wp:wrapNone/>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2C6935" id="Rectangle 45" o:spid="_x0000_s1026" style="position:absolute;margin-left:346.55pt;margin-top:-104.65pt;width:.95pt;height:1.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" fillcolor="black" strokecolor="white" strokeweight=".26mm"/>
            </w:pict>
          </mc:Fallback>
        </mc:AlternateContent>
      </w:r>
      <w:r>
        <w:rPr>
          <w:noProof/>
        </w:rPr>
        <mc:AlternateContent>
          <mc:Choice Requires="wps">
            <w:drawing>
              <wp:anchor distT="0" distB="0" distL="114300" distR="114300" simplePos="0" relativeHeight="251659776" behindDoc="1" locked="0" layoutInCell="1" allowOverlap="1" wp14:anchorId="2355246C" wp14:editId="27137A29">
                <wp:simplePos x="0" y="0"/>
                <wp:positionH relativeFrom="column">
                  <wp:posOffset>4550410</wp:posOffset>
                </wp:positionH>
                <wp:positionV relativeFrom="paragraph">
                  <wp:posOffset>-1329055</wp:posOffset>
                </wp:positionV>
                <wp:extent cx="12700" cy="13335"/>
                <wp:effectExtent l="10160" t="13335" r="5715" b="11430"/>
                <wp:wrapNone/>
                <wp:docPr id="4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59E467" id="Rectangle 46" o:spid="_x0000_s1026" style="position:absolute;margin-left:358.3pt;margin-top:-104.65pt;width:1pt;height:1.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aK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1wZkVH&#10;NfpCqgm7MYpNZ1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60800" behindDoc="1" locked="0" layoutInCell="1" allowOverlap="1" wp14:anchorId="1463161C" wp14:editId="1609B21B">
                <wp:simplePos x="0" y="0"/>
                <wp:positionH relativeFrom="column">
                  <wp:posOffset>4701540</wp:posOffset>
                </wp:positionH>
                <wp:positionV relativeFrom="paragraph">
                  <wp:posOffset>-1329055</wp:posOffset>
                </wp:positionV>
                <wp:extent cx="12065" cy="13335"/>
                <wp:effectExtent l="8890" t="13335" r="7620" b="11430"/>
                <wp:wrapNone/>
                <wp:docPr id="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C07E16" id="Rectangle 47" o:spid="_x0000_s1026" style="position:absolute;margin-left:370.2pt;margin-top:-104.65pt;width:.95pt;height:1.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61824" behindDoc="1" locked="0" layoutInCell="1" allowOverlap="1" wp14:anchorId="3853DF9A" wp14:editId="2E062043">
                <wp:simplePos x="0" y="0"/>
                <wp:positionH relativeFrom="column">
                  <wp:posOffset>4850765</wp:posOffset>
                </wp:positionH>
                <wp:positionV relativeFrom="paragraph">
                  <wp:posOffset>-1329055</wp:posOffset>
                </wp:positionV>
                <wp:extent cx="12065" cy="13335"/>
                <wp:effectExtent l="5715" t="13335" r="10795" b="11430"/>
                <wp:wrapNone/>
                <wp:docPr id="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43B5F5" id="Rectangle 48" o:spid="_x0000_s1026" style="position:absolute;margin-left:381.95pt;margin-top:-104.65pt;width:.95pt;height:1.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62848" behindDoc="1" locked="0" layoutInCell="1" allowOverlap="1" wp14:anchorId="04B5EFF7" wp14:editId="00A249BF">
                <wp:simplePos x="0" y="0"/>
                <wp:positionH relativeFrom="column">
                  <wp:posOffset>4999990</wp:posOffset>
                </wp:positionH>
                <wp:positionV relativeFrom="paragraph">
                  <wp:posOffset>-1329055</wp:posOffset>
                </wp:positionV>
                <wp:extent cx="12065" cy="13335"/>
                <wp:effectExtent l="12065" t="13335" r="13970" b="11430"/>
                <wp:wrapNone/>
                <wp:docPr id="4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D81C5" id="Rectangle 49" o:spid="_x0000_s1026" style="position:absolute;margin-left:393.7pt;margin-top:-104.65pt;width:.95pt;height:1.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" fillcolor="black" strokecolor="white" strokeweight=".26mm"/>
            </w:pict>
          </mc:Fallback>
        </mc:AlternateContent>
      </w:r>
      <w:r>
        <w:rPr>
          <w:noProof/>
        </w:rPr>
        <mc:AlternateContent>
          <mc:Choice Requires="wps">
            <w:drawing>
              <wp:anchor distT="0" distB="0" distL="114300" distR="114300" simplePos="0" relativeHeight="251663872" behindDoc="1" locked="0" layoutInCell="1" allowOverlap="1" wp14:anchorId="52C3821D" wp14:editId="2A8AE0AF">
                <wp:simplePos x="0" y="0"/>
                <wp:positionH relativeFrom="column">
                  <wp:posOffset>5151120</wp:posOffset>
                </wp:positionH>
                <wp:positionV relativeFrom="paragraph">
                  <wp:posOffset>-1329055</wp:posOffset>
                </wp:positionV>
                <wp:extent cx="12065" cy="13335"/>
                <wp:effectExtent l="10795" t="13335" r="5715" b="11430"/>
                <wp:wrapNone/>
                <wp:docPr id="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EED656" id="Rectangle 50" o:spid="_x0000_s1026" style="position:absolute;margin-left:405.6pt;margin-top:-104.65pt;width:.95pt;height:1.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64896" behindDoc="1" locked="0" layoutInCell="1" allowOverlap="1" wp14:anchorId="316372E5" wp14:editId="20B9B5E0">
                <wp:simplePos x="0" y="0"/>
                <wp:positionH relativeFrom="column">
                  <wp:posOffset>5300345</wp:posOffset>
                </wp:positionH>
                <wp:positionV relativeFrom="paragraph">
                  <wp:posOffset>-1329055</wp:posOffset>
                </wp:positionV>
                <wp:extent cx="12065" cy="13335"/>
                <wp:effectExtent l="7620" t="13335" r="8890" b="11430"/>
                <wp:wrapNone/>
                <wp:docPr id="3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56726" id="Rectangle 51" o:spid="_x0000_s1026" style="position:absolute;margin-left:417.35pt;margin-top:-104.65pt;width:.95pt;height: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65920" behindDoc="1" locked="0" layoutInCell="1" allowOverlap="1" wp14:anchorId="4F3B854B" wp14:editId="2E93FC32">
                <wp:simplePos x="0" y="0"/>
                <wp:positionH relativeFrom="column">
                  <wp:posOffset>5449570</wp:posOffset>
                </wp:positionH>
                <wp:positionV relativeFrom="paragraph">
                  <wp:posOffset>-1329055</wp:posOffset>
                </wp:positionV>
                <wp:extent cx="12700" cy="13335"/>
                <wp:effectExtent l="13970" t="13335" r="11430" b="11430"/>
                <wp:wrapNone/>
                <wp:docPr id="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DA3DBB" id="Rectangle 52" o:spid="_x0000_s1026" style="position:absolute;margin-left:429.1pt;margin-top:-104.65pt;width:1pt;height:1.0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Mn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66944" behindDoc="1" locked="0" layoutInCell="1" allowOverlap="1" wp14:anchorId="397580BD" wp14:editId="0B9F284B">
                <wp:simplePos x="0" y="0"/>
                <wp:positionH relativeFrom="column">
                  <wp:posOffset>5600700</wp:posOffset>
                </wp:positionH>
                <wp:positionV relativeFrom="paragraph">
                  <wp:posOffset>-1329055</wp:posOffset>
                </wp:positionV>
                <wp:extent cx="12065" cy="13335"/>
                <wp:effectExtent l="12700" t="13335" r="13335" b="11430"/>
                <wp:wrapNone/>
                <wp:docPr id="3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EB95E" id="Rectangle 53" o:spid="_x0000_s1026" style="position:absolute;margin-left:441pt;margin-top:-104.65pt;width:.95pt;height:1.0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" fillcolor="black" strokecolor="white" strokeweight=".26mm"/>
            </w:pict>
          </mc:Fallback>
        </mc:AlternateContent>
      </w:r>
      <w:r>
        <w:rPr>
          <w:noProof/>
        </w:rPr>
        <mc:AlternateContent>
          <mc:Choice Requires="wps">
            <w:drawing>
              <wp:anchor distT="0" distB="0" distL="114300" distR="114300" simplePos="0" relativeHeight="251667968" behindDoc="1" locked="0" layoutInCell="1" allowOverlap="1" wp14:anchorId="6BD89B1D" wp14:editId="49E18839">
                <wp:simplePos x="0" y="0"/>
                <wp:positionH relativeFrom="column">
                  <wp:posOffset>5749925</wp:posOffset>
                </wp:positionH>
                <wp:positionV relativeFrom="paragraph">
                  <wp:posOffset>-1329055</wp:posOffset>
                </wp:positionV>
                <wp:extent cx="12700" cy="13335"/>
                <wp:effectExtent l="9525" t="13335" r="6350" b="11430"/>
                <wp:wrapNone/>
                <wp:docPr id="3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DAD9FC" id="Rectangle 54" o:spid="_x0000_s1026" style="position:absolute;margin-left:452.75pt;margin-top:-104.65pt;width:1pt;height:1.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EQ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68992" behindDoc="1" locked="0" layoutInCell="1" allowOverlap="1" wp14:anchorId="6FC39A2C" wp14:editId="36303565">
                <wp:simplePos x="0" y="0"/>
                <wp:positionH relativeFrom="column">
                  <wp:posOffset>5899150</wp:posOffset>
                </wp:positionH>
                <wp:positionV relativeFrom="paragraph">
                  <wp:posOffset>-1329055</wp:posOffset>
                </wp:positionV>
                <wp:extent cx="12700" cy="13335"/>
                <wp:effectExtent l="6350" t="13335" r="9525" b="11430"/>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F2EDD8" id="Rectangle 55" o:spid="_x0000_s1026" style="position:absolute;margin-left:464.5pt;margin-top:-104.65pt;width:1pt;height:1.0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PnJQ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0016" behindDoc="1" locked="0" layoutInCell="1" allowOverlap="1" wp14:anchorId="3DFE86E4" wp14:editId="081EF536">
                <wp:simplePos x="0" y="0"/>
                <wp:positionH relativeFrom="column">
                  <wp:posOffset>6050280</wp:posOffset>
                </wp:positionH>
                <wp:positionV relativeFrom="paragraph">
                  <wp:posOffset>-1329055</wp:posOffset>
                </wp:positionV>
                <wp:extent cx="12700" cy="13335"/>
                <wp:effectExtent l="5080" t="13335" r="10795" b="1143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3EEA5" id="Rectangle 56" o:spid="_x0000_s1026" style="position:absolute;margin-left:476.4pt;margin-top:-104.65pt;width:1pt;height: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71040" behindDoc="1" locked="0" layoutInCell="1" allowOverlap="1" wp14:anchorId="6889AADF" wp14:editId="4AAD6EA2">
                <wp:simplePos x="0" y="0"/>
                <wp:positionH relativeFrom="column">
                  <wp:posOffset>6199505</wp:posOffset>
                </wp:positionH>
                <wp:positionV relativeFrom="paragraph">
                  <wp:posOffset>-1329055</wp:posOffset>
                </wp:positionV>
                <wp:extent cx="12700" cy="13335"/>
                <wp:effectExtent l="11430" t="13335" r="13970" b="1143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E62517" id="Rectangle 57" o:spid="_x0000_s1026" style="position:absolute;margin-left:488.15pt;margin-top:-104.65pt;width:1pt;height:1.0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72064" behindDoc="1" locked="0" layoutInCell="1" allowOverlap="1" wp14:anchorId="046D293F" wp14:editId="673D5535">
                <wp:simplePos x="0" y="0"/>
                <wp:positionH relativeFrom="column">
                  <wp:posOffset>6348730</wp:posOffset>
                </wp:positionH>
                <wp:positionV relativeFrom="paragraph">
                  <wp:posOffset>-1329055</wp:posOffset>
                </wp:positionV>
                <wp:extent cx="12700" cy="13335"/>
                <wp:effectExtent l="8255" t="13335" r="7620" b="11430"/>
                <wp:wrapNone/>
                <wp:docPr id="3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E5D848" id="Rectangle 58" o:spid="_x0000_s1026" style="position:absolute;margin-left:499.9pt;margin-top:-104.65pt;width:1pt;height:1.0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3088" behindDoc="1" locked="0" layoutInCell="1" allowOverlap="1" wp14:anchorId="6AD40F81" wp14:editId="73FBC56F">
                <wp:simplePos x="0" y="0"/>
                <wp:positionH relativeFrom="column">
                  <wp:posOffset>6499860</wp:posOffset>
                </wp:positionH>
                <wp:positionV relativeFrom="paragraph">
                  <wp:posOffset>-1329055</wp:posOffset>
                </wp:positionV>
                <wp:extent cx="12700" cy="13335"/>
                <wp:effectExtent l="6985" t="13335" r="8890" b="11430"/>
                <wp:wrapNone/>
                <wp:docPr id="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1D8DB" id="Rectangle 59" o:spid="_x0000_s1026" style="position:absolute;margin-left:511.8pt;margin-top:-104.65pt;width:1pt;height:1.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4112" behindDoc="1" locked="0" layoutInCell="1" allowOverlap="1" wp14:anchorId="6463BBDA" wp14:editId="67CEEEA8">
                <wp:simplePos x="0" y="0"/>
                <wp:positionH relativeFrom="column">
                  <wp:posOffset>6649085</wp:posOffset>
                </wp:positionH>
                <wp:positionV relativeFrom="paragraph">
                  <wp:posOffset>-1329055</wp:posOffset>
                </wp:positionV>
                <wp:extent cx="12700" cy="13335"/>
                <wp:effectExtent l="13335" t="13335" r="12065" b="11430"/>
                <wp:wrapNone/>
                <wp:docPr id="2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900B8C" id="Rectangle 60" o:spid="_x0000_s1026" style="position:absolute;margin-left:523.55pt;margin-top:-104.65pt;width:1pt;height:1.0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" fillcolor="black" strokecolor="white" strokeweight=".26mm"/>
            </w:pict>
          </mc:Fallback>
        </mc:AlternateContent>
      </w:r>
      <w:r>
        <w:rPr>
          <w:noProof/>
        </w:rPr>
        <mc:AlternateContent>
          <mc:Choice Requires="wps">
            <w:drawing>
              <wp:anchor distT="0" distB="0" distL="114300" distR="114300" simplePos="0" relativeHeight="251675136" behindDoc="1" locked="0" layoutInCell="1" allowOverlap="1" wp14:anchorId="612A7AED" wp14:editId="57D60747">
                <wp:simplePos x="0" y="0"/>
                <wp:positionH relativeFrom="column">
                  <wp:posOffset>6798310</wp:posOffset>
                </wp:positionH>
                <wp:positionV relativeFrom="paragraph">
                  <wp:posOffset>-1329055</wp:posOffset>
                </wp:positionV>
                <wp:extent cx="12700" cy="13335"/>
                <wp:effectExtent l="10160" t="13335" r="5715" b="11430"/>
                <wp:wrapNone/>
                <wp:docPr id="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07C0E" id="Rectangle 61" o:spid="_x0000_s1026" style="position:absolute;margin-left:535.3pt;margin-top:-104.65pt;width:1pt;height:1.0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76160" behindDoc="1" locked="0" layoutInCell="1" allowOverlap="1" wp14:anchorId="35BAC30B" wp14:editId="5D5B8E00">
                <wp:simplePos x="0" y="0"/>
                <wp:positionH relativeFrom="column">
                  <wp:posOffset>6949440</wp:posOffset>
                </wp:positionH>
                <wp:positionV relativeFrom="paragraph">
                  <wp:posOffset>-1329055</wp:posOffset>
                </wp:positionV>
                <wp:extent cx="12700" cy="13335"/>
                <wp:effectExtent l="8890" t="13335" r="6985" b="11430"/>
                <wp:wrapNone/>
                <wp:docPr id="2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BA9127" id="Rectangle 62" o:spid="_x0000_s1026" style="position:absolute;margin-left:547.2pt;margin-top:-104.65pt;width:1pt;height:1.0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7184" behindDoc="1" locked="0" layoutInCell="1" allowOverlap="1" wp14:anchorId="58D95AE1" wp14:editId="470B05C1">
                <wp:simplePos x="0" y="0"/>
                <wp:positionH relativeFrom="column">
                  <wp:posOffset>7098665</wp:posOffset>
                </wp:positionH>
                <wp:positionV relativeFrom="paragraph">
                  <wp:posOffset>-1329055</wp:posOffset>
                </wp:positionV>
                <wp:extent cx="12700" cy="13335"/>
                <wp:effectExtent l="5715" t="13335" r="10160" b="11430"/>
                <wp:wrapNone/>
                <wp:docPr id="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163219" id="Rectangle 63" o:spid="_x0000_s1026" style="position:absolute;margin-left:558.95pt;margin-top:-104.65pt;width:1pt;height:1.0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2v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5xZkVH&#10;NfpCqgm7MYrNJl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8208" behindDoc="1" locked="0" layoutInCell="1" allowOverlap="1" wp14:anchorId="25805A6F" wp14:editId="5E355675">
                <wp:simplePos x="0" y="0"/>
                <wp:positionH relativeFrom="column">
                  <wp:posOffset>7247890</wp:posOffset>
                </wp:positionH>
                <wp:positionV relativeFrom="paragraph">
                  <wp:posOffset>-1329055</wp:posOffset>
                </wp:positionV>
                <wp:extent cx="12700" cy="13335"/>
                <wp:effectExtent l="12065" t="13335" r="13335" b="1143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4147BE" id="Rectangle 64" o:spid="_x0000_s1026" style="position:absolute;margin-left:570.7pt;margin-top:-104.65pt;width:1pt;height:1.0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79232" behindDoc="1" locked="0" layoutInCell="1" allowOverlap="1" wp14:anchorId="481A0EFE" wp14:editId="26DD5D28">
                <wp:simplePos x="0" y="0"/>
                <wp:positionH relativeFrom="column">
                  <wp:posOffset>7399020</wp:posOffset>
                </wp:positionH>
                <wp:positionV relativeFrom="paragraph">
                  <wp:posOffset>-1329055</wp:posOffset>
                </wp:positionV>
                <wp:extent cx="12700" cy="13335"/>
                <wp:effectExtent l="10795" t="13335" r="5080" b="11430"/>
                <wp:wrapNone/>
                <wp:docPr id="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7056F" id="Rectangle 65" o:spid="_x0000_s1026" style="position:absolute;margin-left:582.6pt;margin-top:-104.65pt;width:1pt;height:1.0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YJQ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" fillcolor="black" strokecolor="white" strokeweight=".26mm"/>
            </w:pict>
          </mc:Fallback>
        </mc:AlternateContent>
      </w:r>
      <w:r>
        <w:rPr>
          <w:noProof/>
        </w:rPr>
        <mc:AlternateContent>
          <mc:Choice Requires="wps">
            <w:drawing>
              <wp:anchor distT="0" distB="0" distL="114300" distR="114300" simplePos="0" relativeHeight="251680256" behindDoc="1" locked="0" layoutInCell="1" allowOverlap="1" wp14:anchorId="2ABE08BB" wp14:editId="1FF56734">
                <wp:simplePos x="0" y="0"/>
                <wp:positionH relativeFrom="column">
                  <wp:posOffset>7548245</wp:posOffset>
                </wp:positionH>
                <wp:positionV relativeFrom="paragraph">
                  <wp:posOffset>-1329055</wp:posOffset>
                </wp:positionV>
                <wp:extent cx="12700" cy="13335"/>
                <wp:effectExtent l="7620" t="13335" r="8255" b="11430"/>
                <wp:wrapNone/>
                <wp:docPr id="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8D0CD3" id="Rectangle 66" o:spid="_x0000_s1026" style="position:absolute;margin-left:594.35pt;margin-top:-104.65pt;width:1pt;height:1.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81280" behindDoc="1" locked="0" layoutInCell="1" allowOverlap="1" wp14:anchorId="5761BB55" wp14:editId="6125C47F">
                <wp:simplePos x="0" y="0"/>
                <wp:positionH relativeFrom="column">
                  <wp:posOffset>7697470</wp:posOffset>
                </wp:positionH>
                <wp:positionV relativeFrom="paragraph">
                  <wp:posOffset>-1329055</wp:posOffset>
                </wp:positionV>
                <wp:extent cx="12700" cy="13335"/>
                <wp:effectExtent l="13970" t="13335" r="11430" b="11430"/>
                <wp:wrapNone/>
                <wp:docPr id="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28EDD" id="Rectangle 67" o:spid="_x0000_s1026" style="position:absolute;margin-left:606.1pt;margin-top:-104.65pt;width:1pt;height:1.0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82304" behindDoc="1" locked="0" layoutInCell="1" allowOverlap="1" wp14:anchorId="5B5C9E11" wp14:editId="01E7DBE8">
                <wp:simplePos x="0" y="0"/>
                <wp:positionH relativeFrom="column">
                  <wp:posOffset>7848600</wp:posOffset>
                </wp:positionH>
                <wp:positionV relativeFrom="paragraph">
                  <wp:posOffset>-1329055</wp:posOffset>
                </wp:positionV>
                <wp:extent cx="12700" cy="13335"/>
                <wp:effectExtent l="12700" t="13335" r="12700" b="11430"/>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0CF1AA" id="Rectangle 68" o:spid="_x0000_s1026" style="position:absolute;margin-left:618pt;margin-top:-104.65pt;width:1pt;height:1.0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" fillcolor="black" strokecolor="white" strokeweight=".26mm"/>
            </w:pict>
          </mc:Fallback>
        </mc:AlternateContent>
      </w:r>
      <w:r>
        <w:rPr>
          <w:noProof/>
        </w:rPr>
        <mc:AlternateContent>
          <mc:Choice Requires="wps">
            <w:drawing>
              <wp:anchor distT="0" distB="0" distL="114300" distR="114300" simplePos="0" relativeHeight="251683328" behindDoc="1" locked="0" layoutInCell="1" allowOverlap="1" wp14:anchorId="0B28EB7D" wp14:editId="334B8E69">
                <wp:simplePos x="0" y="0"/>
                <wp:positionH relativeFrom="column">
                  <wp:posOffset>7997825</wp:posOffset>
                </wp:positionH>
                <wp:positionV relativeFrom="paragraph">
                  <wp:posOffset>-1329055</wp:posOffset>
                </wp:positionV>
                <wp:extent cx="12700" cy="13335"/>
                <wp:effectExtent l="9525" t="13335" r="6350" b="11430"/>
                <wp:wrapNone/>
                <wp:docPr id="2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F66347" id="Rectangle 69" o:spid="_x0000_s1026" style="position:absolute;margin-left:629.75pt;margin-top:-104.65pt;width:1pt;height:1.0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" fillcolor="black" strokecolor="white" strokeweight=".26mm"/>
            </w:pict>
          </mc:Fallback>
        </mc:AlternateContent>
      </w:r>
      <w:r>
        <w:rPr>
          <w:noProof/>
        </w:rPr>
        <mc:AlternateContent>
          <mc:Choice Requires="wps">
            <w:drawing>
              <wp:anchor distT="0" distB="0" distL="114300" distR="114300" simplePos="0" relativeHeight="251684352" behindDoc="1" locked="0" layoutInCell="1" allowOverlap="1" wp14:anchorId="3BDED0CF" wp14:editId="5E20F0AB">
                <wp:simplePos x="0" y="0"/>
                <wp:positionH relativeFrom="column">
                  <wp:posOffset>8147685</wp:posOffset>
                </wp:positionH>
                <wp:positionV relativeFrom="paragraph">
                  <wp:posOffset>-1329055</wp:posOffset>
                </wp:positionV>
                <wp:extent cx="12700" cy="13335"/>
                <wp:effectExtent l="6985" t="13335" r="8890" b="1143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E51D8C" id="Rectangle 70" o:spid="_x0000_s1026" style="position:absolute;margin-left:641.55pt;margin-top:-104.65pt;width:1pt;height:1.0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" fillcolor="black" strokecolor="white" strokeweight=".26mm"/>
            </w:pict>
          </mc:Fallback>
        </mc:AlternateContent>
      </w:r>
      <w:r>
        <w:rPr>
          <w:noProof/>
        </w:rPr>
        <mc:AlternateContent>
          <mc:Choice Requires="wps">
            <w:drawing>
              <wp:anchor distT="0" distB="0" distL="114300" distR="114300" simplePos="0" relativeHeight="251685376" behindDoc="1" locked="0" layoutInCell="1" allowOverlap="1" wp14:anchorId="6DFD6A17" wp14:editId="5EC59B8F">
                <wp:simplePos x="0" y="0"/>
                <wp:positionH relativeFrom="column">
                  <wp:posOffset>1818005</wp:posOffset>
                </wp:positionH>
                <wp:positionV relativeFrom="paragraph">
                  <wp:posOffset>-4445</wp:posOffset>
                </wp:positionV>
                <wp:extent cx="142875" cy="0"/>
                <wp:effectExtent l="11430" t="13970" r="7620" b="5080"/>
                <wp:wrapNone/>
                <wp:docPr id="1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391B02" id="Line 7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35pt" to="15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86400" behindDoc="1" locked="0" layoutInCell="1" allowOverlap="1" wp14:anchorId="2DDBECD7" wp14:editId="1B78A7EB">
                <wp:simplePos x="0" y="0"/>
                <wp:positionH relativeFrom="column">
                  <wp:posOffset>1956435</wp:posOffset>
                </wp:positionH>
                <wp:positionV relativeFrom="paragraph">
                  <wp:posOffset>-150495</wp:posOffset>
                </wp:positionV>
                <wp:extent cx="0" cy="150495"/>
                <wp:effectExtent l="6985" t="10795" r="12065" b="10160"/>
                <wp:wrapNone/>
                <wp:docPr id="1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5C2BC" id="Line 7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11.85pt" to="15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" strokeweight=".26mm">
                <v:stroke joinstyle="miter"/>
              </v:line>
            </w:pict>
          </mc:Fallback>
        </mc:AlternateContent>
      </w:r>
      <w:r>
        <w:rPr>
          <w:noProof/>
        </w:rPr>
        <mc:AlternateContent>
          <mc:Choice Requires="wps">
            <w:drawing>
              <wp:anchor distT="0" distB="0" distL="114300" distR="114300" simplePos="0" relativeHeight="251687424" behindDoc="1" locked="0" layoutInCell="1" allowOverlap="1" wp14:anchorId="6919D0F0" wp14:editId="267FCB25">
                <wp:simplePos x="0" y="0"/>
                <wp:positionH relativeFrom="column">
                  <wp:posOffset>1818005</wp:posOffset>
                </wp:positionH>
                <wp:positionV relativeFrom="paragraph">
                  <wp:posOffset>-145415</wp:posOffset>
                </wp:positionV>
                <wp:extent cx="142875" cy="0"/>
                <wp:effectExtent l="11430" t="6350" r="7620" b="12700"/>
                <wp:wrapNone/>
                <wp:docPr id="1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7FB12" id="Line 7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1.45pt" to="154.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" strokeweight=".26mm">
                <v:stroke joinstyle="miter"/>
              </v:line>
            </w:pict>
          </mc:Fallback>
        </mc:AlternateContent>
      </w:r>
      <w:r>
        <w:rPr>
          <w:noProof/>
        </w:rPr>
        <mc:AlternateContent>
          <mc:Choice Requires="wps">
            <w:drawing>
              <wp:anchor distT="0" distB="0" distL="114300" distR="114300" simplePos="0" relativeHeight="251688448" behindDoc="1" locked="0" layoutInCell="1" allowOverlap="1" wp14:anchorId="1E71896A" wp14:editId="478AE243">
                <wp:simplePos x="0" y="0"/>
                <wp:positionH relativeFrom="column">
                  <wp:posOffset>1823085</wp:posOffset>
                </wp:positionH>
                <wp:positionV relativeFrom="paragraph">
                  <wp:posOffset>-150495</wp:posOffset>
                </wp:positionV>
                <wp:extent cx="0" cy="150495"/>
                <wp:effectExtent l="6985" t="10795" r="12065" b="10160"/>
                <wp:wrapNone/>
                <wp:docPr id="1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D0BE1" id="Line 7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11.85pt" to="14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89472" behindDoc="1" locked="0" layoutInCell="1" allowOverlap="1" wp14:anchorId="04B17583" wp14:editId="0F0D602D">
                <wp:simplePos x="0" y="0"/>
                <wp:positionH relativeFrom="column">
                  <wp:posOffset>3435985</wp:posOffset>
                </wp:positionH>
                <wp:positionV relativeFrom="paragraph">
                  <wp:posOffset>-2540</wp:posOffset>
                </wp:positionV>
                <wp:extent cx="142875" cy="0"/>
                <wp:effectExtent l="10160" t="6350" r="8890" b="1270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6E972" id="Line 7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5pt,-.2pt" to="28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90496" behindDoc="1" locked="0" layoutInCell="1" allowOverlap="1" wp14:anchorId="26F5D970" wp14:editId="6ADED237">
                <wp:simplePos x="0" y="0"/>
                <wp:positionH relativeFrom="column">
                  <wp:posOffset>3435985</wp:posOffset>
                </wp:positionH>
                <wp:positionV relativeFrom="paragraph">
                  <wp:posOffset>-145415</wp:posOffset>
                </wp:positionV>
                <wp:extent cx="142875" cy="0"/>
                <wp:effectExtent l="10160" t="6350" r="8890" b="12700"/>
                <wp:wrapNone/>
                <wp:docPr id="1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B5320" id="Line 7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5pt,-11.45pt" to="281.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" strokeweight=".26mm">
                <v:stroke joinstyle="miter"/>
              </v:line>
            </w:pict>
          </mc:Fallback>
        </mc:AlternateContent>
      </w:r>
      <w:r>
        <w:rPr>
          <w:noProof/>
        </w:rPr>
        <mc:AlternateContent>
          <mc:Choice Requires="wps">
            <w:drawing>
              <wp:anchor distT="0" distB="0" distL="114300" distR="114300" simplePos="0" relativeHeight="251691520" behindDoc="1" locked="0" layoutInCell="1" allowOverlap="1" wp14:anchorId="40A37607" wp14:editId="1CA59D14">
                <wp:simplePos x="0" y="0"/>
                <wp:positionH relativeFrom="column">
                  <wp:posOffset>3441065</wp:posOffset>
                </wp:positionH>
                <wp:positionV relativeFrom="paragraph">
                  <wp:posOffset>-150495</wp:posOffset>
                </wp:positionV>
                <wp:extent cx="0" cy="151765"/>
                <wp:effectExtent l="5715" t="10795" r="13335" b="8890"/>
                <wp:wrapNone/>
                <wp:docPr id="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C8811" id="Line 7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11.85pt" to="27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92544" behindDoc="1" locked="0" layoutInCell="1" allowOverlap="1" wp14:anchorId="59F3CA4D" wp14:editId="5F6F5E09">
                <wp:simplePos x="0" y="0"/>
                <wp:positionH relativeFrom="column">
                  <wp:posOffset>3574415</wp:posOffset>
                </wp:positionH>
                <wp:positionV relativeFrom="paragraph">
                  <wp:posOffset>-150495</wp:posOffset>
                </wp:positionV>
                <wp:extent cx="0" cy="151765"/>
                <wp:effectExtent l="5715" t="10795" r="13335" b="8890"/>
                <wp:wrapNone/>
                <wp:docPr id="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4BBC9D" id="Line 7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11.85pt" to="28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93568" behindDoc="1" locked="0" layoutInCell="1" allowOverlap="1" wp14:anchorId="78A4CB0E" wp14:editId="7232EABE">
                <wp:simplePos x="0" y="0"/>
                <wp:positionH relativeFrom="column">
                  <wp:posOffset>5639435</wp:posOffset>
                </wp:positionH>
                <wp:positionV relativeFrom="paragraph">
                  <wp:posOffset>-2540</wp:posOffset>
                </wp:positionV>
                <wp:extent cx="142875" cy="0"/>
                <wp:effectExtent l="13335" t="6350" r="5715" b="12700"/>
                <wp:wrapNone/>
                <wp:docPr id="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67D6F" id="Line 7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05pt,-.2pt" to="45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" strokeweight=".26mm">
                <v:stroke joinstyle="miter"/>
              </v:line>
            </w:pict>
          </mc:Fallback>
        </mc:AlternateContent>
      </w:r>
      <w:r>
        <w:rPr>
          <w:noProof/>
        </w:rPr>
        <mc:AlternateContent>
          <mc:Choice Requires="wps">
            <w:drawing>
              <wp:anchor distT="0" distB="0" distL="114300" distR="114300" simplePos="0" relativeHeight="251694592" behindDoc="1" locked="0" layoutInCell="1" allowOverlap="1" wp14:anchorId="650EC52E" wp14:editId="73AD2C73">
                <wp:simplePos x="0" y="0"/>
                <wp:positionH relativeFrom="column">
                  <wp:posOffset>5639435</wp:posOffset>
                </wp:positionH>
                <wp:positionV relativeFrom="paragraph">
                  <wp:posOffset>-145415</wp:posOffset>
                </wp:positionV>
                <wp:extent cx="142875" cy="0"/>
                <wp:effectExtent l="13335" t="6350" r="5715" b="12700"/>
                <wp:wrapNone/>
                <wp:docPr id="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66653" id="Line 8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05pt,-11.45pt" to="455.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" strokeweight=".26mm">
                <v:stroke joinstyle="miter"/>
              </v:line>
            </w:pict>
          </mc:Fallback>
        </mc:AlternateContent>
      </w:r>
      <w:r>
        <w:rPr>
          <w:noProof/>
        </w:rPr>
        <mc:AlternateContent>
          <mc:Choice Requires="wps">
            <w:drawing>
              <wp:anchor distT="0" distB="0" distL="114300" distR="114300" simplePos="0" relativeHeight="251695616" behindDoc="1" locked="0" layoutInCell="1" allowOverlap="1" wp14:anchorId="02AF6189" wp14:editId="3C4C609F">
                <wp:simplePos x="0" y="0"/>
                <wp:positionH relativeFrom="column">
                  <wp:posOffset>5644515</wp:posOffset>
                </wp:positionH>
                <wp:positionV relativeFrom="paragraph">
                  <wp:posOffset>-150495</wp:posOffset>
                </wp:positionV>
                <wp:extent cx="0" cy="151765"/>
                <wp:effectExtent l="8890" t="10795" r="10160" b="8890"/>
                <wp:wrapNone/>
                <wp:docPr id="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CA1029" id="Line 8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5pt,-11.85pt" to="444.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" strokeweight=".26mm">
                <v:stroke joinstyle="miter"/>
              </v:line>
            </w:pict>
          </mc:Fallback>
        </mc:AlternateContent>
      </w:r>
      <w:r>
        <w:rPr>
          <w:noProof/>
        </w:rPr>
        <mc:AlternateContent>
          <mc:Choice Requires="wps">
            <w:drawing>
              <wp:anchor distT="0" distB="0" distL="114300" distR="114300" simplePos="0" relativeHeight="251696640" behindDoc="1" locked="0" layoutInCell="1" allowOverlap="1" wp14:anchorId="1D3D86DC" wp14:editId="27460E0E">
                <wp:simplePos x="0" y="0"/>
                <wp:positionH relativeFrom="column">
                  <wp:posOffset>5777865</wp:posOffset>
                </wp:positionH>
                <wp:positionV relativeFrom="paragraph">
                  <wp:posOffset>-150495</wp:posOffset>
                </wp:positionV>
                <wp:extent cx="0" cy="151765"/>
                <wp:effectExtent l="8890" t="10795" r="10160" b="8890"/>
                <wp:wrapNone/>
                <wp:docPr id="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F7E25" id="Line 8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5pt,-11.85pt" to="45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97664" behindDoc="1" locked="0" layoutInCell="1" allowOverlap="1" wp14:anchorId="5C6B6157" wp14:editId="0A21D957">
                <wp:simplePos x="0" y="0"/>
                <wp:positionH relativeFrom="column">
                  <wp:posOffset>6719570</wp:posOffset>
                </wp:positionH>
                <wp:positionV relativeFrom="paragraph">
                  <wp:posOffset>-4445</wp:posOffset>
                </wp:positionV>
                <wp:extent cx="142875" cy="0"/>
                <wp:effectExtent l="7620" t="13970" r="11430" b="5080"/>
                <wp:wrapNone/>
                <wp:docPr id="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643C2" id="Line 8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1pt,-.35pt" to="540.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" strokeweight=".26mm">
                <v:stroke joinstyle="miter"/>
              </v:line>
            </w:pict>
          </mc:Fallback>
        </mc:AlternateContent>
      </w:r>
      <w:r>
        <w:rPr>
          <w:noProof/>
        </w:rPr>
        <mc:AlternateContent>
          <mc:Choice Requires="wps">
            <w:drawing>
              <wp:anchor distT="0" distB="0" distL="114300" distR="114300" simplePos="0" relativeHeight="251698688" behindDoc="1" locked="0" layoutInCell="1" allowOverlap="1" wp14:anchorId="1E823906" wp14:editId="7C582F42">
                <wp:simplePos x="0" y="0"/>
                <wp:positionH relativeFrom="column">
                  <wp:posOffset>6719570</wp:posOffset>
                </wp:positionH>
                <wp:positionV relativeFrom="paragraph">
                  <wp:posOffset>-145415</wp:posOffset>
                </wp:positionV>
                <wp:extent cx="142875" cy="0"/>
                <wp:effectExtent l="7620" t="6350" r="11430" b="12700"/>
                <wp:wrapNone/>
                <wp:docPr id="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B431A5" id="Line 84"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1pt,-11.45pt" to="540.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" strokeweight=".26mm">
                <v:stroke joinstyle="miter"/>
              </v:line>
            </w:pict>
          </mc:Fallback>
        </mc:AlternateContent>
      </w:r>
      <w:r>
        <w:rPr>
          <w:noProof/>
        </w:rPr>
        <mc:AlternateContent>
          <mc:Choice Requires="wps">
            <w:drawing>
              <wp:anchor distT="0" distB="0" distL="114300" distR="114300" simplePos="0" relativeHeight="251699712" behindDoc="1" locked="0" layoutInCell="1" allowOverlap="1" wp14:anchorId="04D25CAC" wp14:editId="3C2516A6">
                <wp:simplePos x="0" y="0"/>
                <wp:positionH relativeFrom="column">
                  <wp:posOffset>6724650</wp:posOffset>
                </wp:positionH>
                <wp:positionV relativeFrom="paragraph">
                  <wp:posOffset>-150495</wp:posOffset>
                </wp:positionV>
                <wp:extent cx="0" cy="150495"/>
                <wp:effectExtent l="12700" t="10795" r="6350" b="10160"/>
                <wp:wrapNone/>
                <wp:docPr id="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3C2DB" id="Line 8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85pt" to="52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" strokeweight=".26mm">
                <v:stroke joinstyle="miter"/>
              </v:line>
            </w:pict>
          </mc:Fallback>
        </mc:AlternateContent>
      </w:r>
      <w:r>
        <w:rPr>
          <w:noProof/>
        </w:rPr>
        <mc:AlternateContent>
          <mc:Choice Requires="wps">
            <w:drawing>
              <wp:anchor distT="0" distB="0" distL="114300" distR="114300" simplePos="0" relativeHeight="251700736" behindDoc="1" locked="0" layoutInCell="1" allowOverlap="1" wp14:anchorId="1539DC86" wp14:editId="01C7494F">
                <wp:simplePos x="0" y="0"/>
                <wp:positionH relativeFrom="column">
                  <wp:posOffset>6858000</wp:posOffset>
                </wp:positionH>
                <wp:positionV relativeFrom="paragraph">
                  <wp:posOffset>-150495</wp:posOffset>
                </wp:positionV>
                <wp:extent cx="0" cy="150495"/>
                <wp:effectExtent l="12700" t="10795" r="6350" b="1016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88C75E" id="Line 86"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85pt"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" strokeweight=".26mm">
                <v:stroke joinstyle="miter"/>
              </v:line>
            </w:pict>
          </mc:Fallback>
        </mc:AlternateContent>
      </w:r>
    </w:p>
    <w:p w14:paraId="4C221F3D" w14:textId="77777777" w:rsidR="00962D20" w:rsidRDefault="00962D20">
      <w:pPr>
        <w:numPr>
          <w:ilvl w:val="1"/>
          <w:numId w:val="21"/>
        </w:numPr>
        <w:tabs>
          <w:tab w:val="left" w:pos="1520"/>
        </w:tabs>
        <w:spacing w:line="0" w:lineRule="atLeast"/>
        <w:ind w:left="1520" w:hanging="264"/>
      </w:pPr>
      <w:bookmarkStart w:id="25" w:name="page27"/>
      <w:bookmarkEnd w:id="25"/>
      <w:r>
        <w:rPr>
          <w:rFonts w:ascii="Times New Roman" w:eastAsia="Times New Roman" w:hAnsi="Times New Roman" w:cs="Times New Roman"/>
          <w:b/>
          <w:sz w:val="28"/>
        </w:rPr>
        <w:lastRenderedPageBreak/>
        <w:t xml:space="preserve">ПРОГРАММЫ УЧЕБНЫХ ПРЕДМЕТОВ </w:t>
      </w:r>
      <w:r>
        <w:rPr>
          <w:rFonts w:ascii="Times New Roman" w:eastAsia="Times New Roman" w:hAnsi="Times New Roman" w:cs="Times New Roman"/>
          <w:sz w:val="28"/>
        </w:rPr>
        <w:t>(прилагаются)</w:t>
      </w:r>
    </w:p>
    <w:p w14:paraId="54153EAD" w14:textId="77777777" w:rsidR="00962D20" w:rsidRDefault="00962D20">
      <w:pPr>
        <w:spacing w:line="200" w:lineRule="exact"/>
        <w:rPr>
          <w:rFonts w:ascii="Times New Roman" w:eastAsia="Times New Roman" w:hAnsi="Times New Roman" w:cs="Times New Roman"/>
          <w:b/>
          <w:sz w:val="28"/>
        </w:rPr>
      </w:pPr>
    </w:p>
    <w:p w14:paraId="4E1252AE" w14:textId="77777777" w:rsidR="00962D20" w:rsidRDefault="00962D20">
      <w:pPr>
        <w:spacing w:line="200" w:lineRule="exact"/>
        <w:rPr>
          <w:rFonts w:ascii="Times New Roman" w:eastAsia="Times New Roman" w:hAnsi="Times New Roman" w:cs="Times New Roman"/>
          <w:b/>
          <w:sz w:val="28"/>
        </w:rPr>
      </w:pPr>
    </w:p>
    <w:p w14:paraId="2FFAC344" w14:textId="77777777" w:rsidR="00962D20" w:rsidRDefault="00962D20">
      <w:pPr>
        <w:numPr>
          <w:ilvl w:val="0"/>
          <w:numId w:val="22"/>
        </w:numPr>
        <w:tabs>
          <w:tab w:val="left" w:pos="1184"/>
        </w:tabs>
        <w:spacing w:line="360" w:lineRule="auto"/>
        <w:ind w:left="1160" w:right="640" w:hanging="260"/>
      </w:pPr>
      <w:r>
        <w:rPr>
          <w:rFonts w:ascii="Times New Roman" w:eastAsia="Times New Roman" w:hAnsi="Times New Roman" w:cs="Times New Roman"/>
          <w:b/>
          <w:sz w:val="27"/>
        </w:rPr>
        <w:t>СИСТЕМА И КРИТЕРИИ ОЦЕНОК ПРОМЕЖУТОЧНОЙ И ИТОГОВОЙ АТТЕСТАЦИИ, РЕЗУЛЬТАТОВ ОСВОЕНИЯ</w:t>
      </w:r>
    </w:p>
    <w:p w14:paraId="4221CA51" w14:textId="77777777" w:rsidR="00962D20" w:rsidRDefault="00962D20">
      <w:pPr>
        <w:spacing w:line="228" w:lineRule="auto"/>
        <w:ind w:left="1080"/>
      </w:pPr>
      <w:r>
        <w:rPr>
          <w:rFonts w:ascii="Times New Roman" w:eastAsia="Times New Roman" w:hAnsi="Times New Roman" w:cs="Times New Roman"/>
          <w:b/>
          <w:sz w:val="28"/>
        </w:rPr>
        <w:t>ОБРАЗОВАТЕЛЬНОЙ ПРОГРАММЫ ОБУЧАЮЩИМИСЯ</w:t>
      </w:r>
    </w:p>
    <w:p w14:paraId="255B4B43" w14:textId="77777777" w:rsidR="00962D20" w:rsidRDefault="00962D20">
      <w:pPr>
        <w:spacing w:line="200" w:lineRule="exact"/>
        <w:rPr>
          <w:rFonts w:ascii="Times New Roman" w:eastAsia="Times New Roman" w:hAnsi="Times New Roman" w:cs="Times New Roman"/>
          <w:b/>
          <w:sz w:val="28"/>
        </w:rPr>
      </w:pPr>
    </w:p>
    <w:p w14:paraId="3A6307E8" w14:textId="77777777" w:rsidR="00962D20" w:rsidRDefault="00962D20">
      <w:pPr>
        <w:spacing w:line="200" w:lineRule="exact"/>
        <w:rPr>
          <w:rFonts w:ascii="Times New Roman" w:eastAsia="Times New Roman" w:hAnsi="Times New Roman" w:cs="Times New Roman"/>
          <w:b/>
          <w:sz w:val="28"/>
        </w:rPr>
      </w:pPr>
    </w:p>
    <w:p w14:paraId="04331C76" w14:textId="77777777" w:rsidR="00962D20" w:rsidRDefault="00962D20">
      <w:pPr>
        <w:spacing w:line="252" w:lineRule="exact"/>
        <w:rPr>
          <w:rFonts w:ascii="Times New Roman" w:eastAsia="Times New Roman" w:hAnsi="Times New Roman" w:cs="Times New Roman"/>
          <w:b/>
          <w:sz w:val="28"/>
        </w:rPr>
      </w:pPr>
    </w:p>
    <w:p w14:paraId="37D791CA" w14:textId="77777777" w:rsidR="00962D20" w:rsidRDefault="00962D20" w:rsidP="0041135C">
      <w:pPr>
        <w:spacing w:line="348" w:lineRule="auto"/>
        <w:ind w:left="260" w:firstLine="566"/>
        <w:jc w:val="both"/>
      </w:pPr>
      <w:r>
        <w:rPr>
          <w:rFonts w:ascii="Times New Roman" w:eastAsia="Times New Roman" w:hAnsi="Times New Roman" w:cs="Times New Roman"/>
          <w:sz w:val="28"/>
        </w:rPr>
        <w:t>Оценка качества реализации программы «Хоровое пение» в «ДШИ г. Поронайска» включает в себя текущий контроль успеваемости, промежуточную и итоговую аттестацию обучающихся.</w:t>
      </w:r>
    </w:p>
    <w:p w14:paraId="6400D1B1" w14:textId="77777777" w:rsidR="00962D20" w:rsidRDefault="00962D20" w:rsidP="0041135C">
      <w:pPr>
        <w:spacing w:line="21" w:lineRule="exact"/>
        <w:jc w:val="both"/>
        <w:rPr>
          <w:rFonts w:ascii="Times New Roman" w:eastAsia="Times New Roman" w:hAnsi="Times New Roman" w:cs="Times New Roman"/>
          <w:sz w:val="28"/>
        </w:rPr>
      </w:pPr>
    </w:p>
    <w:p w14:paraId="0E794EF1" w14:textId="77777777" w:rsidR="00962D20" w:rsidRDefault="00962D20" w:rsidP="0041135C">
      <w:pPr>
        <w:spacing w:line="348" w:lineRule="auto"/>
        <w:ind w:left="260" w:firstLine="566"/>
        <w:jc w:val="both"/>
      </w:pPr>
      <w:r>
        <w:rPr>
          <w:rFonts w:ascii="Times New Roman" w:eastAsia="Times New Roman" w:hAnsi="Times New Roman" w:cs="Times New Roman"/>
          <w:sz w:val="28"/>
        </w:rPr>
        <w:t>Содержание промежуточной аттестации и условия ее проведения разработаны ОУ самостоятельно на основании ФГТ. Положение о текущем контроле знаний и промежуточной аттестации обучающихся является локальным нормативным актом «ДШИ г. Поронайска», принятым органом самоуправления образовательного учреждения Педагогическим советом и утвержденным его руководителем.</w:t>
      </w:r>
    </w:p>
    <w:p w14:paraId="5ED62CA5" w14:textId="77777777" w:rsidR="00962D20" w:rsidRDefault="00962D20">
      <w:pPr>
        <w:spacing w:line="23" w:lineRule="exact"/>
        <w:rPr>
          <w:rFonts w:ascii="Times New Roman" w:eastAsia="Times New Roman" w:hAnsi="Times New Roman" w:cs="Times New Roman"/>
          <w:sz w:val="28"/>
        </w:rPr>
      </w:pPr>
    </w:p>
    <w:p w14:paraId="597B9F84" w14:textId="77777777" w:rsidR="00962D20" w:rsidRDefault="00962D20" w:rsidP="0041135C">
      <w:pPr>
        <w:spacing w:line="348" w:lineRule="auto"/>
        <w:ind w:left="260" w:firstLine="566"/>
        <w:jc w:val="both"/>
      </w:pPr>
      <w:r>
        <w:rPr>
          <w:rFonts w:ascii="Times New Roman" w:eastAsia="Times New Roman" w:hAnsi="Times New Roman" w:cs="Times New Roman"/>
          <w:b/>
          <w:i/>
          <w:sz w:val="28"/>
        </w:rPr>
        <w:t xml:space="preserve">Текущий контроль </w:t>
      </w:r>
      <w:r>
        <w:rPr>
          <w:rFonts w:ascii="Times New Roman" w:eastAsia="Times New Roman" w:hAnsi="Times New Roman" w:cs="Times New Roman"/>
          <w:sz w:val="28"/>
        </w:rPr>
        <w:t>успеваемости обучающихся проводится в счет</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аудиторного времени, предусмотренного на учебный предмет.</w:t>
      </w:r>
    </w:p>
    <w:p w14:paraId="76A3622B" w14:textId="77777777" w:rsidR="00962D20" w:rsidRDefault="00962D20" w:rsidP="0041135C">
      <w:pPr>
        <w:spacing w:line="31" w:lineRule="exact"/>
        <w:jc w:val="both"/>
        <w:rPr>
          <w:rFonts w:ascii="Times New Roman" w:eastAsia="Times New Roman" w:hAnsi="Times New Roman" w:cs="Times New Roman"/>
          <w:sz w:val="28"/>
        </w:rPr>
      </w:pPr>
    </w:p>
    <w:p w14:paraId="74F9F5F1" w14:textId="77777777" w:rsidR="00962D20" w:rsidRDefault="00962D20" w:rsidP="0041135C">
      <w:pPr>
        <w:spacing w:line="348" w:lineRule="auto"/>
        <w:ind w:left="260" w:firstLine="566"/>
        <w:jc w:val="both"/>
      </w:pPr>
      <w:r>
        <w:rPr>
          <w:rFonts w:ascii="Times New Roman" w:eastAsia="Times New Roman" w:hAnsi="Times New Roman" w:cs="Times New Roman"/>
          <w:sz w:val="28"/>
        </w:rPr>
        <w:t>Текущий контроль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учащегося. В них учитываются:</w:t>
      </w:r>
    </w:p>
    <w:p w14:paraId="345D152A" w14:textId="77777777" w:rsidR="00962D20" w:rsidRDefault="00962D20" w:rsidP="0041135C">
      <w:pPr>
        <w:spacing w:line="6" w:lineRule="exact"/>
        <w:jc w:val="both"/>
        <w:rPr>
          <w:rFonts w:ascii="Times New Roman" w:eastAsia="Times New Roman" w:hAnsi="Times New Roman" w:cs="Times New Roman"/>
          <w:sz w:val="28"/>
        </w:rPr>
      </w:pPr>
    </w:p>
    <w:p w14:paraId="7201B469" w14:textId="77777777" w:rsidR="00962D20" w:rsidRDefault="00962D20" w:rsidP="0041135C">
      <w:pPr>
        <w:numPr>
          <w:ilvl w:val="0"/>
          <w:numId w:val="23"/>
        </w:numPr>
        <w:tabs>
          <w:tab w:val="left" w:pos="420"/>
        </w:tabs>
        <w:spacing w:line="0" w:lineRule="atLeast"/>
        <w:ind w:left="420" w:hanging="158"/>
        <w:jc w:val="both"/>
      </w:pPr>
      <w:r>
        <w:rPr>
          <w:rFonts w:ascii="Times New Roman" w:eastAsia="Times New Roman" w:hAnsi="Times New Roman" w:cs="Times New Roman"/>
          <w:sz w:val="28"/>
        </w:rPr>
        <w:t>отношение ребенка к занятиям, его старания и прилежность;</w:t>
      </w:r>
    </w:p>
    <w:p w14:paraId="46731D46" w14:textId="77777777" w:rsidR="00962D20" w:rsidRDefault="00962D20" w:rsidP="0041135C">
      <w:pPr>
        <w:spacing w:line="160" w:lineRule="exact"/>
        <w:jc w:val="both"/>
        <w:rPr>
          <w:rFonts w:ascii="Times New Roman" w:eastAsia="Times New Roman" w:hAnsi="Times New Roman" w:cs="Times New Roman"/>
          <w:sz w:val="28"/>
        </w:rPr>
      </w:pPr>
    </w:p>
    <w:p w14:paraId="4936ED75" w14:textId="77777777" w:rsidR="00962D20" w:rsidRDefault="00962D20" w:rsidP="0041135C">
      <w:pPr>
        <w:numPr>
          <w:ilvl w:val="0"/>
          <w:numId w:val="23"/>
        </w:numPr>
        <w:tabs>
          <w:tab w:val="left" w:pos="420"/>
        </w:tabs>
        <w:spacing w:line="0" w:lineRule="atLeast"/>
        <w:ind w:left="420" w:hanging="158"/>
        <w:jc w:val="both"/>
      </w:pPr>
      <w:r>
        <w:rPr>
          <w:rFonts w:ascii="Times New Roman" w:eastAsia="Times New Roman" w:hAnsi="Times New Roman" w:cs="Times New Roman"/>
          <w:sz w:val="28"/>
        </w:rPr>
        <w:t>качество выполнения предложенных заданий;</w:t>
      </w:r>
    </w:p>
    <w:p w14:paraId="5B4071FA" w14:textId="77777777" w:rsidR="00962D20" w:rsidRDefault="00962D20" w:rsidP="0041135C">
      <w:pPr>
        <w:spacing w:line="174" w:lineRule="exact"/>
        <w:jc w:val="both"/>
        <w:rPr>
          <w:rFonts w:ascii="Times New Roman" w:eastAsia="Times New Roman" w:hAnsi="Times New Roman" w:cs="Times New Roman"/>
          <w:sz w:val="28"/>
        </w:rPr>
      </w:pPr>
    </w:p>
    <w:p w14:paraId="526160CE" w14:textId="77777777" w:rsidR="00962D20" w:rsidRDefault="00962D20" w:rsidP="0041135C">
      <w:pPr>
        <w:numPr>
          <w:ilvl w:val="0"/>
          <w:numId w:val="23"/>
        </w:numPr>
        <w:tabs>
          <w:tab w:val="left" w:pos="476"/>
        </w:tabs>
        <w:spacing w:line="348" w:lineRule="auto"/>
        <w:ind w:left="260" w:firstLine="2"/>
        <w:jc w:val="both"/>
      </w:pPr>
      <w:r>
        <w:rPr>
          <w:rFonts w:ascii="Times New Roman" w:eastAsia="Times New Roman" w:hAnsi="Times New Roman" w:cs="Times New Roman"/>
          <w:sz w:val="28"/>
        </w:rPr>
        <w:t>инициативность и проявление самостоятельности как на уроке, так и во время домашней работы;</w:t>
      </w:r>
    </w:p>
    <w:p w14:paraId="7CCBA8A2" w14:textId="77777777" w:rsidR="00962D20" w:rsidRDefault="00962D20" w:rsidP="0041135C">
      <w:pPr>
        <w:spacing w:line="11" w:lineRule="exact"/>
        <w:jc w:val="both"/>
        <w:rPr>
          <w:rFonts w:ascii="Times New Roman" w:eastAsia="Times New Roman" w:hAnsi="Times New Roman" w:cs="Times New Roman"/>
          <w:sz w:val="28"/>
        </w:rPr>
      </w:pPr>
    </w:p>
    <w:p w14:paraId="2C113AFA" w14:textId="77777777" w:rsidR="00962D20" w:rsidRDefault="00962D20" w:rsidP="0041135C">
      <w:pPr>
        <w:numPr>
          <w:ilvl w:val="0"/>
          <w:numId w:val="23"/>
        </w:numPr>
        <w:tabs>
          <w:tab w:val="left" w:pos="420"/>
        </w:tabs>
        <w:spacing w:line="0" w:lineRule="atLeast"/>
        <w:ind w:left="420" w:hanging="158"/>
        <w:jc w:val="both"/>
      </w:pPr>
      <w:r>
        <w:rPr>
          <w:rFonts w:ascii="Times New Roman" w:eastAsia="Times New Roman" w:hAnsi="Times New Roman" w:cs="Times New Roman"/>
          <w:sz w:val="28"/>
        </w:rPr>
        <w:t>темпы продвижения.</w:t>
      </w:r>
    </w:p>
    <w:p w14:paraId="2C10407E" w14:textId="77777777" w:rsidR="00962D20" w:rsidRDefault="00962D20">
      <w:pPr>
        <w:spacing w:line="174" w:lineRule="exact"/>
        <w:rPr>
          <w:rFonts w:ascii="Times New Roman" w:eastAsia="Times New Roman" w:hAnsi="Times New Roman" w:cs="Times New Roman"/>
          <w:sz w:val="28"/>
        </w:rPr>
      </w:pPr>
    </w:p>
    <w:p w14:paraId="0686FA0B" w14:textId="77777777" w:rsidR="00962D20" w:rsidRDefault="00962D20" w:rsidP="0041135C">
      <w:pPr>
        <w:spacing w:line="348" w:lineRule="auto"/>
        <w:ind w:left="260" w:right="20" w:firstLine="701"/>
        <w:jc w:val="both"/>
        <w:sectPr w:rsidR="00962D20">
          <w:pgSz w:w="11906" w:h="16838"/>
          <w:pgMar w:top="1125" w:right="846" w:bottom="673" w:left="1440" w:header="720" w:footer="720" w:gutter="0"/>
          <w:cols w:space="720"/>
          <w:docGrid w:linePitch="360"/>
        </w:sectPr>
      </w:pPr>
      <w:r>
        <w:rPr>
          <w:rFonts w:ascii="Times New Roman" w:eastAsia="Times New Roman" w:hAnsi="Times New Roman" w:cs="Times New Roman"/>
          <w:sz w:val="28"/>
        </w:rPr>
        <w:t>На основании результатов текущего контроля выводятся четверные оценки.</w:t>
      </w:r>
    </w:p>
    <w:p w14:paraId="03332A6D" w14:textId="77777777" w:rsidR="00962D20" w:rsidRDefault="00962D20" w:rsidP="0041135C">
      <w:pPr>
        <w:numPr>
          <w:ilvl w:val="0"/>
          <w:numId w:val="24"/>
        </w:numPr>
        <w:tabs>
          <w:tab w:val="left" w:pos="1330"/>
        </w:tabs>
        <w:spacing w:line="348" w:lineRule="auto"/>
        <w:ind w:left="260" w:firstLine="717"/>
        <w:jc w:val="both"/>
      </w:pPr>
      <w:bookmarkStart w:id="26" w:name="page28"/>
      <w:bookmarkEnd w:id="26"/>
      <w:r>
        <w:rPr>
          <w:rFonts w:ascii="Times New Roman" w:eastAsia="Times New Roman" w:hAnsi="Times New Roman" w:cs="Times New Roman"/>
          <w:sz w:val="28"/>
        </w:rPr>
        <w:lastRenderedPageBreak/>
        <w:t>качестве средств текущего контроля успеваемости используются академические концерты, прослушивания, контрольные работы, технические зачеты, устные опросы, письменные работы, тестирование. Особой формой текущего контроля является контрольный урок, который проводится преподавателем, ведущим предмет без присутствия комиссии.</w:t>
      </w:r>
    </w:p>
    <w:p w14:paraId="5CEF5470" w14:textId="77777777" w:rsidR="00962D20" w:rsidRDefault="00962D20">
      <w:pPr>
        <w:spacing w:line="23" w:lineRule="exact"/>
        <w:rPr>
          <w:rFonts w:ascii="Times New Roman" w:eastAsia="Times New Roman" w:hAnsi="Times New Roman" w:cs="Times New Roman"/>
          <w:sz w:val="28"/>
        </w:rPr>
      </w:pPr>
    </w:p>
    <w:p w14:paraId="64873969" w14:textId="77777777" w:rsidR="00962D20" w:rsidRDefault="00962D20" w:rsidP="0041135C">
      <w:pPr>
        <w:spacing w:line="348" w:lineRule="auto"/>
        <w:ind w:left="260" w:firstLine="566"/>
        <w:jc w:val="both"/>
      </w:pPr>
      <w:r>
        <w:rPr>
          <w:rFonts w:ascii="Times New Roman" w:eastAsia="Times New Roman" w:hAnsi="Times New Roman" w:cs="Times New Roman"/>
          <w:b/>
          <w:i/>
          <w:sz w:val="28"/>
        </w:rPr>
        <w:t xml:space="preserve">Промежуточная аттестация </w:t>
      </w:r>
      <w:r>
        <w:rPr>
          <w:rFonts w:ascii="Times New Roman" w:eastAsia="Times New Roman" w:hAnsi="Times New Roman" w:cs="Times New Roman"/>
          <w:sz w:val="28"/>
        </w:rPr>
        <w:t>определяет успешность развития</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учащегося и степень освоения им учебных задач на данном этапе. Промежуточная аттестация проводится в форме контрольных уроков, зачетов</w:t>
      </w:r>
    </w:p>
    <w:p w14:paraId="32B25121" w14:textId="77777777" w:rsidR="00962D20" w:rsidRDefault="00962D20" w:rsidP="0041135C">
      <w:pPr>
        <w:spacing w:line="22" w:lineRule="exact"/>
        <w:jc w:val="both"/>
        <w:rPr>
          <w:rFonts w:ascii="Times New Roman" w:eastAsia="Times New Roman" w:hAnsi="Times New Roman" w:cs="Times New Roman"/>
          <w:sz w:val="28"/>
        </w:rPr>
      </w:pPr>
    </w:p>
    <w:p w14:paraId="7DDF2C9C" w14:textId="77777777" w:rsidR="00962D20" w:rsidRDefault="00962D20" w:rsidP="0041135C">
      <w:pPr>
        <w:numPr>
          <w:ilvl w:val="0"/>
          <w:numId w:val="25"/>
        </w:numPr>
        <w:tabs>
          <w:tab w:val="left" w:pos="492"/>
        </w:tabs>
        <w:spacing w:line="348" w:lineRule="auto"/>
        <w:ind w:left="260" w:firstLine="2"/>
        <w:jc w:val="both"/>
      </w:pPr>
      <w:r>
        <w:rPr>
          <w:rFonts w:ascii="Times New Roman" w:eastAsia="Times New Roman" w:hAnsi="Times New Roman" w:cs="Times New Roman"/>
          <w:sz w:val="28"/>
        </w:rPr>
        <w:t>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w:t>
      </w:r>
    </w:p>
    <w:p w14:paraId="75BF63C4" w14:textId="77777777" w:rsidR="00962D20" w:rsidRDefault="00962D20">
      <w:pPr>
        <w:spacing w:line="21" w:lineRule="exact"/>
        <w:rPr>
          <w:rFonts w:ascii="Times New Roman" w:eastAsia="Times New Roman" w:hAnsi="Times New Roman" w:cs="Times New Roman"/>
          <w:sz w:val="28"/>
        </w:rPr>
      </w:pPr>
    </w:p>
    <w:p w14:paraId="4A634339" w14:textId="77777777" w:rsidR="00962D20" w:rsidRDefault="00962D20" w:rsidP="0041135C">
      <w:pPr>
        <w:spacing w:line="348" w:lineRule="auto"/>
        <w:ind w:left="260" w:firstLine="566"/>
        <w:jc w:val="both"/>
      </w:pPr>
      <w:r>
        <w:rPr>
          <w:rFonts w:ascii="Times New Roman" w:eastAsia="Times New Roman" w:hAnsi="Times New Roman" w:cs="Times New Roman"/>
          <w:sz w:val="28"/>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По окончании полугодий учебного года оценки выставляются по каждому учебному предмету. Оценки обучающимся могут выставляться и по окончании четверти.</w:t>
      </w:r>
    </w:p>
    <w:p w14:paraId="5D16C6A2" w14:textId="77777777" w:rsidR="00962D20" w:rsidRDefault="00962D20">
      <w:pPr>
        <w:spacing w:line="23" w:lineRule="exact"/>
        <w:rPr>
          <w:rFonts w:ascii="Times New Roman" w:eastAsia="Times New Roman" w:hAnsi="Times New Roman" w:cs="Times New Roman"/>
          <w:sz w:val="28"/>
        </w:rPr>
      </w:pPr>
    </w:p>
    <w:p w14:paraId="4DCF2864" w14:textId="77777777" w:rsidR="00962D20" w:rsidRDefault="0041135C" w:rsidP="0041135C">
      <w:pPr>
        <w:tabs>
          <w:tab w:val="left" w:pos="1150"/>
        </w:tabs>
        <w:spacing w:line="348" w:lineRule="auto"/>
        <w:ind w:left="284"/>
        <w:jc w:val="both"/>
      </w:pPr>
      <w:r>
        <w:rPr>
          <w:rFonts w:ascii="Times New Roman" w:eastAsia="Times New Roman" w:hAnsi="Times New Roman" w:cs="Times New Roman"/>
          <w:sz w:val="28"/>
        </w:rPr>
        <w:t xml:space="preserve">В </w:t>
      </w:r>
      <w:r w:rsidR="00962D20">
        <w:rPr>
          <w:rFonts w:ascii="Times New Roman" w:eastAsia="Times New Roman" w:hAnsi="Times New Roman" w:cs="Times New Roman"/>
          <w:sz w:val="28"/>
        </w:rPr>
        <w:t>процессе промежуточной аттестации обучающихся в учебном году установлено не более четырех экзаменов и шести зачетов.</w:t>
      </w:r>
    </w:p>
    <w:p w14:paraId="1F4D619E" w14:textId="77777777" w:rsidR="00962D20" w:rsidRDefault="00962D20">
      <w:pPr>
        <w:spacing w:line="25" w:lineRule="exact"/>
        <w:rPr>
          <w:rFonts w:ascii="Times New Roman" w:eastAsia="Times New Roman" w:hAnsi="Times New Roman" w:cs="Times New Roman"/>
          <w:sz w:val="28"/>
        </w:rPr>
      </w:pPr>
    </w:p>
    <w:p w14:paraId="76A6A357" w14:textId="77777777" w:rsidR="00962D20" w:rsidRDefault="00962D20" w:rsidP="0041135C">
      <w:pPr>
        <w:spacing w:line="348" w:lineRule="auto"/>
        <w:ind w:left="260" w:firstLine="566"/>
        <w:jc w:val="both"/>
      </w:pPr>
      <w:r>
        <w:rPr>
          <w:rFonts w:ascii="Times New Roman" w:eastAsia="Times New Roman" w:hAnsi="Times New Roman" w:cs="Times New Roman"/>
          <w:sz w:val="28"/>
        </w:rPr>
        <w:t>На каждую промежуточную (экзаменационную) аттестацию составляется утверждаемое директором «ДШИ г. Поронайска»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(экзаменационной) аттестации.</w:t>
      </w:r>
    </w:p>
    <w:p w14:paraId="71D5429A" w14:textId="77777777" w:rsidR="00962D20" w:rsidRDefault="00962D20">
      <w:pPr>
        <w:spacing w:line="20" w:lineRule="exact"/>
        <w:rPr>
          <w:rFonts w:ascii="Times New Roman" w:eastAsia="Times New Roman" w:hAnsi="Times New Roman" w:cs="Times New Roman"/>
          <w:sz w:val="28"/>
        </w:rPr>
      </w:pPr>
    </w:p>
    <w:p w14:paraId="1D6913D8" w14:textId="77777777" w:rsidR="00962D20" w:rsidRDefault="0041135C" w:rsidP="0041135C">
      <w:pPr>
        <w:tabs>
          <w:tab w:val="left" w:pos="1164"/>
        </w:tabs>
        <w:spacing w:line="348" w:lineRule="auto"/>
        <w:ind w:left="284"/>
        <w:jc w:val="both"/>
      </w:pPr>
      <w:r>
        <w:rPr>
          <w:rFonts w:ascii="Times New Roman" w:eastAsia="Times New Roman" w:hAnsi="Times New Roman" w:cs="Times New Roman"/>
          <w:sz w:val="28"/>
        </w:rPr>
        <w:t xml:space="preserve">       К </w:t>
      </w:r>
      <w:r w:rsidR="00962D20">
        <w:rPr>
          <w:rFonts w:ascii="Times New Roman" w:eastAsia="Times New Roman" w:hAnsi="Times New Roman" w:cs="Times New Roman"/>
          <w:sz w:val="28"/>
        </w:rPr>
        <w:t>экзамену допускаются обучающиеся, полностью выполнившие все учебные задания по учебным предметам, реализуемым в соответствующем учебном году.</w:t>
      </w:r>
    </w:p>
    <w:p w14:paraId="632B0FB9" w14:textId="77777777" w:rsidR="00962D20" w:rsidRDefault="00962D20">
      <w:pPr>
        <w:spacing w:line="21" w:lineRule="exact"/>
        <w:rPr>
          <w:rFonts w:ascii="Times New Roman" w:eastAsia="Times New Roman" w:hAnsi="Times New Roman" w:cs="Times New Roman"/>
          <w:sz w:val="28"/>
        </w:rPr>
      </w:pPr>
    </w:p>
    <w:p w14:paraId="06070646" w14:textId="77777777" w:rsidR="00962D20" w:rsidRDefault="00962D20" w:rsidP="0041135C">
      <w:pPr>
        <w:spacing w:line="348" w:lineRule="auto"/>
        <w:ind w:left="260" w:firstLine="566"/>
        <w:jc w:val="both"/>
        <w:sectPr w:rsidR="00962D20">
          <w:pgSz w:w="11906" w:h="16838"/>
          <w:pgMar w:top="1138" w:right="846" w:bottom="1155" w:left="1440" w:header="720" w:footer="720" w:gutter="0"/>
          <w:cols w:space="720"/>
          <w:docGrid w:linePitch="360"/>
        </w:sectPr>
      </w:pPr>
      <w:r>
        <w:rPr>
          <w:rFonts w:ascii="Times New Roman" w:eastAsia="Times New Roman" w:hAnsi="Times New Roman" w:cs="Times New Roman"/>
          <w:sz w:val="28"/>
        </w:rPr>
        <w:t>Экзаменационные материалы и/или репертуарный перечень составляются на основе программы учебного предмета и охватывают ее</w:t>
      </w:r>
    </w:p>
    <w:p w14:paraId="56886BA4" w14:textId="77777777" w:rsidR="00962D20" w:rsidRDefault="00962D20" w:rsidP="0041135C">
      <w:pPr>
        <w:spacing w:line="348" w:lineRule="auto"/>
        <w:ind w:left="260"/>
        <w:jc w:val="both"/>
      </w:pPr>
      <w:bookmarkStart w:id="27" w:name="page29"/>
      <w:bookmarkEnd w:id="27"/>
      <w:r>
        <w:rPr>
          <w:rFonts w:ascii="Times New Roman" w:eastAsia="Times New Roman" w:hAnsi="Times New Roman" w:cs="Times New Roman"/>
          <w:sz w:val="28"/>
        </w:rPr>
        <w:lastRenderedPageBreak/>
        <w:t>наиболее актуальные разделы, темы, или те или иные требования к уровню навыков и умений обучающегося.</w:t>
      </w:r>
    </w:p>
    <w:p w14:paraId="4A9665F8" w14:textId="77777777" w:rsidR="00962D20" w:rsidRDefault="00962D20">
      <w:pPr>
        <w:spacing w:line="26" w:lineRule="exact"/>
        <w:rPr>
          <w:rFonts w:ascii="Times New Roman" w:eastAsia="Times New Roman" w:hAnsi="Times New Roman" w:cs="Times New Roman"/>
          <w:sz w:val="28"/>
        </w:rPr>
      </w:pPr>
    </w:p>
    <w:p w14:paraId="06D2AA72" w14:textId="77777777" w:rsidR="00962D20" w:rsidRDefault="00962D20" w:rsidP="0041135C">
      <w:pPr>
        <w:numPr>
          <w:ilvl w:val="0"/>
          <w:numId w:val="27"/>
        </w:numPr>
        <w:tabs>
          <w:tab w:val="left" w:pos="1138"/>
        </w:tabs>
        <w:spacing w:line="348" w:lineRule="auto"/>
        <w:ind w:left="260" w:firstLine="568"/>
        <w:jc w:val="both"/>
      </w:pPr>
      <w:r>
        <w:rPr>
          <w:rFonts w:ascii="Times New Roman" w:eastAsia="Times New Roman" w:hAnsi="Times New Roman" w:cs="Times New Roman"/>
          <w:sz w:val="28"/>
        </w:rPr>
        <w:t xml:space="preserve">соответствии с требованиями ФГТ для аттестации обучающихся на соответствие их персональных достижений поэтапным требованиям программы «Хоровое пение» создан </w:t>
      </w:r>
      <w:r>
        <w:rPr>
          <w:rFonts w:ascii="Times New Roman" w:eastAsia="Times New Roman" w:hAnsi="Times New Roman" w:cs="Times New Roman"/>
          <w:i/>
          <w:sz w:val="28"/>
        </w:rPr>
        <w:t>фонд оценочных средств</w:t>
      </w:r>
      <w:r>
        <w:rPr>
          <w:rFonts w:ascii="Times New Roman" w:eastAsia="Times New Roman" w:hAnsi="Times New Roman" w:cs="Times New Roman"/>
          <w:sz w:val="28"/>
        </w:rPr>
        <w:t xml:space="preserve"> для проведения текущего контроля успеваемости и промежуточной аттестации.</w:t>
      </w:r>
    </w:p>
    <w:p w14:paraId="5AE1989A" w14:textId="77777777" w:rsidR="00962D20" w:rsidRDefault="00962D20" w:rsidP="0041135C">
      <w:pPr>
        <w:spacing w:line="8" w:lineRule="exact"/>
        <w:jc w:val="both"/>
        <w:rPr>
          <w:rFonts w:ascii="Times New Roman" w:eastAsia="Times New Roman" w:hAnsi="Times New Roman" w:cs="Times New Roman"/>
          <w:sz w:val="28"/>
        </w:rPr>
      </w:pPr>
    </w:p>
    <w:p w14:paraId="1BA826D6" w14:textId="77777777" w:rsidR="00962D20" w:rsidRDefault="00962D20" w:rsidP="0041135C">
      <w:pPr>
        <w:spacing w:line="0" w:lineRule="atLeast"/>
        <w:ind w:left="260"/>
        <w:jc w:val="both"/>
      </w:pPr>
      <w:r>
        <w:rPr>
          <w:rFonts w:ascii="Times New Roman" w:eastAsia="Times New Roman" w:hAnsi="Times New Roman" w:cs="Times New Roman"/>
          <w:sz w:val="28"/>
        </w:rPr>
        <w:t>Эти фонды включают:</w:t>
      </w:r>
    </w:p>
    <w:p w14:paraId="1CE69FE2" w14:textId="77777777" w:rsidR="00962D20" w:rsidRDefault="00962D20">
      <w:pPr>
        <w:spacing w:line="160" w:lineRule="exact"/>
        <w:rPr>
          <w:rFonts w:ascii="Times New Roman" w:eastAsia="Times New Roman" w:hAnsi="Times New Roman" w:cs="Times New Roman"/>
          <w:sz w:val="28"/>
        </w:rPr>
      </w:pPr>
    </w:p>
    <w:p w14:paraId="56906729" w14:textId="77777777" w:rsidR="00962D20" w:rsidRDefault="00962D20" w:rsidP="0041135C">
      <w:pPr>
        <w:numPr>
          <w:ilvl w:val="0"/>
          <w:numId w:val="28"/>
        </w:numPr>
        <w:tabs>
          <w:tab w:val="left" w:pos="1040"/>
        </w:tabs>
        <w:spacing w:line="0" w:lineRule="atLeast"/>
        <w:ind w:left="1040" w:hanging="212"/>
        <w:jc w:val="both"/>
      </w:pPr>
      <w:r>
        <w:rPr>
          <w:rFonts w:ascii="Times New Roman" w:eastAsia="Times New Roman" w:hAnsi="Times New Roman" w:cs="Times New Roman"/>
          <w:sz w:val="28"/>
        </w:rPr>
        <w:t>контрольные вопросы и типовые задания для практических занятий,</w:t>
      </w:r>
    </w:p>
    <w:p w14:paraId="7CD2635C" w14:textId="77777777" w:rsidR="00962D20" w:rsidRDefault="00962D20" w:rsidP="0041135C">
      <w:pPr>
        <w:spacing w:line="160" w:lineRule="exact"/>
        <w:jc w:val="both"/>
        <w:rPr>
          <w:rFonts w:ascii="Times New Roman" w:eastAsia="Times New Roman" w:hAnsi="Times New Roman" w:cs="Times New Roman"/>
          <w:sz w:val="28"/>
        </w:rPr>
      </w:pPr>
    </w:p>
    <w:p w14:paraId="2E3ACDF6" w14:textId="77777777" w:rsidR="00962D20" w:rsidRDefault="00962D20" w:rsidP="0041135C">
      <w:pPr>
        <w:spacing w:line="0" w:lineRule="atLeast"/>
        <w:ind w:left="260"/>
        <w:jc w:val="both"/>
      </w:pPr>
      <w:r>
        <w:rPr>
          <w:rFonts w:ascii="Times New Roman" w:eastAsia="Times New Roman" w:hAnsi="Times New Roman" w:cs="Times New Roman"/>
          <w:sz w:val="28"/>
        </w:rPr>
        <w:t>контрольных работ, зачетов и экзаменов;</w:t>
      </w:r>
    </w:p>
    <w:p w14:paraId="20FC34DB" w14:textId="77777777" w:rsidR="00962D20" w:rsidRDefault="00962D20" w:rsidP="0041135C">
      <w:pPr>
        <w:spacing w:line="163" w:lineRule="exact"/>
        <w:jc w:val="both"/>
        <w:rPr>
          <w:rFonts w:ascii="Times New Roman" w:eastAsia="Times New Roman" w:hAnsi="Times New Roman" w:cs="Times New Roman"/>
          <w:sz w:val="28"/>
        </w:rPr>
      </w:pPr>
    </w:p>
    <w:p w14:paraId="06846AE9" w14:textId="77777777" w:rsidR="00962D20" w:rsidRDefault="00962D20" w:rsidP="0041135C">
      <w:pPr>
        <w:numPr>
          <w:ilvl w:val="0"/>
          <w:numId w:val="29"/>
        </w:numPr>
        <w:tabs>
          <w:tab w:val="left" w:pos="1000"/>
        </w:tabs>
        <w:spacing w:line="0" w:lineRule="atLeast"/>
        <w:ind w:left="1000" w:hanging="172"/>
        <w:jc w:val="both"/>
      </w:pPr>
      <w:r>
        <w:rPr>
          <w:rFonts w:ascii="Times New Roman" w:eastAsia="Times New Roman" w:hAnsi="Times New Roman" w:cs="Times New Roman"/>
          <w:sz w:val="28"/>
        </w:rPr>
        <w:t>тесты и компьютерные тестирующие программы;</w:t>
      </w:r>
    </w:p>
    <w:p w14:paraId="21062CB6" w14:textId="77777777" w:rsidR="00962D20" w:rsidRDefault="00962D20" w:rsidP="0041135C">
      <w:pPr>
        <w:spacing w:line="160" w:lineRule="exact"/>
        <w:jc w:val="both"/>
        <w:rPr>
          <w:rFonts w:ascii="Times New Roman" w:eastAsia="Times New Roman" w:hAnsi="Times New Roman" w:cs="Times New Roman"/>
          <w:sz w:val="28"/>
        </w:rPr>
      </w:pPr>
    </w:p>
    <w:p w14:paraId="04EE0136" w14:textId="77777777" w:rsidR="00962D20" w:rsidRDefault="00962D20" w:rsidP="0041135C">
      <w:pPr>
        <w:numPr>
          <w:ilvl w:val="0"/>
          <w:numId w:val="29"/>
        </w:numPr>
        <w:tabs>
          <w:tab w:val="left" w:pos="1000"/>
        </w:tabs>
        <w:spacing w:line="0" w:lineRule="atLeast"/>
        <w:ind w:left="1000" w:hanging="172"/>
        <w:jc w:val="both"/>
      </w:pPr>
      <w:r>
        <w:rPr>
          <w:rFonts w:ascii="Times New Roman" w:eastAsia="Times New Roman" w:hAnsi="Times New Roman" w:cs="Times New Roman"/>
          <w:sz w:val="28"/>
        </w:rPr>
        <w:t>примерную тематику исполнительских программ;</w:t>
      </w:r>
    </w:p>
    <w:p w14:paraId="39B125D9" w14:textId="77777777" w:rsidR="00962D20" w:rsidRDefault="00962D20" w:rsidP="0041135C">
      <w:pPr>
        <w:spacing w:line="160" w:lineRule="exact"/>
        <w:jc w:val="both"/>
        <w:rPr>
          <w:rFonts w:ascii="Times New Roman" w:eastAsia="Times New Roman" w:hAnsi="Times New Roman" w:cs="Times New Roman"/>
          <w:sz w:val="28"/>
        </w:rPr>
      </w:pPr>
    </w:p>
    <w:p w14:paraId="5C05B645" w14:textId="77777777" w:rsidR="00962D20" w:rsidRDefault="00962D20" w:rsidP="0041135C">
      <w:pPr>
        <w:numPr>
          <w:ilvl w:val="0"/>
          <w:numId w:val="29"/>
        </w:numPr>
        <w:tabs>
          <w:tab w:val="left" w:pos="1000"/>
        </w:tabs>
        <w:spacing w:line="0" w:lineRule="atLeast"/>
        <w:ind w:left="1000" w:hanging="172"/>
        <w:jc w:val="both"/>
      </w:pPr>
      <w:r>
        <w:rPr>
          <w:rFonts w:ascii="Times New Roman" w:eastAsia="Times New Roman" w:hAnsi="Times New Roman" w:cs="Times New Roman"/>
          <w:sz w:val="28"/>
        </w:rPr>
        <w:t>примерную тематику рефератов и т.п.</w:t>
      </w:r>
    </w:p>
    <w:p w14:paraId="622E56FF" w14:textId="77777777" w:rsidR="00962D20" w:rsidRDefault="00962D20" w:rsidP="0041135C">
      <w:pPr>
        <w:spacing w:line="174" w:lineRule="exact"/>
        <w:jc w:val="both"/>
        <w:rPr>
          <w:rFonts w:ascii="Times New Roman" w:eastAsia="Times New Roman" w:hAnsi="Times New Roman" w:cs="Times New Roman"/>
          <w:sz w:val="28"/>
        </w:rPr>
      </w:pPr>
    </w:p>
    <w:p w14:paraId="26CC5DFD" w14:textId="77777777" w:rsidR="00962D20" w:rsidRDefault="00962D20" w:rsidP="0041135C">
      <w:pPr>
        <w:spacing w:line="348" w:lineRule="auto"/>
        <w:ind w:left="260" w:firstLine="566"/>
        <w:jc w:val="both"/>
      </w:pPr>
      <w:r>
        <w:rPr>
          <w:rFonts w:ascii="Times New Roman" w:eastAsia="Times New Roman" w:hAnsi="Times New Roman" w:cs="Times New Roman"/>
          <w:sz w:val="28"/>
        </w:rPr>
        <w:t>Фонды оценочных средств адекватны требованиям ФГТ по данной специальности, соответствуют целям и задачам программы «Хоровое пение»</w:t>
      </w:r>
    </w:p>
    <w:p w14:paraId="093E753A" w14:textId="77777777" w:rsidR="00962D20" w:rsidRDefault="00962D20" w:rsidP="0041135C">
      <w:pPr>
        <w:spacing w:line="25" w:lineRule="exact"/>
        <w:jc w:val="both"/>
        <w:rPr>
          <w:rFonts w:ascii="Times New Roman" w:eastAsia="Times New Roman" w:hAnsi="Times New Roman" w:cs="Times New Roman"/>
          <w:sz w:val="28"/>
        </w:rPr>
      </w:pPr>
    </w:p>
    <w:p w14:paraId="3C23DC08" w14:textId="77777777" w:rsidR="00962D20" w:rsidRDefault="00962D20" w:rsidP="0041135C">
      <w:pPr>
        <w:numPr>
          <w:ilvl w:val="0"/>
          <w:numId w:val="30"/>
        </w:numPr>
        <w:tabs>
          <w:tab w:val="left" w:pos="550"/>
        </w:tabs>
        <w:spacing w:line="348" w:lineRule="auto"/>
        <w:ind w:left="260" w:firstLine="2"/>
        <w:jc w:val="both"/>
      </w:pPr>
      <w:r>
        <w:rPr>
          <w:rFonts w:ascii="Times New Roman" w:eastAsia="Times New Roman" w:hAnsi="Times New Roman" w:cs="Times New Roman"/>
          <w:sz w:val="28"/>
        </w:rPr>
        <w:t>её учебному плану. Они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14:paraId="46BCEDF5" w14:textId="77777777" w:rsidR="00962D20" w:rsidRDefault="00962D20">
      <w:pPr>
        <w:spacing w:line="22" w:lineRule="exact"/>
        <w:rPr>
          <w:rFonts w:ascii="Times New Roman" w:eastAsia="Times New Roman" w:hAnsi="Times New Roman" w:cs="Times New Roman"/>
          <w:sz w:val="28"/>
        </w:rPr>
      </w:pPr>
    </w:p>
    <w:p w14:paraId="59019BAE" w14:textId="77777777" w:rsidR="00962D20" w:rsidRDefault="00962D20" w:rsidP="0041135C">
      <w:pPr>
        <w:spacing w:line="348" w:lineRule="auto"/>
        <w:ind w:left="260" w:firstLine="566"/>
        <w:jc w:val="both"/>
      </w:pPr>
      <w:r>
        <w:rPr>
          <w:rFonts w:ascii="Times New Roman" w:eastAsia="Times New Roman" w:hAnsi="Times New Roman" w:cs="Times New Roman"/>
          <w:sz w:val="28"/>
        </w:rPr>
        <w:t xml:space="preserve">В «ДШИ г. Поронайска» разработаны </w:t>
      </w:r>
      <w:r>
        <w:rPr>
          <w:rFonts w:ascii="Times New Roman" w:eastAsia="Times New Roman" w:hAnsi="Times New Roman" w:cs="Times New Roman"/>
          <w:i/>
          <w:sz w:val="28"/>
        </w:rPr>
        <w:t>критерии оценок</w:t>
      </w:r>
      <w:r>
        <w:rPr>
          <w:rFonts w:ascii="Times New Roman" w:eastAsia="Times New Roman" w:hAnsi="Times New Roman" w:cs="Times New Roman"/>
          <w:sz w:val="28"/>
        </w:rPr>
        <w:t xml:space="preserve"> успеваемости обучающихся по программе «Хоровое пение».</w:t>
      </w:r>
    </w:p>
    <w:p w14:paraId="2DBE4D96" w14:textId="77777777" w:rsidR="00962D20" w:rsidRDefault="00962D20" w:rsidP="0041135C">
      <w:pPr>
        <w:spacing w:line="14" w:lineRule="exact"/>
        <w:jc w:val="both"/>
        <w:rPr>
          <w:rFonts w:ascii="Times New Roman" w:eastAsia="Times New Roman" w:hAnsi="Times New Roman" w:cs="Times New Roman"/>
          <w:sz w:val="28"/>
        </w:rPr>
      </w:pPr>
    </w:p>
    <w:p w14:paraId="78B33221" w14:textId="77777777" w:rsidR="00962D20" w:rsidRDefault="00962D20" w:rsidP="0041135C">
      <w:pPr>
        <w:spacing w:line="0" w:lineRule="atLeast"/>
        <w:ind w:left="980"/>
        <w:jc w:val="both"/>
      </w:pPr>
      <w:r>
        <w:rPr>
          <w:rFonts w:ascii="Times New Roman" w:eastAsia="Times New Roman" w:hAnsi="Times New Roman" w:cs="Times New Roman"/>
          <w:sz w:val="28"/>
        </w:rPr>
        <w:t>Критерии оценки качества подготовки обучающегося позволяют:</w:t>
      </w:r>
    </w:p>
    <w:p w14:paraId="0D971680" w14:textId="77777777" w:rsidR="00962D20" w:rsidRDefault="00962D20" w:rsidP="0041135C">
      <w:pPr>
        <w:spacing w:line="160" w:lineRule="exact"/>
        <w:jc w:val="both"/>
        <w:rPr>
          <w:rFonts w:ascii="Times New Roman" w:eastAsia="Times New Roman" w:hAnsi="Times New Roman" w:cs="Times New Roman"/>
          <w:sz w:val="28"/>
        </w:rPr>
      </w:pPr>
    </w:p>
    <w:p w14:paraId="7846DF60" w14:textId="77777777" w:rsidR="00962D20" w:rsidRDefault="00962D20" w:rsidP="0041135C">
      <w:pPr>
        <w:numPr>
          <w:ilvl w:val="1"/>
          <w:numId w:val="30"/>
        </w:numPr>
        <w:tabs>
          <w:tab w:val="left" w:pos="820"/>
        </w:tabs>
        <w:spacing w:line="0" w:lineRule="atLeast"/>
        <w:ind w:left="820" w:hanging="200"/>
        <w:jc w:val="both"/>
      </w:pPr>
      <w:r>
        <w:rPr>
          <w:rFonts w:ascii="Times New Roman" w:eastAsia="Times New Roman" w:hAnsi="Times New Roman" w:cs="Times New Roman"/>
          <w:sz w:val="28"/>
        </w:rPr>
        <w:t>определить уровень освоения обучающимся материала,</w:t>
      </w:r>
    </w:p>
    <w:p w14:paraId="51F44C87" w14:textId="77777777" w:rsidR="00962D20" w:rsidRDefault="00962D20" w:rsidP="0041135C">
      <w:pPr>
        <w:spacing w:line="163" w:lineRule="exact"/>
        <w:jc w:val="both"/>
        <w:rPr>
          <w:rFonts w:ascii="Times New Roman" w:eastAsia="Times New Roman" w:hAnsi="Times New Roman" w:cs="Times New Roman"/>
          <w:sz w:val="21"/>
        </w:rPr>
      </w:pPr>
    </w:p>
    <w:p w14:paraId="2428AB31" w14:textId="77777777" w:rsidR="00962D20" w:rsidRDefault="00962D20" w:rsidP="0041135C">
      <w:pPr>
        <w:spacing w:line="0" w:lineRule="atLeast"/>
        <w:ind w:left="260"/>
        <w:jc w:val="both"/>
      </w:pPr>
      <w:r>
        <w:rPr>
          <w:rFonts w:ascii="Times New Roman" w:eastAsia="Times New Roman" w:hAnsi="Times New Roman" w:cs="Times New Roman"/>
          <w:sz w:val="28"/>
        </w:rPr>
        <w:t>предусмотренного учебной программой по учебному предмету;</w:t>
      </w:r>
    </w:p>
    <w:p w14:paraId="473C299A" w14:textId="77777777" w:rsidR="00962D20" w:rsidRDefault="00962D20" w:rsidP="0041135C">
      <w:pPr>
        <w:spacing w:line="174" w:lineRule="exact"/>
        <w:jc w:val="both"/>
        <w:rPr>
          <w:rFonts w:ascii="Times New Roman" w:eastAsia="Times New Roman" w:hAnsi="Times New Roman" w:cs="Times New Roman"/>
          <w:sz w:val="28"/>
        </w:rPr>
      </w:pPr>
    </w:p>
    <w:p w14:paraId="6A14D8A0" w14:textId="77777777" w:rsidR="00962D20" w:rsidRDefault="00962D20" w:rsidP="0041135C">
      <w:pPr>
        <w:numPr>
          <w:ilvl w:val="0"/>
          <w:numId w:val="31"/>
        </w:numPr>
        <w:tabs>
          <w:tab w:val="left" w:pos="846"/>
        </w:tabs>
        <w:spacing w:line="348" w:lineRule="auto"/>
        <w:ind w:left="260" w:firstLine="360"/>
        <w:jc w:val="both"/>
      </w:pPr>
      <w:r>
        <w:rPr>
          <w:rFonts w:ascii="Times New Roman" w:eastAsia="Times New Roman" w:hAnsi="Times New Roman" w:cs="Times New Roman"/>
          <w:sz w:val="28"/>
        </w:rPr>
        <w:t>оценить умение обучающегося использовать теоретические знания при выполнении практических задач;</w:t>
      </w:r>
    </w:p>
    <w:p w14:paraId="3CC7709B" w14:textId="77777777" w:rsidR="00962D20" w:rsidRDefault="00962D20" w:rsidP="0041135C">
      <w:pPr>
        <w:spacing w:line="15" w:lineRule="exact"/>
        <w:jc w:val="both"/>
        <w:rPr>
          <w:rFonts w:ascii="Times New Roman" w:eastAsia="Times New Roman" w:hAnsi="Times New Roman" w:cs="Times New Roman"/>
          <w:sz w:val="21"/>
        </w:rPr>
      </w:pPr>
    </w:p>
    <w:p w14:paraId="4A37B529" w14:textId="77777777" w:rsidR="00962D20" w:rsidRDefault="00962D20" w:rsidP="0041135C">
      <w:pPr>
        <w:numPr>
          <w:ilvl w:val="0"/>
          <w:numId w:val="31"/>
        </w:numPr>
        <w:tabs>
          <w:tab w:val="left" w:pos="780"/>
        </w:tabs>
        <w:spacing w:line="0" w:lineRule="atLeast"/>
        <w:ind w:left="780" w:hanging="160"/>
        <w:jc w:val="both"/>
      </w:pPr>
      <w:r>
        <w:rPr>
          <w:rFonts w:ascii="Times New Roman" w:eastAsia="Times New Roman" w:hAnsi="Times New Roman" w:cs="Times New Roman"/>
          <w:sz w:val="28"/>
        </w:rPr>
        <w:t>оценить обоснованность изложения ответа.</w:t>
      </w:r>
    </w:p>
    <w:p w14:paraId="562DD157" w14:textId="77777777" w:rsidR="00962D20" w:rsidRDefault="00962D20">
      <w:pPr>
        <w:spacing w:line="163" w:lineRule="exact"/>
        <w:rPr>
          <w:rFonts w:ascii="Times New Roman" w:eastAsia="Times New Roman" w:hAnsi="Times New Roman" w:cs="Times New Roman"/>
          <w:sz w:val="28"/>
        </w:rPr>
      </w:pPr>
    </w:p>
    <w:p w14:paraId="36C4E294" w14:textId="77777777" w:rsidR="00962D20" w:rsidRDefault="00962D20">
      <w:pPr>
        <w:spacing w:line="0" w:lineRule="atLeast"/>
        <w:ind w:left="2180"/>
      </w:pPr>
      <w:r>
        <w:rPr>
          <w:rFonts w:ascii="Times New Roman" w:eastAsia="Times New Roman" w:hAnsi="Times New Roman" w:cs="Times New Roman"/>
          <w:b/>
          <w:sz w:val="28"/>
        </w:rPr>
        <w:t>Критерии оценки для различных форм аттестации:</w:t>
      </w:r>
    </w:p>
    <w:p w14:paraId="3A3517CA" w14:textId="77777777" w:rsidR="00962D20" w:rsidRDefault="00962D20">
      <w:pPr>
        <w:spacing w:line="174" w:lineRule="exact"/>
        <w:rPr>
          <w:rFonts w:ascii="Times New Roman" w:eastAsia="Times New Roman" w:hAnsi="Times New Roman" w:cs="Times New Roman"/>
          <w:b/>
          <w:sz w:val="28"/>
        </w:rPr>
      </w:pPr>
    </w:p>
    <w:p w14:paraId="21DE79ED" w14:textId="77777777" w:rsidR="00962D20" w:rsidRDefault="00962D20">
      <w:pPr>
        <w:spacing w:line="348" w:lineRule="auto"/>
        <w:ind w:left="260" w:firstLine="708"/>
        <w:jc w:val="both"/>
        <w:sectPr w:rsidR="00962D20">
          <w:pgSz w:w="11906" w:h="16838"/>
          <w:pgMar w:top="1138" w:right="846" w:bottom="667" w:left="1440" w:header="720" w:footer="720" w:gutter="0"/>
          <w:cols w:space="720"/>
          <w:docGrid w:linePitch="360"/>
        </w:sectPr>
      </w:pPr>
      <w:r>
        <w:rPr>
          <w:rFonts w:ascii="Times New Roman" w:eastAsia="Times New Roman" w:hAnsi="Times New Roman" w:cs="Times New Roman"/>
          <w:b/>
          <w:sz w:val="28"/>
        </w:rPr>
        <w:t xml:space="preserve">Оценка «5» (отлично) </w:t>
      </w:r>
      <w:r>
        <w:rPr>
          <w:rFonts w:ascii="Times New Roman" w:eastAsia="Times New Roman" w:hAnsi="Times New Roman" w:cs="Times New Roman"/>
          <w:sz w:val="28"/>
        </w:rPr>
        <w:t>выставляется при исчерпывающем выполнении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поставленной задачи, за безупречное исполнение задания, в том случае, если задание исполнено ярко и выразительно, убедительно и законченно по</w:t>
      </w:r>
    </w:p>
    <w:p w14:paraId="6EF82EE5" w14:textId="77777777" w:rsidR="00962D20" w:rsidRDefault="00962D20" w:rsidP="0041135C">
      <w:pPr>
        <w:spacing w:line="348" w:lineRule="auto"/>
        <w:ind w:left="260"/>
        <w:jc w:val="both"/>
      </w:pPr>
      <w:bookmarkStart w:id="28" w:name="page30"/>
      <w:bookmarkEnd w:id="28"/>
      <w:r>
        <w:rPr>
          <w:rFonts w:ascii="Times New Roman" w:eastAsia="Times New Roman" w:hAnsi="Times New Roman" w:cs="Times New Roman"/>
          <w:sz w:val="28"/>
        </w:rPr>
        <w:lastRenderedPageBreak/>
        <w:t>форме. Проявлено индивидуальное отношение к материалу для достижения наиболее убедительного воплощения художественного замысла. Выявлено свободное владение материалом, объём знаний соответствует программным требованиям.</w:t>
      </w:r>
    </w:p>
    <w:p w14:paraId="422BF111" w14:textId="77777777" w:rsidR="00962D20" w:rsidRDefault="00962D20" w:rsidP="0041135C">
      <w:pPr>
        <w:spacing w:line="22" w:lineRule="exact"/>
        <w:jc w:val="both"/>
        <w:rPr>
          <w:rFonts w:ascii="Times New Roman" w:eastAsia="Times New Roman" w:hAnsi="Times New Roman" w:cs="Times New Roman"/>
          <w:sz w:val="28"/>
        </w:rPr>
      </w:pPr>
    </w:p>
    <w:p w14:paraId="2ACBE5FB" w14:textId="77777777" w:rsidR="00962D20" w:rsidRDefault="00962D20" w:rsidP="0041135C">
      <w:pPr>
        <w:spacing w:line="348" w:lineRule="auto"/>
        <w:ind w:left="260" w:firstLine="708"/>
        <w:jc w:val="both"/>
      </w:pPr>
      <w:r>
        <w:rPr>
          <w:rFonts w:ascii="Times New Roman" w:eastAsia="Times New Roman" w:hAnsi="Times New Roman" w:cs="Times New Roman"/>
          <w:b/>
          <w:sz w:val="28"/>
        </w:rPr>
        <w:t xml:space="preserve">Оценка «4» </w:t>
      </w:r>
      <w:r>
        <w:rPr>
          <w:rFonts w:ascii="Times New Roman" w:eastAsia="Times New Roman" w:hAnsi="Times New Roman" w:cs="Times New Roman"/>
          <w:sz w:val="28"/>
        </w:rPr>
        <w:t>(хорошо)</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выставляется при достаточно полном</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выполнении поставленной задачи (в целом), за хорошее исполнение задания, том случае, когда учеником демонстрируется достаточное понимание материала, проявлено индивидуальное отношение, однако допущены небольшие технические и стилистические неточности. Допускаются небольшие погрешности, не разрушающие целостность выполненного задания. Учащийся в целом обнаружил понимание материала.</w:t>
      </w:r>
    </w:p>
    <w:p w14:paraId="6B4288A0" w14:textId="77777777" w:rsidR="00962D20" w:rsidRDefault="00962D20">
      <w:pPr>
        <w:spacing w:line="20" w:lineRule="exact"/>
        <w:rPr>
          <w:rFonts w:ascii="Times New Roman" w:eastAsia="Times New Roman" w:hAnsi="Times New Roman" w:cs="Times New Roman"/>
          <w:sz w:val="28"/>
        </w:rPr>
      </w:pPr>
    </w:p>
    <w:p w14:paraId="72805609" w14:textId="77777777" w:rsidR="00962D20" w:rsidRDefault="00962D20" w:rsidP="0041135C">
      <w:pPr>
        <w:spacing w:line="348" w:lineRule="auto"/>
        <w:ind w:left="260" w:firstLine="708"/>
        <w:jc w:val="both"/>
      </w:pPr>
      <w:r>
        <w:rPr>
          <w:rFonts w:ascii="Times New Roman" w:eastAsia="Times New Roman" w:hAnsi="Times New Roman" w:cs="Times New Roman"/>
          <w:b/>
          <w:sz w:val="28"/>
        </w:rPr>
        <w:t xml:space="preserve">Оценка «3» </w:t>
      </w:r>
      <w:r>
        <w:rPr>
          <w:rFonts w:ascii="Times New Roman" w:eastAsia="Times New Roman" w:hAnsi="Times New Roman" w:cs="Times New Roman"/>
          <w:sz w:val="28"/>
        </w:rPr>
        <w:t>(удовлетворительно)</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выставляется при демонстрировании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достаточного минимума в исполнении поставленной задачи, когда учащийся демонстрирует ограниченность своих возможностей, неяркое, необразное исполнение элементов задания. Требования выполнены с большими неточностями и ошибками, слабо проявляется осмысленное и индивидуальное отношение, учащийся показывает недостаточное владение техническими приемами. Выявлен неполный объём знаний, пробелы в усвоении отдельных тем.</w:t>
      </w:r>
    </w:p>
    <w:p w14:paraId="40719779" w14:textId="77777777" w:rsidR="00962D20" w:rsidRDefault="00962D20">
      <w:pPr>
        <w:spacing w:line="22" w:lineRule="exact"/>
        <w:rPr>
          <w:rFonts w:ascii="Times New Roman" w:eastAsia="Times New Roman" w:hAnsi="Times New Roman" w:cs="Times New Roman"/>
          <w:sz w:val="28"/>
        </w:rPr>
      </w:pPr>
    </w:p>
    <w:p w14:paraId="60CCCEB4" w14:textId="77777777" w:rsidR="00962D20" w:rsidRDefault="00962D20" w:rsidP="0041135C">
      <w:pPr>
        <w:spacing w:line="348" w:lineRule="auto"/>
        <w:ind w:left="260" w:firstLine="708"/>
        <w:jc w:val="both"/>
      </w:pPr>
      <w:r>
        <w:rPr>
          <w:rFonts w:ascii="Times New Roman" w:eastAsia="Times New Roman" w:hAnsi="Times New Roman" w:cs="Times New Roman"/>
          <w:b/>
          <w:sz w:val="28"/>
        </w:rPr>
        <w:t xml:space="preserve">Оценка «2» </w:t>
      </w:r>
      <w:r>
        <w:rPr>
          <w:rFonts w:ascii="Times New Roman" w:eastAsia="Times New Roman" w:hAnsi="Times New Roman" w:cs="Times New Roman"/>
          <w:sz w:val="28"/>
        </w:rPr>
        <w:t>(неудовлетворительно)</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выставляется при отсутствии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выполнения минимального объема поставленной задачи. Выставляется за грубые технические ошибки и плохое владение материалом. Выявлены значительные пробелы в усвоении темы.</w:t>
      </w:r>
    </w:p>
    <w:p w14:paraId="2C22AFC0" w14:textId="77777777" w:rsidR="00962D20" w:rsidRDefault="00962D20">
      <w:pPr>
        <w:spacing w:line="22" w:lineRule="exact"/>
        <w:rPr>
          <w:rFonts w:ascii="Times New Roman" w:eastAsia="Times New Roman" w:hAnsi="Times New Roman" w:cs="Times New Roman"/>
          <w:sz w:val="28"/>
        </w:rPr>
      </w:pPr>
    </w:p>
    <w:p w14:paraId="49BD22DB" w14:textId="77777777" w:rsidR="00962D20" w:rsidRDefault="00962D20" w:rsidP="0041135C">
      <w:pPr>
        <w:spacing w:line="348" w:lineRule="auto"/>
        <w:ind w:left="260" w:firstLine="708"/>
        <w:jc w:val="both"/>
      </w:pPr>
      <w:r>
        <w:rPr>
          <w:rFonts w:ascii="Times New Roman" w:eastAsia="Times New Roman" w:hAnsi="Times New Roman" w:cs="Times New Roman"/>
          <w:b/>
          <w:sz w:val="28"/>
        </w:rPr>
        <w:t xml:space="preserve">Зачет (без отметки) </w:t>
      </w:r>
      <w:r>
        <w:rPr>
          <w:rFonts w:ascii="Times New Roman" w:eastAsia="Times New Roman" w:hAnsi="Times New Roman" w:cs="Times New Roman"/>
          <w:sz w:val="28"/>
        </w:rPr>
        <w:t>отражает достаточный уровень подготовки 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исполнения на данном этапе обучения, соответствующий программным требованиям.</w:t>
      </w:r>
    </w:p>
    <w:p w14:paraId="77EEF7AF" w14:textId="77777777" w:rsidR="00962D20" w:rsidRDefault="00962D20">
      <w:pPr>
        <w:spacing w:line="25" w:lineRule="exact"/>
        <w:rPr>
          <w:rFonts w:ascii="Times New Roman" w:eastAsia="Times New Roman" w:hAnsi="Times New Roman" w:cs="Times New Roman"/>
          <w:sz w:val="28"/>
        </w:rPr>
      </w:pPr>
    </w:p>
    <w:p w14:paraId="25A0E365" w14:textId="77777777" w:rsidR="00962D20" w:rsidRDefault="00962D20" w:rsidP="0041135C">
      <w:pPr>
        <w:spacing w:line="348" w:lineRule="auto"/>
        <w:ind w:left="260" w:firstLine="708"/>
        <w:jc w:val="both"/>
      </w:pPr>
      <w:r>
        <w:rPr>
          <w:rFonts w:ascii="Times New Roman" w:eastAsia="Times New Roman" w:hAnsi="Times New Roman" w:cs="Times New Roman"/>
          <w:sz w:val="28"/>
        </w:rPr>
        <w:t xml:space="preserve">Освоение обучающимися программы «Хоровое пение» завершается </w:t>
      </w:r>
      <w:r>
        <w:rPr>
          <w:rFonts w:ascii="Times New Roman" w:eastAsia="Times New Roman" w:hAnsi="Times New Roman" w:cs="Times New Roman"/>
          <w:b/>
          <w:i/>
          <w:sz w:val="28"/>
        </w:rPr>
        <w:t xml:space="preserve">итоговой аттестацией </w:t>
      </w:r>
      <w:r>
        <w:rPr>
          <w:rFonts w:ascii="Times New Roman" w:eastAsia="Times New Roman" w:hAnsi="Times New Roman" w:cs="Times New Roman"/>
          <w:sz w:val="28"/>
        </w:rPr>
        <w:t>обучающихся.</w:t>
      </w:r>
    </w:p>
    <w:p w14:paraId="2840660C" w14:textId="77777777" w:rsidR="00962D20" w:rsidRDefault="00962D20">
      <w:pPr>
        <w:spacing w:line="15" w:lineRule="exact"/>
        <w:rPr>
          <w:rFonts w:ascii="Times New Roman" w:eastAsia="Times New Roman" w:hAnsi="Times New Roman" w:cs="Times New Roman"/>
          <w:sz w:val="28"/>
        </w:rPr>
      </w:pPr>
    </w:p>
    <w:p w14:paraId="4997915B" w14:textId="77777777" w:rsidR="00962D20" w:rsidRDefault="00962D20">
      <w:pPr>
        <w:spacing w:line="0" w:lineRule="atLeast"/>
        <w:ind w:left="820"/>
      </w:pPr>
      <w:r>
        <w:rPr>
          <w:rFonts w:ascii="Times New Roman" w:eastAsia="Times New Roman" w:hAnsi="Times New Roman" w:cs="Times New Roman"/>
          <w:sz w:val="28"/>
        </w:rPr>
        <w:t>Итоговая аттестация проводится в форме выпускных экзаменов:</w:t>
      </w:r>
    </w:p>
    <w:p w14:paraId="56B03656" w14:textId="77777777" w:rsidR="00962D20" w:rsidRDefault="00962D20">
      <w:pPr>
        <w:spacing w:line="160" w:lineRule="exact"/>
        <w:rPr>
          <w:rFonts w:ascii="Times New Roman" w:eastAsia="Times New Roman" w:hAnsi="Times New Roman" w:cs="Times New Roman"/>
          <w:sz w:val="28"/>
        </w:rPr>
      </w:pPr>
    </w:p>
    <w:p w14:paraId="412158C2" w14:textId="77777777" w:rsidR="00962D20" w:rsidRDefault="00962D20">
      <w:pPr>
        <w:numPr>
          <w:ilvl w:val="0"/>
          <w:numId w:val="32"/>
        </w:numPr>
        <w:tabs>
          <w:tab w:val="left" w:pos="1140"/>
        </w:tabs>
        <w:spacing w:line="0" w:lineRule="atLeast"/>
        <w:ind w:left="1140" w:hanging="312"/>
        <w:sectPr w:rsidR="00962D20">
          <w:pgSz w:w="11906" w:h="16838"/>
          <w:pgMar w:top="1138" w:right="846" w:bottom="818" w:left="1440" w:header="720" w:footer="720" w:gutter="0"/>
          <w:cols w:space="720"/>
          <w:docGrid w:linePitch="360"/>
        </w:sectPr>
      </w:pPr>
      <w:r>
        <w:rPr>
          <w:rFonts w:ascii="Times New Roman" w:eastAsia="Times New Roman" w:hAnsi="Times New Roman" w:cs="Times New Roman"/>
          <w:sz w:val="28"/>
        </w:rPr>
        <w:t>Хоровое пение;</w:t>
      </w:r>
    </w:p>
    <w:p w14:paraId="3756EA50" w14:textId="77777777" w:rsidR="00962D20" w:rsidRDefault="00962D20">
      <w:pPr>
        <w:numPr>
          <w:ilvl w:val="0"/>
          <w:numId w:val="33"/>
        </w:numPr>
        <w:tabs>
          <w:tab w:val="left" w:pos="1140"/>
        </w:tabs>
        <w:spacing w:line="0" w:lineRule="atLeast"/>
        <w:ind w:left="1140" w:hanging="312"/>
      </w:pPr>
      <w:bookmarkStart w:id="29" w:name="page31"/>
      <w:bookmarkEnd w:id="29"/>
      <w:r>
        <w:rPr>
          <w:rFonts w:ascii="Times New Roman" w:eastAsia="Times New Roman" w:hAnsi="Times New Roman" w:cs="Times New Roman"/>
          <w:sz w:val="28"/>
        </w:rPr>
        <w:lastRenderedPageBreak/>
        <w:t>Сольфеджио;</w:t>
      </w:r>
    </w:p>
    <w:p w14:paraId="1C67BEC1" w14:textId="77777777" w:rsidR="00962D20" w:rsidRDefault="00962D20">
      <w:pPr>
        <w:spacing w:line="162" w:lineRule="exact"/>
        <w:rPr>
          <w:rFonts w:ascii="Times New Roman" w:eastAsia="Times New Roman" w:hAnsi="Times New Roman" w:cs="Times New Roman"/>
          <w:sz w:val="28"/>
        </w:rPr>
      </w:pPr>
    </w:p>
    <w:p w14:paraId="530DB4B9" w14:textId="77777777" w:rsidR="00962D20" w:rsidRDefault="00962D20">
      <w:pPr>
        <w:numPr>
          <w:ilvl w:val="0"/>
          <w:numId w:val="33"/>
        </w:numPr>
        <w:tabs>
          <w:tab w:val="left" w:pos="1140"/>
        </w:tabs>
        <w:spacing w:line="0" w:lineRule="atLeast"/>
        <w:ind w:left="1140" w:hanging="312"/>
      </w:pPr>
      <w:r>
        <w:rPr>
          <w:rFonts w:ascii="Times New Roman" w:eastAsia="Times New Roman" w:hAnsi="Times New Roman" w:cs="Times New Roman"/>
          <w:sz w:val="28"/>
        </w:rPr>
        <w:t>Фортепиано.</w:t>
      </w:r>
    </w:p>
    <w:p w14:paraId="4FDB0967" w14:textId="77777777" w:rsidR="00962D20" w:rsidRDefault="00962D20">
      <w:pPr>
        <w:spacing w:line="174" w:lineRule="exact"/>
        <w:rPr>
          <w:rFonts w:ascii="Times New Roman" w:eastAsia="Times New Roman" w:hAnsi="Times New Roman" w:cs="Times New Roman"/>
          <w:sz w:val="28"/>
        </w:rPr>
      </w:pPr>
    </w:p>
    <w:p w14:paraId="21049959" w14:textId="77777777" w:rsidR="00962D20" w:rsidRDefault="00962D20" w:rsidP="0041135C">
      <w:pPr>
        <w:spacing w:line="348" w:lineRule="auto"/>
        <w:ind w:left="260" w:firstLine="566"/>
        <w:jc w:val="both"/>
      </w:pPr>
      <w:r>
        <w:rPr>
          <w:rFonts w:ascii="Times New Roman" w:eastAsia="Times New Roman" w:hAnsi="Times New Roman" w:cs="Times New Roman"/>
          <w:sz w:val="28"/>
        </w:rPr>
        <w:t>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14:paraId="487BB882" w14:textId="77777777" w:rsidR="00962D20" w:rsidRDefault="00962D20">
      <w:pPr>
        <w:spacing w:line="22" w:lineRule="exact"/>
        <w:rPr>
          <w:rFonts w:ascii="Times New Roman" w:eastAsia="Times New Roman" w:hAnsi="Times New Roman" w:cs="Times New Roman"/>
          <w:sz w:val="28"/>
        </w:rPr>
      </w:pPr>
    </w:p>
    <w:p w14:paraId="4D623083" w14:textId="77777777" w:rsidR="00962D20" w:rsidRDefault="00962D20" w:rsidP="0041135C">
      <w:pPr>
        <w:spacing w:line="348" w:lineRule="auto"/>
        <w:ind w:left="260" w:firstLine="708"/>
        <w:jc w:val="both"/>
      </w:pPr>
      <w:r>
        <w:rPr>
          <w:rFonts w:ascii="Times New Roman" w:eastAsia="Times New Roman" w:hAnsi="Times New Roman" w:cs="Times New Roman"/>
          <w:sz w:val="28"/>
        </w:rPr>
        <w:t>Требования к содержанию итоговой аттестации обучающихся и критерии оценок определены ОУ на основании ФГТ.</w:t>
      </w:r>
    </w:p>
    <w:p w14:paraId="4AEBF0E6" w14:textId="77777777" w:rsidR="00962D20" w:rsidRDefault="00962D20">
      <w:pPr>
        <w:spacing w:line="28" w:lineRule="exact"/>
        <w:rPr>
          <w:rFonts w:ascii="Times New Roman" w:eastAsia="Times New Roman" w:hAnsi="Times New Roman" w:cs="Times New Roman"/>
          <w:sz w:val="28"/>
        </w:rPr>
      </w:pPr>
    </w:p>
    <w:p w14:paraId="58858331" w14:textId="77777777" w:rsidR="00962D20" w:rsidRDefault="00962D20" w:rsidP="0041135C">
      <w:pPr>
        <w:spacing w:line="348" w:lineRule="auto"/>
        <w:ind w:left="260" w:firstLine="566"/>
        <w:jc w:val="both"/>
      </w:pPr>
      <w:r>
        <w:rPr>
          <w:rFonts w:ascii="Times New Roman" w:eastAsia="Times New Roman" w:hAnsi="Times New Roman" w:cs="Times New Roman"/>
          <w:sz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14:paraId="1506CE43" w14:textId="77777777" w:rsidR="00962D20" w:rsidRDefault="00962D20">
      <w:pPr>
        <w:spacing w:line="21" w:lineRule="exact"/>
        <w:rPr>
          <w:rFonts w:ascii="Times New Roman" w:eastAsia="Times New Roman" w:hAnsi="Times New Roman" w:cs="Times New Roman"/>
          <w:sz w:val="28"/>
        </w:rPr>
      </w:pPr>
    </w:p>
    <w:p w14:paraId="4123A38D" w14:textId="77777777" w:rsidR="00962D20" w:rsidRDefault="00962D20" w:rsidP="0041135C">
      <w:pPr>
        <w:numPr>
          <w:ilvl w:val="0"/>
          <w:numId w:val="34"/>
        </w:numPr>
        <w:tabs>
          <w:tab w:val="left" w:pos="450"/>
        </w:tabs>
        <w:spacing w:line="348" w:lineRule="auto"/>
        <w:ind w:left="260" w:firstLine="2"/>
        <w:jc w:val="both"/>
      </w:pPr>
      <w:r>
        <w:rPr>
          <w:rFonts w:ascii="Times New Roman" w:eastAsia="Times New Roman" w:hAnsi="Times New Roman" w:cs="Times New Roman"/>
          <w:sz w:val="28"/>
        </w:rPr>
        <w:t>навыки коллективного хорового исполнительского творчества, исполнения авторских, народных хоровых и вокальных ансамблевых произведений отечественной и зарубежной музыки;</w:t>
      </w:r>
    </w:p>
    <w:p w14:paraId="0F462F71" w14:textId="77777777" w:rsidR="00962D20" w:rsidRDefault="00962D20" w:rsidP="0041135C">
      <w:pPr>
        <w:spacing w:line="20" w:lineRule="exact"/>
        <w:jc w:val="both"/>
        <w:rPr>
          <w:rFonts w:ascii="Times New Roman" w:eastAsia="Times New Roman" w:hAnsi="Times New Roman" w:cs="Times New Roman"/>
          <w:sz w:val="28"/>
        </w:rPr>
      </w:pPr>
    </w:p>
    <w:p w14:paraId="1296C604" w14:textId="77777777" w:rsidR="00962D20" w:rsidRDefault="00962D20" w:rsidP="0041135C">
      <w:pPr>
        <w:numPr>
          <w:ilvl w:val="0"/>
          <w:numId w:val="34"/>
        </w:numPr>
        <w:tabs>
          <w:tab w:val="left" w:pos="757"/>
        </w:tabs>
        <w:spacing w:line="348" w:lineRule="auto"/>
        <w:ind w:left="260" w:firstLine="2"/>
        <w:jc w:val="both"/>
      </w:pPr>
      <w:r>
        <w:rPr>
          <w:rFonts w:ascii="Times New Roman" w:eastAsia="Times New Roman" w:hAnsi="Times New Roman" w:cs="Times New Roman"/>
          <w:sz w:val="28"/>
        </w:rPr>
        <w:t>знание профессиональной терминологии, вокально-хорового и фортепианного репертуара;</w:t>
      </w:r>
    </w:p>
    <w:p w14:paraId="3D373143" w14:textId="77777777" w:rsidR="00962D20" w:rsidRDefault="00962D20" w:rsidP="0041135C">
      <w:pPr>
        <w:spacing w:line="28" w:lineRule="exact"/>
        <w:jc w:val="both"/>
        <w:rPr>
          <w:rFonts w:ascii="Times New Roman" w:eastAsia="Times New Roman" w:hAnsi="Times New Roman" w:cs="Times New Roman"/>
          <w:sz w:val="28"/>
        </w:rPr>
      </w:pPr>
    </w:p>
    <w:p w14:paraId="0969BED2" w14:textId="77777777" w:rsidR="00962D20" w:rsidRDefault="00962D20" w:rsidP="0041135C">
      <w:pPr>
        <w:numPr>
          <w:ilvl w:val="0"/>
          <w:numId w:val="34"/>
        </w:numPr>
        <w:tabs>
          <w:tab w:val="left" w:pos="476"/>
        </w:tabs>
        <w:spacing w:line="348" w:lineRule="auto"/>
        <w:ind w:left="260" w:firstLine="2"/>
        <w:jc w:val="both"/>
      </w:pPr>
      <w:r>
        <w:rPr>
          <w:rFonts w:ascii="Times New Roman" w:eastAsia="Times New Roman" w:hAnsi="Times New Roman" w:cs="Times New Roman"/>
          <w:sz w:val="28"/>
        </w:rPr>
        <w:t>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w:t>
      </w:r>
    </w:p>
    <w:p w14:paraId="38CA2BD9" w14:textId="77777777" w:rsidR="00962D20" w:rsidRDefault="00962D20" w:rsidP="0041135C">
      <w:pPr>
        <w:spacing w:line="21" w:lineRule="exact"/>
        <w:jc w:val="both"/>
        <w:rPr>
          <w:rFonts w:ascii="Times New Roman" w:eastAsia="Times New Roman" w:hAnsi="Times New Roman" w:cs="Times New Roman"/>
          <w:sz w:val="28"/>
        </w:rPr>
      </w:pPr>
    </w:p>
    <w:p w14:paraId="3F00E818" w14:textId="77777777" w:rsidR="00962D20" w:rsidRDefault="00962D20" w:rsidP="0041135C">
      <w:pPr>
        <w:numPr>
          <w:ilvl w:val="0"/>
          <w:numId w:val="34"/>
        </w:numPr>
        <w:tabs>
          <w:tab w:val="left" w:pos="620"/>
        </w:tabs>
        <w:spacing w:line="348" w:lineRule="auto"/>
        <w:ind w:left="260" w:firstLine="2"/>
        <w:jc w:val="both"/>
      </w:pPr>
      <w:r>
        <w:rPr>
          <w:rFonts w:ascii="Times New Roman" w:eastAsia="Times New Roman" w:hAnsi="Times New Roman" w:cs="Times New Roman"/>
          <w:sz w:val="28"/>
        </w:rPr>
        <w:t>умение определять на слух, записывать, воспроизводить голосом аккордовые, интервальные и мелодические построения;</w:t>
      </w:r>
    </w:p>
    <w:p w14:paraId="20D4A667" w14:textId="77777777" w:rsidR="00962D20" w:rsidRDefault="00962D20" w:rsidP="0041135C">
      <w:pPr>
        <w:spacing w:line="14" w:lineRule="exact"/>
        <w:jc w:val="both"/>
        <w:rPr>
          <w:rFonts w:ascii="Times New Roman" w:eastAsia="Times New Roman" w:hAnsi="Times New Roman" w:cs="Times New Roman"/>
          <w:sz w:val="28"/>
        </w:rPr>
      </w:pPr>
    </w:p>
    <w:p w14:paraId="1900946A" w14:textId="77777777" w:rsidR="00962D20" w:rsidRDefault="00962D20" w:rsidP="0041135C">
      <w:pPr>
        <w:numPr>
          <w:ilvl w:val="0"/>
          <w:numId w:val="34"/>
        </w:numPr>
        <w:tabs>
          <w:tab w:val="left" w:pos="420"/>
        </w:tabs>
        <w:spacing w:line="0" w:lineRule="atLeast"/>
        <w:ind w:left="420" w:hanging="158"/>
        <w:jc w:val="both"/>
      </w:pPr>
      <w:r>
        <w:rPr>
          <w:rFonts w:ascii="Times New Roman" w:eastAsia="Times New Roman" w:hAnsi="Times New Roman" w:cs="Times New Roman"/>
          <w:sz w:val="28"/>
        </w:rPr>
        <w:t>наличие кругозора в области музыкального искусства и культуры.</w:t>
      </w:r>
    </w:p>
    <w:p w14:paraId="464A5590" w14:textId="77777777" w:rsidR="00962D20" w:rsidRDefault="00962D20">
      <w:pPr>
        <w:spacing w:line="200" w:lineRule="exact"/>
        <w:rPr>
          <w:rFonts w:ascii="Times New Roman" w:eastAsia="Times New Roman" w:hAnsi="Times New Roman" w:cs="Times New Roman"/>
          <w:sz w:val="28"/>
        </w:rPr>
      </w:pPr>
    </w:p>
    <w:p w14:paraId="2CC151DA" w14:textId="77777777" w:rsidR="00962D20" w:rsidRDefault="00962D20">
      <w:pPr>
        <w:spacing w:line="200" w:lineRule="exact"/>
        <w:rPr>
          <w:rFonts w:ascii="Times New Roman" w:eastAsia="Times New Roman" w:hAnsi="Times New Roman" w:cs="Times New Roman"/>
          <w:sz w:val="28"/>
        </w:rPr>
      </w:pPr>
    </w:p>
    <w:p w14:paraId="0F6DD830" w14:textId="77777777" w:rsidR="00962D20" w:rsidRDefault="00962D20">
      <w:pPr>
        <w:spacing w:line="264" w:lineRule="exact"/>
        <w:rPr>
          <w:rFonts w:ascii="Times New Roman" w:eastAsia="Times New Roman" w:hAnsi="Times New Roman" w:cs="Times New Roman"/>
          <w:sz w:val="28"/>
        </w:rPr>
      </w:pPr>
    </w:p>
    <w:p w14:paraId="040B6190" w14:textId="77777777" w:rsidR="00962D20" w:rsidRDefault="00962D20">
      <w:pPr>
        <w:numPr>
          <w:ilvl w:val="0"/>
          <w:numId w:val="35"/>
        </w:numPr>
        <w:tabs>
          <w:tab w:val="left" w:pos="702"/>
        </w:tabs>
        <w:spacing w:line="360" w:lineRule="auto"/>
        <w:ind w:left="1900" w:right="160" w:hanging="1475"/>
      </w:pPr>
      <w:r>
        <w:rPr>
          <w:rFonts w:ascii="Times New Roman" w:eastAsia="Times New Roman" w:hAnsi="Times New Roman" w:cs="Times New Roman"/>
          <w:b/>
          <w:sz w:val="27"/>
        </w:rPr>
        <w:t>ПРОГРАММА ТВОРЧЕСКОЙ, МЕТОДИЧЕСКОЙ И КУЛЬТУРНО-ПРОСВЕТИТЕЛЬСКОЙ ДЕЯТЕЛЬНОСТИ ОУ</w:t>
      </w:r>
    </w:p>
    <w:p w14:paraId="43AA86A9" w14:textId="77777777" w:rsidR="00962D20" w:rsidRDefault="00962D20">
      <w:pPr>
        <w:spacing w:line="200" w:lineRule="exact"/>
        <w:rPr>
          <w:rFonts w:ascii="Times New Roman" w:eastAsia="Times New Roman" w:hAnsi="Times New Roman" w:cs="Times New Roman"/>
          <w:b/>
          <w:sz w:val="27"/>
        </w:rPr>
      </w:pPr>
    </w:p>
    <w:p w14:paraId="7FFCE7D1" w14:textId="77777777" w:rsidR="00962D20" w:rsidRDefault="00962D20">
      <w:pPr>
        <w:spacing w:line="286" w:lineRule="exact"/>
        <w:rPr>
          <w:rFonts w:ascii="Times New Roman" w:eastAsia="Times New Roman" w:hAnsi="Times New Roman" w:cs="Times New Roman"/>
          <w:b/>
          <w:sz w:val="27"/>
        </w:rPr>
      </w:pPr>
    </w:p>
    <w:p w14:paraId="245648BE" w14:textId="77777777" w:rsidR="00962D20" w:rsidRDefault="00962D20" w:rsidP="0041135C">
      <w:pPr>
        <w:spacing w:line="348" w:lineRule="auto"/>
        <w:ind w:left="260" w:firstLine="358"/>
        <w:jc w:val="both"/>
        <w:sectPr w:rsidR="00962D20">
          <w:pgSz w:w="11906" w:h="16838"/>
          <w:pgMar w:top="1125" w:right="846" w:bottom="664" w:left="1440" w:header="720" w:footer="720" w:gutter="0"/>
          <w:cols w:space="720"/>
          <w:docGrid w:linePitch="360"/>
        </w:sectPr>
      </w:pPr>
      <w:r>
        <w:rPr>
          <w:rFonts w:ascii="Times New Roman" w:eastAsia="Times New Roman" w:hAnsi="Times New Roman" w:cs="Times New Roman"/>
          <w:sz w:val="28"/>
        </w:rPr>
        <w:t>Высокое качество образования, его доступность, открытость, привлекательность для обучающихся, их родителей (законных представителей) и всего общества, духовно-нравственное развитие, эстетическое воспитание и художественное становление личности</w:t>
      </w:r>
    </w:p>
    <w:p w14:paraId="1D3178C4" w14:textId="77777777" w:rsidR="00962D20" w:rsidRDefault="00962D20" w:rsidP="0041135C">
      <w:pPr>
        <w:spacing w:line="348" w:lineRule="auto"/>
        <w:ind w:left="260"/>
        <w:jc w:val="both"/>
      </w:pPr>
      <w:bookmarkStart w:id="30" w:name="page32"/>
      <w:bookmarkEnd w:id="30"/>
      <w:r>
        <w:rPr>
          <w:rFonts w:ascii="Times New Roman" w:eastAsia="Times New Roman" w:hAnsi="Times New Roman" w:cs="Times New Roman"/>
          <w:sz w:val="28"/>
        </w:rPr>
        <w:lastRenderedPageBreak/>
        <w:t>обеспечивается созданием в «ДШИ г. Поронайска» комфортной, развивающей образовательной среды. Она предполагает организацию творческой, методической и культурно-просветительской деятельности.</w:t>
      </w:r>
    </w:p>
    <w:p w14:paraId="0DF2C595" w14:textId="77777777" w:rsidR="00962D20" w:rsidRDefault="00962D20">
      <w:pPr>
        <w:spacing w:line="21" w:lineRule="exact"/>
        <w:rPr>
          <w:rFonts w:ascii="Times New Roman" w:eastAsia="Times New Roman" w:hAnsi="Times New Roman" w:cs="Times New Roman"/>
          <w:sz w:val="28"/>
        </w:rPr>
      </w:pPr>
    </w:p>
    <w:p w14:paraId="35929875" w14:textId="77777777" w:rsidR="00962D20" w:rsidRDefault="00962D20" w:rsidP="0041135C">
      <w:pPr>
        <w:spacing w:line="348" w:lineRule="auto"/>
        <w:ind w:left="260" w:firstLine="358"/>
        <w:jc w:val="both"/>
      </w:pPr>
      <w:r>
        <w:rPr>
          <w:rFonts w:ascii="Times New Roman" w:eastAsia="Times New Roman" w:hAnsi="Times New Roman" w:cs="Times New Roman"/>
          <w:i/>
          <w:sz w:val="28"/>
        </w:rPr>
        <w:t xml:space="preserve">Творческая и культурно-просветительская деятельность </w:t>
      </w:r>
      <w:r>
        <w:rPr>
          <w:rFonts w:ascii="Times New Roman" w:eastAsia="Times New Roman" w:hAnsi="Times New Roman" w:cs="Times New Roman"/>
          <w:sz w:val="28"/>
        </w:rPr>
        <w:t>ДШИ направлена</w:t>
      </w:r>
      <w:r>
        <w:rPr>
          <w:rFonts w:ascii="Times New Roman" w:eastAsia="Times New Roman" w:hAnsi="Times New Roman" w:cs="Times New Roman"/>
          <w:i/>
          <w:sz w:val="28"/>
        </w:rPr>
        <w:t xml:space="preserve"> </w:t>
      </w:r>
      <w:r>
        <w:rPr>
          <w:rFonts w:ascii="Times New Roman" w:eastAsia="Times New Roman" w:hAnsi="Times New Roman" w:cs="Times New Roman"/>
          <w:sz w:val="28"/>
        </w:rPr>
        <w:t>на развитие творческих способностей обучающихся, пропаганду среди различных слоев населения лучших достижений отечественного и зарубежного музыкального искусства, их приобщение к духовным ценностям, создание необходимых условий для совместного труда, отдыха детей, родителей (законных представителей).</w:t>
      </w:r>
    </w:p>
    <w:p w14:paraId="53EF843D" w14:textId="77777777" w:rsidR="00962D20" w:rsidRDefault="00962D20" w:rsidP="0041135C">
      <w:pPr>
        <w:spacing w:line="26" w:lineRule="exact"/>
        <w:jc w:val="both"/>
        <w:rPr>
          <w:rFonts w:ascii="Times New Roman" w:eastAsia="Times New Roman" w:hAnsi="Times New Roman" w:cs="Times New Roman"/>
          <w:sz w:val="28"/>
        </w:rPr>
      </w:pPr>
    </w:p>
    <w:p w14:paraId="26B0F9CB" w14:textId="77777777" w:rsidR="00962D20" w:rsidRDefault="00962D20" w:rsidP="0041135C">
      <w:pPr>
        <w:spacing w:line="348" w:lineRule="auto"/>
        <w:ind w:left="260" w:firstLine="358"/>
        <w:jc w:val="both"/>
      </w:pPr>
      <w:r>
        <w:rPr>
          <w:rFonts w:ascii="Times New Roman" w:eastAsia="Times New Roman" w:hAnsi="Times New Roman" w:cs="Times New Roman"/>
          <w:sz w:val="28"/>
        </w:rPr>
        <w:t>Творческая деятельность предполагает активное участие обучающихся и преподавателей в творческих мероприятиях. Культурно-просветительная деятельность предполагает организацию посещений обучающимися учреждений и организаций культуры.</w:t>
      </w:r>
    </w:p>
    <w:p w14:paraId="6E6BAE38" w14:textId="77777777" w:rsidR="00962D20" w:rsidRDefault="00962D20" w:rsidP="0041135C">
      <w:pPr>
        <w:spacing w:line="22" w:lineRule="exact"/>
        <w:jc w:val="both"/>
        <w:rPr>
          <w:rFonts w:ascii="Times New Roman" w:eastAsia="Times New Roman" w:hAnsi="Times New Roman" w:cs="Times New Roman"/>
          <w:sz w:val="28"/>
        </w:rPr>
      </w:pPr>
    </w:p>
    <w:p w14:paraId="34079381" w14:textId="77777777" w:rsidR="00962D20" w:rsidRDefault="00962D20" w:rsidP="0041135C">
      <w:pPr>
        <w:numPr>
          <w:ilvl w:val="0"/>
          <w:numId w:val="36"/>
        </w:numPr>
        <w:tabs>
          <w:tab w:val="left" w:pos="1172"/>
        </w:tabs>
        <w:spacing w:line="348" w:lineRule="auto"/>
        <w:ind w:left="260" w:firstLine="360"/>
        <w:jc w:val="both"/>
      </w:pPr>
      <w:r>
        <w:rPr>
          <w:rFonts w:ascii="Times New Roman" w:eastAsia="Times New Roman" w:hAnsi="Times New Roman" w:cs="Times New Roman"/>
          <w:sz w:val="28"/>
        </w:rPr>
        <w:t>целью реализации творческой и культурно-просветительной деятельности в «ДШИ г. Поронайска» созданы учебные творческие коллективы: младший хор, ансамбли «Кантилена» и «Фантазия»</w:t>
      </w:r>
    </w:p>
    <w:p w14:paraId="21B28AC4" w14:textId="77777777" w:rsidR="00962D20" w:rsidRDefault="00962D20">
      <w:pPr>
        <w:spacing w:line="174" w:lineRule="exact"/>
        <w:rPr>
          <w:rFonts w:ascii="Times New Roman" w:eastAsia="Times New Roman" w:hAnsi="Times New Roman" w:cs="Times New Roman"/>
          <w:sz w:val="28"/>
        </w:rPr>
      </w:pPr>
    </w:p>
    <w:p w14:paraId="59823EF1" w14:textId="77777777" w:rsidR="00962D20" w:rsidRDefault="00962D20" w:rsidP="0041135C">
      <w:pPr>
        <w:spacing w:line="348" w:lineRule="auto"/>
        <w:ind w:left="260" w:firstLine="358"/>
        <w:jc w:val="both"/>
      </w:pPr>
      <w:r>
        <w:rPr>
          <w:rFonts w:ascii="Times New Roman" w:eastAsia="Times New Roman" w:hAnsi="Times New Roman" w:cs="Times New Roman"/>
          <w:sz w:val="28"/>
        </w:rPr>
        <w:t>«ДШИ г. Поронайска» обладает правом использования творческих работ, выполненных обучающимися в процессе освоения программы «Хоровое пение» в методической деятельности, если иные условия не оговорены договором между образовательным учреждением и родителями (законными представителями) обучающихся.</w:t>
      </w:r>
    </w:p>
    <w:p w14:paraId="74B5972A" w14:textId="77777777" w:rsidR="00962D20" w:rsidRDefault="00962D20" w:rsidP="0041135C">
      <w:pPr>
        <w:spacing w:line="20" w:lineRule="exact"/>
        <w:jc w:val="both"/>
        <w:rPr>
          <w:rFonts w:ascii="Times New Roman" w:eastAsia="Times New Roman" w:hAnsi="Times New Roman" w:cs="Times New Roman"/>
          <w:sz w:val="28"/>
        </w:rPr>
      </w:pPr>
    </w:p>
    <w:p w14:paraId="75750A82" w14:textId="77777777" w:rsidR="00962D20" w:rsidRDefault="00962D20" w:rsidP="0041135C">
      <w:pPr>
        <w:spacing w:line="348" w:lineRule="auto"/>
        <w:ind w:left="260" w:firstLine="358"/>
        <w:jc w:val="both"/>
      </w:pPr>
      <w:r>
        <w:rPr>
          <w:rFonts w:ascii="Times New Roman" w:eastAsia="Times New Roman" w:hAnsi="Times New Roman" w:cs="Times New Roman"/>
          <w:sz w:val="28"/>
        </w:rPr>
        <w:t>Возможна организация творческой и культурно-просветительной деятельности совместно с другими ОУ,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14:paraId="26211EEE" w14:textId="77777777" w:rsidR="00962D20" w:rsidRDefault="00962D20" w:rsidP="0041135C">
      <w:pPr>
        <w:spacing w:line="18" w:lineRule="exact"/>
        <w:jc w:val="both"/>
        <w:rPr>
          <w:rFonts w:ascii="Times New Roman" w:eastAsia="Times New Roman" w:hAnsi="Times New Roman" w:cs="Times New Roman"/>
          <w:sz w:val="28"/>
        </w:rPr>
      </w:pPr>
    </w:p>
    <w:p w14:paraId="5FAC541F" w14:textId="77777777" w:rsidR="00962D20" w:rsidRDefault="00962D20" w:rsidP="0041135C">
      <w:pPr>
        <w:spacing w:line="348" w:lineRule="auto"/>
        <w:ind w:left="260" w:firstLine="358"/>
        <w:jc w:val="both"/>
        <w:sectPr w:rsidR="00962D20">
          <w:pgSz w:w="11906" w:h="16838"/>
          <w:pgMar w:top="1138" w:right="846" w:bottom="667" w:left="1440" w:header="720" w:footer="720" w:gutter="0"/>
          <w:cols w:space="720"/>
          <w:docGrid w:linePitch="360"/>
        </w:sectPr>
      </w:pPr>
      <w:r>
        <w:rPr>
          <w:rFonts w:ascii="Times New Roman" w:eastAsia="Times New Roman" w:hAnsi="Times New Roman" w:cs="Times New Roman"/>
          <w:sz w:val="28"/>
        </w:rPr>
        <w:t xml:space="preserve">При реализации программы «Хоровое пение» в «ДШИ г. Поронайска» осуществляется </w:t>
      </w:r>
      <w:r>
        <w:rPr>
          <w:rFonts w:ascii="Times New Roman" w:eastAsia="Times New Roman" w:hAnsi="Times New Roman" w:cs="Times New Roman"/>
          <w:i/>
          <w:sz w:val="28"/>
        </w:rPr>
        <w:t xml:space="preserve">методическая деятельность. </w:t>
      </w:r>
      <w:r>
        <w:rPr>
          <w:rFonts w:ascii="Times New Roman" w:eastAsia="Times New Roman" w:hAnsi="Times New Roman" w:cs="Times New Roman"/>
          <w:sz w:val="28"/>
        </w:rPr>
        <w:t>Она направлена на совершенствование</w:t>
      </w:r>
      <w:r>
        <w:rPr>
          <w:rFonts w:ascii="Times New Roman" w:eastAsia="Times New Roman" w:hAnsi="Times New Roman" w:cs="Times New Roman"/>
          <w:i/>
          <w:sz w:val="28"/>
        </w:rPr>
        <w:t xml:space="preserve"> </w:t>
      </w:r>
      <w:r>
        <w:rPr>
          <w:rFonts w:ascii="Times New Roman" w:eastAsia="Times New Roman" w:hAnsi="Times New Roman" w:cs="Times New Roman"/>
          <w:sz w:val="28"/>
        </w:rPr>
        <w:t>образовательного процесса (в том числе – образовательных</w:t>
      </w:r>
      <w:r w:rsidR="0041135C">
        <w:rPr>
          <w:rFonts w:ascii="Times New Roman" w:eastAsia="Times New Roman" w:hAnsi="Times New Roman" w:cs="Times New Roman"/>
          <w:sz w:val="28"/>
        </w:rPr>
        <w:t xml:space="preserve"> </w:t>
      </w:r>
      <w:r>
        <w:rPr>
          <w:rFonts w:ascii="Times New Roman" w:eastAsia="Times New Roman" w:hAnsi="Times New Roman" w:cs="Times New Roman"/>
          <w:sz w:val="28"/>
        </w:rPr>
        <w:t>программ, форм</w:t>
      </w:r>
    </w:p>
    <w:p w14:paraId="712403EC" w14:textId="77777777" w:rsidR="00962D20" w:rsidRDefault="00962D20" w:rsidP="0041135C">
      <w:pPr>
        <w:numPr>
          <w:ilvl w:val="0"/>
          <w:numId w:val="37"/>
        </w:numPr>
        <w:tabs>
          <w:tab w:val="left" w:pos="633"/>
        </w:tabs>
        <w:spacing w:line="348" w:lineRule="auto"/>
        <w:ind w:left="281" w:firstLine="2"/>
        <w:jc w:val="both"/>
      </w:pPr>
      <w:bookmarkStart w:id="31" w:name="page33"/>
      <w:bookmarkEnd w:id="31"/>
      <w:r>
        <w:rPr>
          <w:rFonts w:ascii="Times New Roman" w:eastAsia="Times New Roman" w:hAnsi="Times New Roman" w:cs="Times New Roman"/>
          <w:sz w:val="28"/>
        </w:rPr>
        <w:lastRenderedPageBreak/>
        <w:t>методов обучения) с учетом развития творческой индивидуальности обучающегося. С этой целью в образовательном учреждении создан</w:t>
      </w:r>
    </w:p>
    <w:p w14:paraId="0DB76CB3" w14:textId="77777777" w:rsidR="00962D20" w:rsidRDefault="00962D20" w:rsidP="0041135C">
      <w:pPr>
        <w:spacing w:line="12" w:lineRule="exact"/>
        <w:jc w:val="both"/>
        <w:rPr>
          <w:rFonts w:ascii="Times New Roman" w:eastAsia="Times New Roman" w:hAnsi="Times New Roman" w:cs="Times New Roman"/>
          <w:sz w:val="28"/>
        </w:rPr>
      </w:pPr>
    </w:p>
    <w:p w14:paraId="50D1BB29" w14:textId="77777777" w:rsidR="00962D20" w:rsidRDefault="00962D20" w:rsidP="0041135C">
      <w:pPr>
        <w:spacing w:line="0" w:lineRule="atLeast"/>
        <w:ind w:left="281"/>
        <w:jc w:val="both"/>
      </w:pPr>
      <w:r>
        <w:rPr>
          <w:rFonts w:ascii="Times New Roman" w:eastAsia="Times New Roman" w:hAnsi="Times New Roman" w:cs="Times New Roman"/>
          <w:sz w:val="28"/>
        </w:rPr>
        <w:t>методический совет. Реализация программы «Хоровое пение»</w:t>
      </w:r>
    </w:p>
    <w:p w14:paraId="1905ED36" w14:textId="77777777" w:rsidR="00962D20" w:rsidRDefault="00962D20" w:rsidP="0041135C">
      <w:pPr>
        <w:spacing w:line="174" w:lineRule="exact"/>
        <w:jc w:val="both"/>
        <w:rPr>
          <w:rFonts w:ascii="Times New Roman" w:eastAsia="Times New Roman" w:hAnsi="Times New Roman" w:cs="Times New Roman"/>
          <w:sz w:val="28"/>
        </w:rPr>
      </w:pPr>
    </w:p>
    <w:p w14:paraId="1369F7E1" w14:textId="77777777" w:rsidR="00962D20" w:rsidRDefault="00962D20" w:rsidP="0041135C">
      <w:pPr>
        <w:spacing w:line="348" w:lineRule="auto"/>
        <w:ind w:left="281"/>
        <w:jc w:val="both"/>
      </w:pPr>
      <w:r>
        <w:rPr>
          <w:rFonts w:ascii="Times New Roman" w:eastAsia="Times New Roman" w:hAnsi="Times New Roman" w:cs="Times New Roman"/>
          <w:sz w:val="28"/>
        </w:rPr>
        <w:t>обеспечивается учебно-методической документацией по всем учебным предметам.</w:t>
      </w:r>
    </w:p>
    <w:p w14:paraId="63571C3F" w14:textId="77777777" w:rsidR="00962D20" w:rsidRDefault="00962D20">
      <w:pPr>
        <w:spacing w:line="17" w:lineRule="exact"/>
        <w:rPr>
          <w:rFonts w:ascii="Times New Roman" w:eastAsia="Times New Roman" w:hAnsi="Times New Roman" w:cs="Times New Roman"/>
          <w:sz w:val="28"/>
        </w:rPr>
      </w:pPr>
    </w:p>
    <w:p w14:paraId="1FE38EDB" w14:textId="77777777" w:rsidR="00962D20" w:rsidRDefault="007027AB" w:rsidP="0041135C">
      <w:pPr>
        <w:spacing w:line="0" w:lineRule="atLeast"/>
        <w:ind w:left="641"/>
        <w:jc w:val="both"/>
      </w:pPr>
      <w:r>
        <w:rPr>
          <w:rFonts w:ascii="Times New Roman" w:eastAsia="Times New Roman" w:hAnsi="Times New Roman" w:cs="Times New Roman"/>
          <w:sz w:val="28"/>
        </w:rPr>
        <w:t xml:space="preserve">    </w:t>
      </w:r>
      <w:r w:rsidR="00962D20">
        <w:rPr>
          <w:rFonts w:ascii="Times New Roman" w:eastAsia="Times New Roman" w:hAnsi="Times New Roman" w:cs="Times New Roman"/>
          <w:sz w:val="28"/>
        </w:rPr>
        <w:t>Методическая работа призвана решать следующие задачи:</w:t>
      </w:r>
    </w:p>
    <w:p w14:paraId="77EC2599" w14:textId="77777777" w:rsidR="00962D20" w:rsidRDefault="00962D20" w:rsidP="0041135C">
      <w:pPr>
        <w:spacing w:line="174" w:lineRule="exact"/>
        <w:jc w:val="both"/>
        <w:rPr>
          <w:rFonts w:ascii="Times New Roman" w:eastAsia="Times New Roman" w:hAnsi="Times New Roman" w:cs="Times New Roman"/>
          <w:sz w:val="28"/>
        </w:rPr>
      </w:pPr>
    </w:p>
    <w:p w14:paraId="396B47B5" w14:textId="77777777" w:rsidR="00962D20" w:rsidRDefault="00962D20" w:rsidP="0041135C">
      <w:pPr>
        <w:numPr>
          <w:ilvl w:val="0"/>
          <w:numId w:val="38"/>
        </w:numPr>
        <w:tabs>
          <w:tab w:val="left" w:pos="569"/>
        </w:tabs>
        <w:spacing w:line="348" w:lineRule="auto"/>
        <w:ind w:left="281" w:firstLine="2"/>
        <w:jc w:val="both"/>
      </w:pPr>
      <w:r>
        <w:rPr>
          <w:rFonts w:ascii="Times New Roman" w:eastAsia="Times New Roman" w:hAnsi="Times New Roman" w:cs="Times New Roman"/>
          <w:sz w:val="28"/>
        </w:rPr>
        <w:t>организация активного участия членов педагогического коллектива в планировании развития учреждения и его реализации, а также в инновационной, опытно-экспериментальной деятельности школы;</w:t>
      </w:r>
    </w:p>
    <w:p w14:paraId="63AABE99" w14:textId="77777777" w:rsidR="00962D20" w:rsidRDefault="00962D20" w:rsidP="0041135C">
      <w:pPr>
        <w:spacing w:line="25" w:lineRule="exact"/>
        <w:jc w:val="both"/>
        <w:rPr>
          <w:rFonts w:ascii="Times New Roman" w:eastAsia="Times New Roman" w:hAnsi="Times New Roman" w:cs="Times New Roman"/>
          <w:sz w:val="28"/>
        </w:rPr>
      </w:pPr>
    </w:p>
    <w:p w14:paraId="285ED73D" w14:textId="77777777" w:rsidR="00962D20" w:rsidRDefault="00962D20" w:rsidP="0041135C">
      <w:pPr>
        <w:numPr>
          <w:ilvl w:val="0"/>
          <w:numId w:val="38"/>
        </w:numPr>
        <w:tabs>
          <w:tab w:val="left" w:pos="519"/>
        </w:tabs>
        <w:spacing w:line="348" w:lineRule="auto"/>
        <w:ind w:left="281" w:firstLine="2"/>
        <w:jc w:val="both"/>
      </w:pPr>
      <w:r>
        <w:rPr>
          <w:rFonts w:ascii="Times New Roman" w:eastAsia="Times New Roman" w:hAnsi="Times New Roman" w:cs="Times New Roman"/>
          <w:sz w:val="28"/>
        </w:rPr>
        <w:t>обеспечение условий повышения профессиональной компетенции, роста педагогического мастерства и развития творческого потенциала преподавателей;</w:t>
      </w:r>
    </w:p>
    <w:p w14:paraId="597408F7" w14:textId="77777777" w:rsidR="00962D20" w:rsidRDefault="00962D20" w:rsidP="0041135C">
      <w:pPr>
        <w:spacing w:line="8" w:lineRule="exact"/>
        <w:jc w:val="both"/>
        <w:rPr>
          <w:rFonts w:ascii="Times New Roman" w:eastAsia="Times New Roman" w:hAnsi="Times New Roman" w:cs="Times New Roman"/>
          <w:sz w:val="28"/>
        </w:rPr>
      </w:pPr>
    </w:p>
    <w:p w14:paraId="5388C259" w14:textId="77777777" w:rsidR="00962D20" w:rsidRDefault="00962D20" w:rsidP="0041135C">
      <w:pPr>
        <w:numPr>
          <w:ilvl w:val="0"/>
          <w:numId w:val="38"/>
        </w:numPr>
        <w:tabs>
          <w:tab w:val="left" w:pos="501"/>
        </w:tabs>
        <w:spacing w:line="0" w:lineRule="atLeast"/>
        <w:ind w:left="501" w:hanging="218"/>
        <w:jc w:val="both"/>
      </w:pPr>
      <w:r>
        <w:rPr>
          <w:rFonts w:ascii="Times New Roman" w:eastAsia="Times New Roman" w:hAnsi="Times New Roman" w:cs="Times New Roman"/>
          <w:sz w:val="28"/>
        </w:rPr>
        <w:t>экспертно-диагностическое и аналитическое обеспечение образовательно-</w:t>
      </w:r>
    </w:p>
    <w:p w14:paraId="4094A946" w14:textId="77777777" w:rsidR="00962D20" w:rsidRDefault="00962D20" w:rsidP="0041135C">
      <w:pPr>
        <w:spacing w:line="163" w:lineRule="exact"/>
        <w:jc w:val="both"/>
        <w:rPr>
          <w:rFonts w:ascii="Times New Roman" w:eastAsia="Times New Roman" w:hAnsi="Times New Roman" w:cs="Times New Roman"/>
          <w:sz w:val="28"/>
        </w:rPr>
      </w:pPr>
    </w:p>
    <w:p w14:paraId="222EAD36" w14:textId="77777777" w:rsidR="00962D20" w:rsidRDefault="00962D20" w:rsidP="0041135C">
      <w:pPr>
        <w:spacing w:line="0" w:lineRule="atLeast"/>
        <w:ind w:left="281"/>
        <w:jc w:val="both"/>
      </w:pPr>
      <w:r>
        <w:rPr>
          <w:rFonts w:ascii="Times New Roman" w:eastAsia="Times New Roman" w:hAnsi="Times New Roman" w:cs="Times New Roman"/>
          <w:sz w:val="28"/>
        </w:rPr>
        <w:t>воспитательного процесса;</w:t>
      </w:r>
    </w:p>
    <w:p w14:paraId="73B7AEBB" w14:textId="77777777" w:rsidR="00962D20" w:rsidRDefault="00962D20" w:rsidP="0041135C">
      <w:pPr>
        <w:spacing w:line="160" w:lineRule="exact"/>
        <w:jc w:val="both"/>
        <w:rPr>
          <w:rFonts w:ascii="Times New Roman" w:eastAsia="Times New Roman" w:hAnsi="Times New Roman" w:cs="Times New Roman"/>
          <w:sz w:val="28"/>
        </w:rPr>
      </w:pPr>
    </w:p>
    <w:p w14:paraId="68B72C06" w14:textId="77777777" w:rsidR="00962D20" w:rsidRDefault="00962D20" w:rsidP="0041135C">
      <w:pPr>
        <w:numPr>
          <w:ilvl w:val="0"/>
          <w:numId w:val="39"/>
        </w:numPr>
        <w:tabs>
          <w:tab w:val="left" w:pos="441"/>
        </w:tabs>
        <w:spacing w:line="0" w:lineRule="atLeast"/>
        <w:ind w:left="441" w:hanging="158"/>
        <w:jc w:val="both"/>
      </w:pPr>
      <w:r>
        <w:rPr>
          <w:rFonts w:ascii="Times New Roman" w:eastAsia="Times New Roman" w:hAnsi="Times New Roman" w:cs="Times New Roman"/>
          <w:sz w:val="28"/>
        </w:rPr>
        <w:t>изучение и внедрение инноваций в области образования и воспитания;</w:t>
      </w:r>
    </w:p>
    <w:p w14:paraId="5620D831" w14:textId="77777777" w:rsidR="00962D20" w:rsidRDefault="00962D20" w:rsidP="0041135C">
      <w:pPr>
        <w:spacing w:line="160" w:lineRule="exact"/>
        <w:jc w:val="both"/>
        <w:rPr>
          <w:rFonts w:ascii="Times New Roman" w:eastAsia="Times New Roman" w:hAnsi="Times New Roman" w:cs="Times New Roman"/>
          <w:sz w:val="28"/>
        </w:rPr>
      </w:pPr>
    </w:p>
    <w:p w14:paraId="4512ACDD" w14:textId="77777777" w:rsidR="00962D20" w:rsidRDefault="00962D20" w:rsidP="0041135C">
      <w:pPr>
        <w:numPr>
          <w:ilvl w:val="0"/>
          <w:numId w:val="39"/>
        </w:numPr>
        <w:tabs>
          <w:tab w:val="left" w:pos="441"/>
        </w:tabs>
        <w:spacing w:line="0" w:lineRule="atLeast"/>
        <w:ind w:left="441" w:hanging="158"/>
        <w:jc w:val="both"/>
      </w:pPr>
      <w:r>
        <w:rPr>
          <w:rFonts w:ascii="Times New Roman" w:eastAsia="Times New Roman" w:hAnsi="Times New Roman" w:cs="Times New Roman"/>
          <w:sz w:val="28"/>
        </w:rPr>
        <w:t>изучение, обобщение, популяризация передового педагогического опыта;</w:t>
      </w:r>
    </w:p>
    <w:p w14:paraId="787E64B0" w14:textId="77777777" w:rsidR="00962D20" w:rsidRDefault="00962D20" w:rsidP="0041135C">
      <w:pPr>
        <w:spacing w:line="160" w:lineRule="exact"/>
        <w:jc w:val="both"/>
        <w:rPr>
          <w:rFonts w:ascii="Times New Roman" w:eastAsia="Times New Roman" w:hAnsi="Times New Roman" w:cs="Times New Roman"/>
          <w:sz w:val="28"/>
        </w:rPr>
      </w:pPr>
    </w:p>
    <w:p w14:paraId="23E99BF1" w14:textId="77777777" w:rsidR="00962D20" w:rsidRDefault="00962D20" w:rsidP="0041135C">
      <w:pPr>
        <w:numPr>
          <w:ilvl w:val="0"/>
          <w:numId w:val="39"/>
        </w:numPr>
        <w:tabs>
          <w:tab w:val="left" w:pos="601"/>
        </w:tabs>
        <w:spacing w:line="0" w:lineRule="atLeast"/>
        <w:ind w:left="601" w:hanging="318"/>
        <w:jc w:val="both"/>
      </w:pPr>
      <w:proofErr w:type="gramStart"/>
      <w:r>
        <w:rPr>
          <w:rFonts w:ascii="Times New Roman" w:eastAsia="Times New Roman" w:hAnsi="Times New Roman" w:cs="Times New Roman"/>
          <w:sz w:val="28"/>
        </w:rPr>
        <w:t>изучение  и</w:t>
      </w:r>
      <w:proofErr w:type="gramEnd"/>
      <w:r>
        <w:rPr>
          <w:rFonts w:ascii="Times New Roman" w:eastAsia="Times New Roman" w:hAnsi="Times New Roman" w:cs="Times New Roman"/>
          <w:sz w:val="28"/>
        </w:rPr>
        <w:t xml:space="preserve">  распространение  новых  методик,  технологий,  программ,</w:t>
      </w:r>
    </w:p>
    <w:p w14:paraId="54102485" w14:textId="77777777" w:rsidR="00962D20" w:rsidRDefault="00962D20" w:rsidP="0041135C">
      <w:pPr>
        <w:spacing w:line="161" w:lineRule="exact"/>
        <w:jc w:val="both"/>
        <w:rPr>
          <w:rFonts w:ascii="Times New Roman" w:eastAsia="Times New Roman" w:hAnsi="Times New Roman" w:cs="Times New Roman"/>
          <w:sz w:val="28"/>
        </w:rPr>
      </w:pPr>
    </w:p>
    <w:p w14:paraId="0A55F675" w14:textId="77777777" w:rsidR="00962D20" w:rsidRDefault="00962D20" w:rsidP="0041135C">
      <w:pPr>
        <w:spacing w:line="0" w:lineRule="atLeast"/>
        <w:ind w:left="281"/>
        <w:jc w:val="both"/>
      </w:pPr>
      <w:r>
        <w:rPr>
          <w:rFonts w:ascii="Times New Roman" w:eastAsia="Times New Roman" w:hAnsi="Times New Roman" w:cs="Times New Roman"/>
          <w:sz w:val="28"/>
        </w:rPr>
        <w:t>учебников и др.;</w:t>
      </w:r>
    </w:p>
    <w:p w14:paraId="1EDCAED0" w14:textId="77777777" w:rsidR="00962D20" w:rsidRDefault="00962D20" w:rsidP="0041135C">
      <w:pPr>
        <w:spacing w:line="163" w:lineRule="exact"/>
        <w:jc w:val="both"/>
        <w:rPr>
          <w:rFonts w:ascii="Times New Roman" w:eastAsia="Times New Roman" w:hAnsi="Times New Roman" w:cs="Times New Roman"/>
          <w:sz w:val="28"/>
        </w:rPr>
      </w:pPr>
    </w:p>
    <w:p w14:paraId="132B1FE8" w14:textId="77777777" w:rsidR="00962D20" w:rsidRDefault="00962D20" w:rsidP="0041135C">
      <w:pPr>
        <w:numPr>
          <w:ilvl w:val="0"/>
          <w:numId w:val="40"/>
        </w:numPr>
        <w:tabs>
          <w:tab w:val="left" w:pos="441"/>
        </w:tabs>
        <w:spacing w:line="0" w:lineRule="atLeast"/>
        <w:ind w:left="441" w:hanging="158"/>
        <w:jc w:val="both"/>
      </w:pPr>
      <w:r>
        <w:rPr>
          <w:rFonts w:ascii="Times New Roman" w:eastAsia="Times New Roman" w:hAnsi="Times New Roman" w:cs="Times New Roman"/>
          <w:sz w:val="28"/>
        </w:rPr>
        <w:t>реализация решений педагогического совета по методическим вопросам;</w:t>
      </w:r>
    </w:p>
    <w:p w14:paraId="7873BF8D" w14:textId="77777777" w:rsidR="00962D20" w:rsidRDefault="00962D20" w:rsidP="0041135C">
      <w:pPr>
        <w:spacing w:line="174" w:lineRule="exact"/>
        <w:jc w:val="both"/>
        <w:rPr>
          <w:rFonts w:ascii="Times New Roman" w:eastAsia="Times New Roman" w:hAnsi="Times New Roman" w:cs="Times New Roman"/>
          <w:sz w:val="28"/>
        </w:rPr>
      </w:pPr>
    </w:p>
    <w:p w14:paraId="0B886DE0" w14:textId="77777777" w:rsidR="00962D20" w:rsidRDefault="00962D20" w:rsidP="0041135C">
      <w:pPr>
        <w:numPr>
          <w:ilvl w:val="0"/>
          <w:numId w:val="40"/>
        </w:numPr>
        <w:tabs>
          <w:tab w:val="left" w:pos="639"/>
        </w:tabs>
        <w:spacing w:line="348" w:lineRule="auto"/>
        <w:ind w:left="281" w:firstLine="2"/>
        <w:jc w:val="both"/>
      </w:pPr>
      <w:r>
        <w:rPr>
          <w:rFonts w:ascii="Times New Roman" w:eastAsia="Times New Roman" w:hAnsi="Times New Roman" w:cs="Times New Roman"/>
          <w:sz w:val="28"/>
        </w:rPr>
        <w:t>организация выставок научно-методической и учебно-методической литературы;</w:t>
      </w:r>
    </w:p>
    <w:p w14:paraId="0BEBE25A" w14:textId="77777777" w:rsidR="00962D20" w:rsidRDefault="00962D20" w:rsidP="0041135C">
      <w:pPr>
        <w:spacing w:line="14" w:lineRule="exact"/>
        <w:jc w:val="both"/>
        <w:rPr>
          <w:rFonts w:ascii="Times New Roman" w:eastAsia="Times New Roman" w:hAnsi="Times New Roman" w:cs="Times New Roman"/>
          <w:sz w:val="28"/>
        </w:rPr>
      </w:pPr>
    </w:p>
    <w:p w14:paraId="73573E1B" w14:textId="77777777" w:rsidR="00962D20" w:rsidRDefault="00962D20" w:rsidP="0041135C">
      <w:pPr>
        <w:numPr>
          <w:ilvl w:val="0"/>
          <w:numId w:val="40"/>
        </w:numPr>
        <w:tabs>
          <w:tab w:val="left" w:pos="441"/>
        </w:tabs>
        <w:spacing w:line="0" w:lineRule="atLeast"/>
        <w:ind w:left="441" w:hanging="158"/>
        <w:jc w:val="both"/>
      </w:pPr>
      <w:r>
        <w:rPr>
          <w:rFonts w:ascii="Times New Roman" w:eastAsia="Times New Roman" w:hAnsi="Times New Roman" w:cs="Times New Roman"/>
          <w:sz w:val="28"/>
        </w:rPr>
        <w:t>методическая помощь молодым преподавателям.</w:t>
      </w:r>
    </w:p>
    <w:p w14:paraId="74F6807A" w14:textId="77777777" w:rsidR="00962D20" w:rsidRDefault="00962D20">
      <w:pPr>
        <w:spacing w:line="176" w:lineRule="exact"/>
        <w:rPr>
          <w:rFonts w:ascii="Times New Roman" w:eastAsia="Times New Roman" w:hAnsi="Times New Roman" w:cs="Times New Roman"/>
          <w:sz w:val="28"/>
        </w:rPr>
      </w:pPr>
    </w:p>
    <w:p w14:paraId="2FABAD1A" w14:textId="77777777" w:rsidR="00962D20" w:rsidRDefault="00962D20" w:rsidP="0041135C">
      <w:pPr>
        <w:spacing w:line="348" w:lineRule="auto"/>
        <w:ind w:left="281" w:firstLine="358"/>
        <w:jc w:val="both"/>
      </w:pPr>
      <w:r>
        <w:rPr>
          <w:rFonts w:ascii="Times New Roman" w:eastAsia="Times New Roman" w:hAnsi="Times New Roman" w:cs="Times New Roman"/>
          <w:sz w:val="28"/>
        </w:rPr>
        <w:t>Программа творческой, культурно-просветительской и методической деятельности включает в себя мероприятия, имеющие периодический, системный характер. Данная программа включается ежегодно в единые планы работы «ДШИ г. Поронайска» на учебный год.</w:t>
      </w:r>
    </w:p>
    <w:p w14:paraId="681C7DC2" w14:textId="77777777" w:rsidR="00962D20" w:rsidRDefault="00962D20">
      <w:pPr>
        <w:spacing w:line="22" w:lineRule="exact"/>
        <w:rPr>
          <w:rFonts w:ascii="Times New Roman" w:eastAsia="Times New Roman" w:hAnsi="Times New Roman" w:cs="Times New Roman"/>
          <w:sz w:val="28"/>
        </w:rPr>
      </w:pPr>
    </w:p>
    <w:p w14:paraId="281167F9" w14:textId="77777777" w:rsidR="00962D20" w:rsidRDefault="00962D20" w:rsidP="0041135C">
      <w:pPr>
        <w:spacing w:line="360" w:lineRule="auto"/>
        <w:ind w:left="281" w:firstLine="358"/>
        <w:jc w:val="both"/>
      </w:pPr>
      <w:r>
        <w:rPr>
          <w:rFonts w:ascii="Times New Roman" w:eastAsia="Times New Roman" w:hAnsi="Times New Roman" w:cs="Times New Roman"/>
          <w:sz w:val="27"/>
        </w:rPr>
        <w:t>Перечень мероприятий в рамках творческой и культурно-просветительской деятельности, в которых принимают участие учащиеся и преподаватели ОУ:</w:t>
      </w:r>
    </w:p>
    <w:p w14:paraId="3ECE95E5" w14:textId="77777777" w:rsidR="00962D20" w:rsidRDefault="00962D20" w:rsidP="0041135C">
      <w:pPr>
        <w:numPr>
          <w:ilvl w:val="0"/>
          <w:numId w:val="41"/>
        </w:numPr>
        <w:tabs>
          <w:tab w:val="left" w:pos="281"/>
        </w:tabs>
        <w:spacing w:line="0" w:lineRule="atLeast"/>
        <w:ind w:left="281" w:hanging="281"/>
        <w:jc w:val="both"/>
      </w:pPr>
      <w:r>
        <w:rPr>
          <w:rFonts w:ascii="Times New Roman" w:eastAsia="Times New Roman" w:hAnsi="Times New Roman" w:cs="Times New Roman"/>
          <w:sz w:val="28"/>
        </w:rPr>
        <w:t>Сахалинская творческая школа «Вдохновение»,</w:t>
      </w:r>
    </w:p>
    <w:p w14:paraId="16595540" w14:textId="77777777" w:rsidR="00962D20" w:rsidRDefault="00962D20" w:rsidP="0041135C">
      <w:pPr>
        <w:spacing w:line="160" w:lineRule="exact"/>
        <w:jc w:val="both"/>
        <w:rPr>
          <w:rFonts w:ascii="Symbol" w:eastAsia="Symbol" w:hAnsi="Symbol" w:cs="Symbol"/>
          <w:sz w:val="28"/>
        </w:rPr>
      </w:pPr>
    </w:p>
    <w:p w14:paraId="7C2830AB" w14:textId="77777777" w:rsidR="00962D20" w:rsidRDefault="00962D20" w:rsidP="0041135C">
      <w:pPr>
        <w:numPr>
          <w:ilvl w:val="0"/>
          <w:numId w:val="41"/>
        </w:numPr>
        <w:tabs>
          <w:tab w:val="left" w:pos="281"/>
        </w:tabs>
        <w:spacing w:line="0" w:lineRule="atLeast"/>
        <w:ind w:left="281" w:hanging="281"/>
        <w:jc w:val="both"/>
        <w:sectPr w:rsidR="00962D20">
          <w:pgSz w:w="11906" w:h="16838"/>
          <w:pgMar w:top="1138" w:right="846" w:bottom="778" w:left="1419" w:header="720" w:footer="720" w:gutter="0"/>
          <w:cols w:space="720"/>
          <w:docGrid w:linePitch="360"/>
        </w:sectPr>
      </w:pPr>
      <w:r>
        <w:rPr>
          <w:rFonts w:ascii="Times New Roman" w:eastAsia="Times New Roman" w:hAnsi="Times New Roman" w:cs="Times New Roman"/>
          <w:sz w:val="28"/>
        </w:rPr>
        <w:t>Областная учебно-творческая лаборатория «Сахалинский сводный хор»</w:t>
      </w:r>
    </w:p>
    <w:p w14:paraId="2CE007B5" w14:textId="77777777" w:rsidR="00962D20" w:rsidRDefault="00962D20" w:rsidP="0041135C">
      <w:pPr>
        <w:numPr>
          <w:ilvl w:val="0"/>
          <w:numId w:val="42"/>
        </w:numPr>
        <w:tabs>
          <w:tab w:val="left" w:pos="281"/>
        </w:tabs>
        <w:spacing w:line="324" w:lineRule="auto"/>
        <w:ind w:left="281" w:hanging="281"/>
        <w:jc w:val="both"/>
      </w:pPr>
      <w:bookmarkStart w:id="32" w:name="page34"/>
      <w:bookmarkEnd w:id="32"/>
      <w:r>
        <w:rPr>
          <w:rFonts w:ascii="Times New Roman" w:eastAsia="Times New Roman" w:hAnsi="Times New Roman" w:cs="Times New Roman"/>
          <w:sz w:val="28"/>
        </w:rPr>
        <w:lastRenderedPageBreak/>
        <w:t>Областной смотр-конкурс «Лучший преподаватель художественного образования»,</w:t>
      </w:r>
    </w:p>
    <w:p w14:paraId="299480B3" w14:textId="77777777" w:rsidR="00962D20" w:rsidRDefault="00962D20" w:rsidP="0041135C">
      <w:pPr>
        <w:spacing w:line="58" w:lineRule="exact"/>
        <w:jc w:val="both"/>
        <w:rPr>
          <w:rFonts w:ascii="Symbol" w:eastAsia="Symbol" w:hAnsi="Symbol" w:cs="Symbol"/>
          <w:sz w:val="28"/>
        </w:rPr>
      </w:pPr>
    </w:p>
    <w:p w14:paraId="411A139E" w14:textId="77777777" w:rsidR="00962D20" w:rsidRDefault="00962D20" w:rsidP="0041135C">
      <w:pPr>
        <w:numPr>
          <w:ilvl w:val="0"/>
          <w:numId w:val="42"/>
        </w:numPr>
        <w:tabs>
          <w:tab w:val="left" w:pos="281"/>
        </w:tabs>
        <w:spacing w:line="348" w:lineRule="auto"/>
        <w:ind w:left="281" w:hanging="281"/>
        <w:jc w:val="both"/>
      </w:pPr>
      <w:r>
        <w:rPr>
          <w:rFonts w:ascii="Times New Roman" w:eastAsia="Times New Roman" w:hAnsi="Times New Roman" w:cs="Times New Roman"/>
          <w:sz w:val="28"/>
        </w:rPr>
        <w:t>Областные конкурсы для присуждения и вручения премий Сахалинской области среди работников государственных и муниципальных учреждений дополнительного образования детей, педагогических работников, реализующих дополнительные образовательные программы, и среди государственных и муниципальных учреждений дополнительного образования детей,</w:t>
      </w:r>
    </w:p>
    <w:p w14:paraId="206F5DE8" w14:textId="77777777" w:rsidR="00962D20" w:rsidRDefault="00962D20" w:rsidP="0041135C">
      <w:pPr>
        <w:spacing w:line="46" w:lineRule="exact"/>
        <w:jc w:val="both"/>
        <w:rPr>
          <w:rFonts w:ascii="Symbol" w:eastAsia="Symbol" w:hAnsi="Symbol" w:cs="Symbol"/>
          <w:sz w:val="28"/>
        </w:rPr>
      </w:pPr>
    </w:p>
    <w:p w14:paraId="6B724806" w14:textId="77777777" w:rsidR="00962D20" w:rsidRDefault="00962D20" w:rsidP="0041135C">
      <w:pPr>
        <w:numPr>
          <w:ilvl w:val="0"/>
          <w:numId w:val="42"/>
        </w:numPr>
        <w:tabs>
          <w:tab w:val="left" w:pos="281"/>
        </w:tabs>
        <w:spacing w:line="324" w:lineRule="auto"/>
        <w:ind w:left="281" w:hanging="281"/>
        <w:jc w:val="both"/>
      </w:pPr>
      <w:r>
        <w:rPr>
          <w:rFonts w:ascii="Times New Roman" w:eastAsia="Times New Roman" w:hAnsi="Times New Roman" w:cs="Times New Roman"/>
          <w:sz w:val="28"/>
        </w:rPr>
        <w:t>Региональный единый отборочный этап «Творческая одаренность» к Всероссийским и международным конкурсам,</w:t>
      </w:r>
    </w:p>
    <w:p w14:paraId="1A41F79B" w14:textId="77777777" w:rsidR="00962D20" w:rsidRDefault="00962D20" w:rsidP="0041135C">
      <w:pPr>
        <w:spacing w:line="29" w:lineRule="exact"/>
        <w:jc w:val="both"/>
        <w:rPr>
          <w:rFonts w:ascii="Symbol" w:eastAsia="Symbol" w:hAnsi="Symbol" w:cs="Symbol"/>
          <w:sz w:val="28"/>
        </w:rPr>
      </w:pPr>
    </w:p>
    <w:p w14:paraId="6FC4BEA9"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Областной фестиваль академического вокала «Я помню чудное мгновение»,</w:t>
      </w:r>
    </w:p>
    <w:p w14:paraId="69D352ED" w14:textId="77777777" w:rsidR="00962D20" w:rsidRDefault="00962D20" w:rsidP="0041135C">
      <w:pPr>
        <w:spacing w:line="158" w:lineRule="exact"/>
        <w:jc w:val="both"/>
        <w:rPr>
          <w:rFonts w:ascii="Symbol" w:eastAsia="Symbol" w:hAnsi="Symbol" w:cs="Symbol"/>
          <w:sz w:val="28"/>
        </w:rPr>
      </w:pPr>
    </w:p>
    <w:p w14:paraId="6B213FE9"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мастер-классы ведущих специалистов, мастеров искусств,</w:t>
      </w:r>
    </w:p>
    <w:p w14:paraId="759DCA79" w14:textId="77777777" w:rsidR="00962D20" w:rsidRDefault="00962D20" w:rsidP="0041135C">
      <w:pPr>
        <w:spacing w:line="195" w:lineRule="exact"/>
        <w:jc w:val="both"/>
        <w:rPr>
          <w:rFonts w:ascii="Symbol" w:eastAsia="Symbol" w:hAnsi="Symbol" w:cs="Symbol"/>
          <w:sz w:val="28"/>
        </w:rPr>
      </w:pPr>
    </w:p>
    <w:p w14:paraId="416D7579" w14:textId="77777777" w:rsidR="00962D20" w:rsidRDefault="00962D20" w:rsidP="0041135C">
      <w:pPr>
        <w:numPr>
          <w:ilvl w:val="0"/>
          <w:numId w:val="42"/>
        </w:numPr>
        <w:tabs>
          <w:tab w:val="left" w:pos="281"/>
        </w:tabs>
        <w:spacing w:line="324" w:lineRule="auto"/>
        <w:ind w:left="281" w:hanging="281"/>
        <w:jc w:val="both"/>
      </w:pPr>
      <w:r>
        <w:rPr>
          <w:rFonts w:ascii="Times New Roman" w:eastAsia="Times New Roman" w:hAnsi="Times New Roman" w:cs="Times New Roman"/>
          <w:sz w:val="28"/>
        </w:rPr>
        <w:t>музыкально-теоретические олимпиады (внутришкольная, городская, районная),</w:t>
      </w:r>
    </w:p>
    <w:p w14:paraId="1F4083FE" w14:textId="77777777" w:rsidR="00962D20" w:rsidRDefault="00962D20" w:rsidP="0041135C">
      <w:pPr>
        <w:spacing w:line="63" w:lineRule="exact"/>
        <w:jc w:val="both"/>
        <w:rPr>
          <w:rFonts w:ascii="Symbol" w:eastAsia="Symbol" w:hAnsi="Symbol" w:cs="Symbol"/>
          <w:sz w:val="28"/>
        </w:rPr>
      </w:pPr>
    </w:p>
    <w:p w14:paraId="0914635F" w14:textId="77777777" w:rsidR="00962D20" w:rsidRDefault="00962D20" w:rsidP="0041135C">
      <w:pPr>
        <w:numPr>
          <w:ilvl w:val="0"/>
          <w:numId w:val="42"/>
        </w:numPr>
        <w:tabs>
          <w:tab w:val="left" w:pos="281"/>
        </w:tabs>
        <w:spacing w:line="336" w:lineRule="auto"/>
        <w:ind w:left="281" w:hanging="281"/>
        <w:jc w:val="both"/>
      </w:pPr>
      <w:r>
        <w:rPr>
          <w:rFonts w:ascii="Times New Roman" w:eastAsia="Times New Roman" w:hAnsi="Times New Roman" w:cs="Times New Roman"/>
          <w:sz w:val="28"/>
        </w:rPr>
        <w:t>областная музыкально-теоретическая олимпиада учащихся старших классов образовательных учреждений сферы культуры и искусства Сахалинской области,</w:t>
      </w:r>
    </w:p>
    <w:p w14:paraId="6E34DA8C" w14:textId="77777777" w:rsidR="00962D20" w:rsidRDefault="00962D20" w:rsidP="0041135C">
      <w:pPr>
        <w:spacing w:line="24" w:lineRule="exact"/>
        <w:jc w:val="both"/>
        <w:rPr>
          <w:rFonts w:ascii="Symbol" w:eastAsia="Symbol" w:hAnsi="Symbol" w:cs="Symbol"/>
          <w:sz w:val="28"/>
        </w:rPr>
      </w:pPr>
    </w:p>
    <w:p w14:paraId="7CB11F0C"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практикум по музыкально-теоретическим предметам для учащихся ДШИ,</w:t>
      </w:r>
    </w:p>
    <w:p w14:paraId="320108AB" w14:textId="77777777" w:rsidR="00962D20" w:rsidRDefault="00962D20" w:rsidP="0041135C">
      <w:pPr>
        <w:spacing w:line="158" w:lineRule="exact"/>
        <w:jc w:val="both"/>
        <w:rPr>
          <w:rFonts w:ascii="Symbol" w:eastAsia="Symbol" w:hAnsi="Symbol" w:cs="Symbol"/>
          <w:sz w:val="28"/>
        </w:rPr>
      </w:pPr>
    </w:p>
    <w:p w14:paraId="6CB664F4"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фестивали,</w:t>
      </w:r>
    </w:p>
    <w:p w14:paraId="2C4BE6DE" w14:textId="77777777" w:rsidR="00962D20" w:rsidRDefault="00962D20" w:rsidP="0041135C">
      <w:pPr>
        <w:spacing w:line="160" w:lineRule="exact"/>
        <w:jc w:val="both"/>
        <w:rPr>
          <w:rFonts w:ascii="Symbol" w:eastAsia="Symbol" w:hAnsi="Symbol" w:cs="Symbol"/>
          <w:sz w:val="28"/>
        </w:rPr>
      </w:pPr>
    </w:p>
    <w:p w14:paraId="76E4A0CC"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творческие вечера,</w:t>
      </w:r>
    </w:p>
    <w:p w14:paraId="3BF99D42" w14:textId="77777777" w:rsidR="00962D20" w:rsidRDefault="00962D20" w:rsidP="0041135C">
      <w:pPr>
        <w:spacing w:line="160" w:lineRule="exact"/>
        <w:jc w:val="both"/>
        <w:rPr>
          <w:rFonts w:ascii="Symbol" w:eastAsia="Symbol" w:hAnsi="Symbol" w:cs="Symbol"/>
          <w:sz w:val="28"/>
        </w:rPr>
      </w:pPr>
    </w:p>
    <w:p w14:paraId="7212BD39"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театрализованные представления,</w:t>
      </w:r>
    </w:p>
    <w:p w14:paraId="53F22227" w14:textId="77777777" w:rsidR="00962D20" w:rsidRDefault="00962D20" w:rsidP="0041135C">
      <w:pPr>
        <w:spacing w:line="158" w:lineRule="exact"/>
        <w:jc w:val="both"/>
        <w:rPr>
          <w:rFonts w:ascii="Symbol" w:eastAsia="Symbol" w:hAnsi="Symbol" w:cs="Symbol"/>
          <w:sz w:val="28"/>
        </w:rPr>
      </w:pPr>
    </w:p>
    <w:p w14:paraId="0B15021F"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конкурсы,</w:t>
      </w:r>
    </w:p>
    <w:p w14:paraId="3FFF0B78" w14:textId="77777777" w:rsidR="00962D20" w:rsidRDefault="00962D20" w:rsidP="0041135C">
      <w:pPr>
        <w:spacing w:line="160" w:lineRule="exact"/>
        <w:jc w:val="both"/>
        <w:rPr>
          <w:rFonts w:ascii="Symbol" w:eastAsia="Symbol" w:hAnsi="Symbol" w:cs="Symbol"/>
          <w:sz w:val="28"/>
        </w:rPr>
      </w:pPr>
    </w:p>
    <w:p w14:paraId="3667DAE1" w14:textId="77777777" w:rsidR="00962D20" w:rsidRDefault="00962D20" w:rsidP="0041135C">
      <w:pPr>
        <w:numPr>
          <w:ilvl w:val="0"/>
          <w:numId w:val="42"/>
        </w:numPr>
        <w:tabs>
          <w:tab w:val="left" w:pos="281"/>
        </w:tabs>
        <w:spacing w:line="0" w:lineRule="atLeast"/>
        <w:ind w:left="281" w:hanging="281"/>
        <w:jc w:val="both"/>
      </w:pPr>
      <w:r>
        <w:rPr>
          <w:rFonts w:ascii="Times New Roman" w:eastAsia="Times New Roman" w:hAnsi="Times New Roman" w:cs="Times New Roman"/>
          <w:sz w:val="28"/>
        </w:rPr>
        <w:t>концерты,</w:t>
      </w:r>
    </w:p>
    <w:p w14:paraId="4944ACE0" w14:textId="77777777" w:rsidR="00962D20" w:rsidRDefault="00962D20" w:rsidP="0041135C">
      <w:pPr>
        <w:spacing w:line="193" w:lineRule="exact"/>
        <w:jc w:val="both"/>
        <w:rPr>
          <w:rFonts w:ascii="Symbol" w:eastAsia="Symbol" w:hAnsi="Symbol" w:cs="Symbol"/>
          <w:sz w:val="28"/>
        </w:rPr>
      </w:pPr>
    </w:p>
    <w:p w14:paraId="6AA8DD9F" w14:textId="77777777" w:rsidR="00962D20" w:rsidRDefault="00962D20" w:rsidP="0041135C">
      <w:pPr>
        <w:numPr>
          <w:ilvl w:val="0"/>
          <w:numId w:val="42"/>
        </w:numPr>
        <w:tabs>
          <w:tab w:val="left" w:pos="281"/>
        </w:tabs>
        <w:spacing w:line="324" w:lineRule="auto"/>
        <w:ind w:left="281" w:hanging="281"/>
        <w:jc w:val="both"/>
      </w:pPr>
      <w:r>
        <w:rPr>
          <w:rFonts w:ascii="Times New Roman" w:eastAsia="Times New Roman" w:hAnsi="Times New Roman" w:cs="Times New Roman"/>
          <w:sz w:val="28"/>
        </w:rPr>
        <w:t>концерты-лекции в общеобразовательных школах, в культурно-досуговых центрах,</w:t>
      </w:r>
    </w:p>
    <w:p w14:paraId="6B4B0B34" w14:textId="77777777" w:rsidR="00962D20" w:rsidRDefault="00962D20" w:rsidP="0041135C">
      <w:pPr>
        <w:spacing w:line="58" w:lineRule="exact"/>
        <w:jc w:val="both"/>
        <w:rPr>
          <w:rFonts w:ascii="Symbol" w:eastAsia="Symbol" w:hAnsi="Symbol" w:cs="Symbol"/>
          <w:sz w:val="28"/>
        </w:rPr>
      </w:pPr>
    </w:p>
    <w:p w14:paraId="38F9C00E" w14:textId="77777777" w:rsidR="00962D20" w:rsidRDefault="00962D20" w:rsidP="0041135C">
      <w:pPr>
        <w:numPr>
          <w:ilvl w:val="0"/>
          <w:numId w:val="42"/>
        </w:numPr>
        <w:tabs>
          <w:tab w:val="left" w:pos="281"/>
        </w:tabs>
        <w:spacing w:line="324" w:lineRule="auto"/>
        <w:ind w:left="281" w:hanging="281"/>
        <w:jc w:val="both"/>
      </w:pPr>
      <w:r>
        <w:rPr>
          <w:rFonts w:ascii="Times New Roman" w:eastAsia="Times New Roman" w:hAnsi="Times New Roman" w:cs="Times New Roman"/>
          <w:sz w:val="28"/>
        </w:rPr>
        <w:t>посещение обучающимися ККЗ «Россия», выставочных залов, театров, музеев и др.</w:t>
      </w:r>
    </w:p>
    <w:p w14:paraId="60499DCB" w14:textId="77777777" w:rsidR="00962D20" w:rsidRDefault="00962D20">
      <w:pPr>
        <w:spacing w:line="25" w:lineRule="exact"/>
        <w:rPr>
          <w:rFonts w:ascii="Symbol" w:eastAsia="Symbol" w:hAnsi="Symbol" w:cs="Symbol"/>
          <w:sz w:val="28"/>
        </w:rPr>
      </w:pPr>
    </w:p>
    <w:p w14:paraId="0337643E" w14:textId="77777777" w:rsidR="00962D20" w:rsidRDefault="00962D20" w:rsidP="0041135C">
      <w:pPr>
        <w:spacing w:line="0" w:lineRule="atLeast"/>
        <w:ind w:left="641"/>
        <w:jc w:val="both"/>
        <w:sectPr w:rsidR="00962D20">
          <w:pgSz w:w="11906" w:h="16838"/>
          <w:pgMar w:top="1123" w:right="846" w:bottom="979" w:left="1419" w:header="720" w:footer="720" w:gutter="0"/>
          <w:cols w:space="720"/>
          <w:docGrid w:linePitch="360"/>
        </w:sectPr>
      </w:pPr>
      <w:r>
        <w:rPr>
          <w:rFonts w:ascii="Times New Roman" w:eastAsia="Times New Roman" w:hAnsi="Times New Roman" w:cs="Times New Roman"/>
          <w:sz w:val="28"/>
        </w:rPr>
        <w:t>Перечень   мероприятий   и   форм   работы   в   рамках   методической</w:t>
      </w:r>
    </w:p>
    <w:p w14:paraId="7F0D5CC9" w14:textId="77777777" w:rsidR="00962D20" w:rsidRDefault="00962D20" w:rsidP="0041135C">
      <w:pPr>
        <w:spacing w:line="0" w:lineRule="atLeast"/>
        <w:ind w:left="281"/>
        <w:jc w:val="both"/>
      </w:pPr>
      <w:bookmarkStart w:id="33" w:name="page35"/>
      <w:bookmarkEnd w:id="33"/>
      <w:r>
        <w:rPr>
          <w:rFonts w:ascii="Times New Roman" w:eastAsia="Times New Roman" w:hAnsi="Times New Roman" w:cs="Times New Roman"/>
          <w:sz w:val="28"/>
        </w:rPr>
        <w:lastRenderedPageBreak/>
        <w:t>деятельности:</w:t>
      </w:r>
    </w:p>
    <w:p w14:paraId="3EAD890D" w14:textId="77777777" w:rsidR="00962D20" w:rsidRDefault="00962D20" w:rsidP="0041135C">
      <w:pPr>
        <w:spacing w:line="196" w:lineRule="exact"/>
        <w:jc w:val="both"/>
        <w:rPr>
          <w:rFonts w:ascii="Times New Roman" w:eastAsia="Times New Roman" w:hAnsi="Times New Roman" w:cs="Times New Roman"/>
          <w:sz w:val="28"/>
        </w:rPr>
      </w:pPr>
    </w:p>
    <w:p w14:paraId="226F9636" w14:textId="77777777" w:rsidR="00962D20" w:rsidRDefault="00962D20" w:rsidP="0041135C">
      <w:pPr>
        <w:numPr>
          <w:ilvl w:val="0"/>
          <w:numId w:val="43"/>
        </w:numPr>
        <w:tabs>
          <w:tab w:val="left" w:pos="281"/>
        </w:tabs>
        <w:spacing w:line="336" w:lineRule="auto"/>
        <w:ind w:left="281" w:hanging="281"/>
        <w:jc w:val="both"/>
      </w:pPr>
      <w:r>
        <w:rPr>
          <w:rFonts w:ascii="Times New Roman" w:eastAsia="Times New Roman" w:hAnsi="Times New Roman" w:cs="Times New Roman"/>
          <w:sz w:val="28"/>
        </w:rPr>
        <w:t>участие в конкурсах педагогического мастерства, научно-методических конференциях, семинарах, педагогических чтениях (внутришкольных, городских, районных, областных и региональных),</w:t>
      </w:r>
    </w:p>
    <w:p w14:paraId="2DE24AF8" w14:textId="77777777" w:rsidR="00962D20" w:rsidRDefault="00962D20" w:rsidP="0041135C">
      <w:pPr>
        <w:spacing w:line="54" w:lineRule="exact"/>
        <w:jc w:val="both"/>
        <w:rPr>
          <w:rFonts w:ascii="Symbol" w:eastAsia="Symbol" w:hAnsi="Symbol" w:cs="Symbol"/>
          <w:sz w:val="28"/>
        </w:rPr>
      </w:pPr>
    </w:p>
    <w:p w14:paraId="5D62CC28" w14:textId="77777777" w:rsidR="00962D20" w:rsidRDefault="00962D20" w:rsidP="0041135C">
      <w:pPr>
        <w:numPr>
          <w:ilvl w:val="0"/>
          <w:numId w:val="43"/>
        </w:numPr>
        <w:tabs>
          <w:tab w:val="left" w:pos="281"/>
        </w:tabs>
        <w:spacing w:line="348" w:lineRule="auto"/>
        <w:ind w:left="281" w:hanging="281"/>
        <w:jc w:val="both"/>
      </w:pPr>
      <w:r>
        <w:rPr>
          <w:rFonts w:ascii="Times New Roman" w:eastAsia="Times New Roman" w:hAnsi="Times New Roman" w:cs="Times New Roman"/>
          <w:sz w:val="28"/>
        </w:rPr>
        <w:t>создание педагогами методических разработок и рекомендаций (например, к самостоятельной работе учащихся), написание методических работ различных жанров, способствующих повышению качества образовательного процесса,</w:t>
      </w:r>
    </w:p>
    <w:p w14:paraId="323EFFFC" w14:textId="77777777" w:rsidR="00962D20" w:rsidRDefault="00962D20" w:rsidP="0041135C">
      <w:pPr>
        <w:spacing w:line="13" w:lineRule="exact"/>
        <w:jc w:val="both"/>
        <w:rPr>
          <w:rFonts w:ascii="Symbol" w:eastAsia="Symbol" w:hAnsi="Symbol" w:cs="Symbol"/>
          <w:sz w:val="28"/>
        </w:rPr>
      </w:pPr>
    </w:p>
    <w:p w14:paraId="35EF3E24" w14:textId="77777777" w:rsidR="00962D20" w:rsidRDefault="00962D20" w:rsidP="0041135C">
      <w:pPr>
        <w:numPr>
          <w:ilvl w:val="0"/>
          <w:numId w:val="43"/>
        </w:numPr>
        <w:tabs>
          <w:tab w:val="left" w:pos="281"/>
        </w:tabs>
        <w:spacing w:line="0" w:lineRule="atLeast"/>
        <w:ind w:left="281" w:hanging="281"/>
        <w:jc w:val="both"/>
      </w:pPr>
      <w:r>
        <w:rPr>
          <w:rFonts w:ascii="Times New Roman" w:eastAsia="Times New Roman" w:hAnsi="Times New Roman" w:cs="Times New Roman"/>
          <w:sz w:val="28"/>
        </w:rPr>
        <w:t>разработка и коррекция учебных программ,</w:t>
      </w:r>
    </w:p>
    <w:p w14:paraId="362FAB84" w14:textId="77777777" w:rsidR="00962D20" w:rsidRDefault="00962D20" w:rsidP="0041135C">
      <w:pPr>
        <w:spacing w:line="161" w:lineRule="exact"/>
        <w:jc w:val="both"/>
        <w:rPr>
          <w:rFonts w:ascii="Symbol" w:eastAsia="Symbol" w:hAnsi="Symbol" w:cs="Symbol"/>
          <w:sz w:val="28"/>
        </w:rPr>
      </w:pPr>
    </w:p>
    <w:p w14:paraId="5DD3C8E2" w14:textId="77777777" w:rsidR="00962D20" w:rsidRDefault="00962D20" w:rsidP="0041135C">
      <w:pPr>
        <w:numPr>
          <w:ilvl w:val="0"/>
          <w:numId w:val="43"/>
        </w:numPr>
        <w:tabs>
          <w:tab w:val="left" w:pos="281"/>
        </w:tabs>
        <w:spacing w:line="0" w:lineRule="atLeast"/>
        <w:ind w:left="281" w:hanging="281"/>
        <w:jc w:val="both"/>
      </w:pPr>
      <w:r>
        <w:rPr>
          <w:rFonts w:ascii="Times New Roman" w:eastAsia="Times New Roman" w:hAnsi="Times New Roman" w:cs="Times New Roman"/>
          <w:sz w:val="28"/>
        </w:rPr>
        <w:t>разработка дидактических материалов по предметам.</w:t>
      </w:r>
    </w:p>
    <w:sectPr w:rsidR="00962D20">
      <w:pgSz w:w="11906" w:h="16838"/>
      <w:pgMar w:top="1125" w:right="846" w:bottom="1440" w:left="141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6A50DF52"/>
    <w:name w:val="WW8Num1"/>
    <w:lvl w:ilvl="0">
      <w:start w:val="1"/>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1" w15:restartNumberingAfterBreak="0">
    <w:nsid w:val="00000002"/>
    <w:multiLevelType w:val="singleLevel"/>
    <w:tmpl w:val="26169EB6"/>
    <w:name w:val="WW8Num2"/>
    <w:lvl w:ilvl="0">
      <w:start w:val="1"/>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2" w15:restartNumberingAfterBreak="0">
    <w:nsid w:val="00000003"/>
    <w:multiLevelType w:val="singleLevel"/>
    <w:tmpl w:val="C2943FD8"/>
    <w:name w:val="WW8Num3"/>
    <w:lvl w:ilvl="0">
      <w:start w:val="1"/>
      <w:numFmt w:val="bullet"/>
      <w:lvlText w:val="и"/>
      <w:lvlJc w:val="left"/>
      <w:pPr>
        <w:tabs>
          <w:tab w:val="num" w:pos="0"/>
        </w:tabs>
        <w:ind w:left="0" w:firstLine="0"/>
      </w:pPr>
      <w:rPr>
        <w:rFonts w:ascii="Liberation Serif" w:hAnsi="Liberation Serif" w:cs="Liberation Serif"/>
        <w:sz w:val="28"/>
        <w:szCs w:val="28"/>
      </w:rPr>
    </w:lvl>
  </w:abstractNum>
  <w:abstractNum w:abstractNumId="3" w15:restartNumberingAfterBreak="0">
    <w:nsid w:val="00000004"/>
    <w:multiLevelType w:val="singleLevel"/>
    <w:tmpl w:val="00000004"/>
    <w:name w:val="WW8Num4"/>
    <w:lvl w:ilvl="0">
      <w:start w:val="1"/>
      <w:numFmt w:val="bullet"/>
      <w:lvlText w:val="С"/>
      <w:lvlJc w:val="left"/>
      <w:pPr>
        <w:tabs>
          <w:tab w:val="num" w:pos="0"/>
        </w:tabs>
        <w:ind w:left="0" w:firstLine="0"/>
      </w:pPr>
      <w:rPr>
        <w:rFonts w:ascii="Liberation Serif" w:hAnsi="Liberation Serif" w:cs="Liberation Serif"/>
      </w:rPr>
    </w:lvl>
  </w:abstractNum>
  <w:abstractNum w:abstractNumId="4" w15:restartNumberingAfterBreak="0">
    <w:nsid w:val="00000005"/>
    <w:multiLevelType w:val="singleLevel"/>
    <w:tmpl w:val="59326C70"/>
    <w:name w:val="WW8Num5"/>
    <w:lvl w:ilvl="0">
      <w:start w:val="2"/>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5" w15:restartNumberingAfterBreak="0">
    <w:nsid w:val="00000006"/>
    <w:multiLevelType w:val="multilevel"/>
    <w:tmpl w:val="037AA07E"/>
    <w:name w:val="WW8Num6"/>
    <w:lvl w:ilvl="0">
      <w:start w:val="1"/>
      <w:numFmt w:val="bullet"/>
      <w:lvlText w:val="в"/>
      <w:lvlJc w:val="left"/>
      <w:pPr>
        <w:tabs>
          <w:tab w:val="num" w:pos="0"/>
        </w:tabs>
        <w:ind w:left="0" w:firstLine="0"/>
      </w:pPr>
      <w:rPr>
        <w:rFonts w:ascii="Liberation Serif" w:hAnsi="Liberation Serif" w:cs="Liberation Serif"/>
      </w:rPr>
    </w:lvl>
    <w:lvl w:ilvl="1">
      <w:start w:val="1"/>
      <w:numFmt w:val="bullet"/>
      <w:lvlText w:val="в"/>
      <w:lvlJc w:val="left"/>
      <w:pPr>
        <w:tabs>
          <w:tab w:val="num" w:pos="0"/>
        </w:tabs>
        <w:ind w:left="0" w:firstLine="0"/>
      </w:pPr>
      <w:rPr>
        <w:rFonts w:ascii="Liberation Serif" w:hAnsi="Liberation Serif" w:cs="Liberation Serif"/>
        <w:sz w:val="28"/>
        <w:szCs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0" w:firstLine="0"/>
      </w:pPr>
      <w:rPr>
        <w:rFonts w:ascii="Liberation Serif" w:hAnsi="Liberation Serif" w:cs="Liberation Serif"/>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0" w:firstLine="0"/>
      </w:pPr>
      <w:rPr>
        <w:rFonts w:ascii="Liberation Serif" w:hAnsi="Liberation Serif" w:cs="Liberation Serif"/>
      </w:rPr>
    </w:lvl>
  </w:abstractNum>
  <w:abstractNum w:abstractNumId="8" w15:restartNumberingAfterBreak="0">
    <w:nsid w:val="00000009"/>
    <w:multiLevelType w:val="multilevel"/>
    <w:tmpl w:val="701C3C38"/>
    <w:name w:val="WW8Num9"/>
    <w:lvl w:ilvl="0">
      <w:start w:val="1"/>
      <w:numFmt w:val="bullet"/>
      <w:lvlText w:val="-"/>
      <w:lvlJc w:val="left"/>
      <w:pPr>
        <w:tabs>
          <w:tab w:val="num" w:pos="0"/>
        </w:tabs>
        <w:ind w:left="0" w:firstLine="0"/>
      </w:pPr>
      <w:rPr>
        <w:rFonts w:ascii="Liberation Serif" w:hAnsi="Liberation Serif" w:cs="Liberation Serif"/>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в"/>
      <w:lvlJc w:val="left"/>
      <w:pPr>
        <w:tabs>
          <w:tab w:val="num" w:pos="0"/>
        </w:tabs>
        <w:ind w:left="0" w:firstLine="0"/>
      </w:pPr>
      <w:rPr>
        <w:rFonts w:ascii="Liberation Serif" w:hAnsi="Liberation Serif" w:cs="Liberation Serif"/>
        <w:sz w:val="28"/>
        <w:szCs w:val="28"/>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9" w15:restartNumberingAfterBreak="0">
    <w:nsid w:val="0000000A"/>
    <w:multiLevelType w:val="multilevel"/>
    <w:tmpl w:val="2D4AFD9A"/>
    <w:name w:val="WW8Num10"/>
    <w:lvl w:ilvl="0">
      <w:start w:val="1"/>
      <w:numFmt w:val="bullet"/>
      <w:lvlText w:val="-"/>
      <w:lvlJc w:val="left"/>
      <w:pPr>
        <w:tabs>
          <w:tab w:val="num" w:pos="0"/>
        </w:tabs>
        <w:ind w:left="0" w:firstLine="0"/>
      </w:pPr>
      <w:rPr>
        <w:rFonts w:ascii="Liberation Serif" w:hAnsi="Liberation Serif" w:cs="Liberation Serif"/>
      </w:rPr>
    </w:lvl>
    <w:lvl w:ilvl="1">
      <w:start w:val="1"/>
      <w:numFmt w:val="bullet"/>
      <w:lvlText w:val="в"/>
      <w:lvlJc w:val="left"/>
      <w:pPr>
        <w:tabs>
          <w:tab w:val="num" w:pos="0"/>
        </w:tabs>
        <w:ind w:left="0" w:firstLine="0"/>
      </w:pPr>
      <w:rPr>
        <w:rFonts w:ascii="Liberation Serif" w:hAnsi="Liberation Serif" w:cs="Liberation Serif"/>
        <w:sz w:val="28"/>
        <w:szCs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0" w15:restartNumberingAfterBreak="0">
    <w:nsid w:val="0000000B"/>
    <w:multiLevelType w:val="multilevel"/>
    <w:tmpl w:val="E504879C"/>
    <w:name w:val="WW8Num11"/>
    <w:lvl w:ilvl="0">
      <w:start w:val="1"/>
      <w:numFmt w:val="bullet"/>
      <w:lvlText w:val="-"/>
      <w:lvlJc w:val="left"/>
      <w:pPr>
        <w:tabs>
          <w:tab w:val="num" w:pos="0"/>
        </w:tabs>
        <w:ind w:left="0" w:firstLine="0"/>
      </w:pPr>
      <w:rPr>
        <w:rFonts w:ascii="Liberation Serif" w:hAnsi="Liberation Serif" w:cs="Liberation Serif"/>
      </w:rPr>
    </w:lvl>
    <w:lvl w:ilvl="1">
      <w:start w:val="1"/>
      <w:numFmt w:val="bullet"/>
      <w:lvlText w:val="в"/>
      <w:lvlJc w:val="left"/>
      <w:pPr>
        <w:tabs>
          <w:tab w:val="num" w:pos="0"/>
        </w:tabs>
        <w:ind w:left="0" w:firstLine="0"/>
      </w:pPr>
      <w:rPr>
        <w:rFonts w:ascii="Liberation Serif" w:hAnsi="Liberation Serif" w:cs="Liberation Serif"/>
        <w:sz w:val="28"/>
        <w:szCs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0" w:firstLine="0"/>
      </w:pPr>
      <w:rPr>
        <w:rFonts w:ascii="Liberation Serif" w:hAnsi="Liberation Serif" w:cs="Liberation Serif"/>
      </w:rPr>
    </w:lvl>
  </w:abstractNum>
  <w:abstractNum w:abstractNumId="12" w15:restartNumberingAfterBreak="0">
    <w:nsid w:val="0000000D"/>
    <w:multiLevelType w:val="multilevel"/>
    <w:tmpl w:val="ACD4CE6E"/>
    <w:name w:val="WW8Num13"/>
    <w:lvl w:ilvl="0">
      <w:start w:val="1"/>
      <w:numFmt w:val="bullet"/>
      <w:lvlText w:val="-"/>
      <w:lvlJc w:val="left"/>
      <w:pPr>
        <w:tabs>
          <w:tab w:val="num" w:pos="0"/>
        </w:tabs>
        <w:ind w:left="0" w:firstLine="0"/>
      </w:pPr>
      <w:rPr>
        <w:rFonts w:ascii="Liberation Serif" w:hAnsi="Liberation Serif" w:cs="Liberation Serif"/>
      </w:rPr>
    </w:lvl>
    <w:lvl w:ilvl="1">
      <w:start w:val="1"/>
      <w:numFmt w:val="bullet"/>
      <w:lvlText w:val="в"/>
      <w:lvlJc w:val="left"/>
      <w:pPr>
        <w:tabs>
          <w:tab w:val="num" w:pos="0"/>
        </w:tabs>
        <w:ind w:left="0" w:firstLine="0"/>
      </w:pPr>
      <w:rPr>
        <w:rFonts w:ascii="Liberation Serif" w:hAnsi="Liberation Serif" w:cs="Liberation Serif"/>
        <w:sz w:val="28"/>
        <w:szCs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0" w:firstLine="0"/>
      </w:pPr>
      <w:rPr>
        <w:rFonts w:ascii="Liberation Serif" w:hAnsi="Liberation Serif" w:cs="Liberation Serif"/>
      </w:rPr>
    </w:lvl>
  </w:abstractNum>
  <w:abstractNum w:abstractNumId="14" w15:restartNumberingAfterBreak="0">
    <w:nsid w:val="0000000F"/>
    <w:multiLevelType w:val="singleLevel"/>
    <w:tmpl w:val="0000000F"/>
    <w:name w:val="WW8Num15"/>
    <w:lvl w:ilvl="0">
      <w:start w:val="1"/>
      <w:numFmt w:val="bullet"/>
      <w:lvlText w:val="в"/>
      <w:lvlJc w:val="left"/>
      <w:pPr>
        <w:tabs>
          <w:tab w:val="num" w:pos="0"/>
        </w:tabs>
        <w:ind w:left="0" w:firstLine="0"/>
      </w:pPr>
      <w:rPr>
        <w:rFonts w:ascii="Liberation Serif" w:hAnsi="Liberation Serif" w:cs="Times New Roman"/>
        <w:sz w:val="24"/>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0" w:firstLine="0"/>
      </w:pPr>
    </w:lvl>
  </w:abstractNum>
  <w:abstractNum w:abstractNumId="16" w15:restartNumberingAfterBreak="0">
    <w:nsid w:val="00000011"/>
    <w:multiLevelType w:val="singleLevel"/>
    <w:tmpl w:val="00000011"/>
    <w:name w:val="WW8Num17"/>
    <w:lvl w:ilvl="0">
      <w:start w:val="3"/>
      <w:numFmt w:val="decimal"/>
      <w:lvlText w:val="%1."/>
      <w:lvlJc w:val="left"/>
      <w:pPr>
        <w:tabs>
          <w:tab w:val="num" w:pos="0"/>
        </w:tabs>
        <w:ind w:left="0" w:firstLine="0"/>
      </w:pPr>
    </w:lvl>
  </w:abstractNum>
  <w:abstractNum w:abstractNumId="17" w15:restartNumberingAfterBreak="0">
    <w:nsid w:val="00000012"/>
    <w:multiLevelType w:val="singleLevel"/>
    <w:tmpl w:val="00000012"/>
    <w:name w:val="WW8Num18"/>
    <w:lvl w:ilvl="0">
      <w:start w:val="1"/>
      <w:numFmt w:val="bullet"/>
      <w:lvlText w:val="в"/>
      <w:lvlJc w:val="left"/>
      <w:pPr>
        <w:tabs>
          <w:tab w:val="num" w:pos="0"/>
        </w:tabs>
        <w:ind w:left="0" w:firstLine="0"/>
      </w:pPr>
      <w:rPr>
        <w:rFonts w:ascii="Liberation Serif" w:hAnsi="Liberation Serif" w:cs="Times New Roman"/>
        <w:sz w:val="23"/>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0" w:firstLine="0"/>
      </w:pPr>
    </w:lvl>
  </w:abstractNum>
  <w:abstractNum w:abstractNumId="19" w15:restartNumberingAfterBreak="0">
    <w:nsid w:val="00000014"/>
    <w:multiLevelType w:val="singleLevel"/>
    <w:tmpl w:val="E4E4920C"/>
    <w:name w:val="WW8Num20"/>
    <w:lvl w:ilvl="0">
      <w:start w:val="4"/>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0" w:firstLine="0"/>
      </w:pPr>
    </w:lvl>
    <w:lvl w:ilvl="1">
      <w:start w:val="5"/>
      <w:numFmt w:val="decimal"/>
      <w:lvlText w:val="%2."/>
      <w:lvlJc w:val="left"/>
      <w:pPr>
        <w:tabs>
          <w:tab w:val="num" w:pos="0"/>
        </w:tabs>
        <w:ind w:left="0" w:firstLine="0"/>
      </w:pPr>
      <w:rPr>
        <w:rFonts w:ascii="Times New Roman" w:eastAsia="Times New Roman" w:hAnsi="Times New Roman" w:cs="Times New Roman"/>
        <w:b/>
        <w:sz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1" w15:restartNumberingAfterBreak="0">
    <w:nsid w:val="00000016"/>
    <w:multiLevelType w:val="singleLevel"/>
    <w:tmpl w:val="4D40F3AE"/>
    <w:name w:val="WW8Num22"/>
    <w:lvl w:ilvl="0">
      <w:start w:val="6"/>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0" w:firstLine="0"/>
      </w:pPr>
      <w:rPr>
        <w:rFonts w:ascii="Liberation Serif" w:hAnsi="Liberation Serif" w:cs="Liberation Serif"/>
      </w:rPr>
    </w:lvl>
  </w:abstractNum>
  <w:abstractNum w:abstractNumId="23" w15:restartNumberingAfterBreak="0">
    <w:nsid w:val="00000018"/>
    <w:multiLevelType w:val="singleLevel"/>
    <w:tmpl w:val="00000018"/>
    <w:name w:val="WW8Num24"/>
    <w:lvl w:ilvl="0">
      <w:start w:val="1"/>
      <w:numFmt w:val="bullet"/>
      <w:lvlText w:val="В"/>
      <w:lvlJc w:val="left"/>
      <w:pPr>
        <w:tabs>
          <w:tab w:val="num" w:pos="0"/>
        </w:tabs>
        <w:ind w:left="0" w:firstLine="0"/>
      </w:pPr>
      <w:rPr>
        <w:rFonts w:ascii="Liberation Serif" w:hAnsi="Liberation Serif" w:cs="Liberation Serif"/>
      </w:rPr>
    </w:lvl>
  </w:abstractNum>
  <w:abstractNum w:abstractNumId="24" w15:restartNumberingAfterBreak="0">
    <w:nsid w:val="00000019"/>
    <w:multiLevelType w:val="multilevel"/>
    <w:tmpl w:val="00000019"/>
    <w:name w:val="WW8Num25"/>
    <w:lvl w:ilvl="0">
      <w:start w:val="1"/>
      <w:numFmt w:val="bullet"/>
      <w:lvlText w:val="и"/>
      <w:lvlJc w:val="left"/>
      <w:pPr>
        <w:tabs>
          <w:tab w:val="num" w:pos="0"/>
        </w:tabs>
        <w:ind w:left="0" w:firstLine="0"/>
      </w:pPr>
      <w:rPr>
        <w:rFonts w:ascii="Liberation Serif" w:hAnsi="Liberation Serif" w:cs="Liberation Serif"/>
      </w:rPr>
    </w:lvl>
    <w:lvl w:ilvl="1">
      <w:start w:val="1"/>
      <w:numFmt w:val="bullet"/>
      <w:lvlText w:val="В"/>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5" w15:restartNumberingAfterBreak="0">
    <w:nsid w:val="0000001A"/>
    <w:multiLevelType w:val="singleLevel"/>
    <w:tmpl w:val="0000001A"/>
    <w:name w:val="WW8Num26"/>
    <w:lvl w:ilvl="0">
      <w:start w:val="1"/>
      <w:numFmt w:val="bullet"/>
      <w:lvlText w:val="К"/>
      <w:lvlJc w:val="left"/>
      <w:pPr>
        <w:tabs>
          <w:tab w:val="num" w:pos="0"/>
        </w:tabs>
        <w:ind w:left="0" w:firstLine="0"/>
      </w:pPr>
      <w:rPr>
        <w:rFonts w:ascii="Liberation Serif" w:hAnsi="Liberation Serif" w:cs="Liberation Serif"/>
      </w:rPr>
    </w:lvl>
  </w:abstractNum>
  <w:abstractNum w:abstractNumId="26" w15:restartNumberingAfterBreak="0">
    <w:nsid w:val="0000001B"/>
    <w:multiLevelType w:val="singleLevel"/>
    <w:tmpl w:val="0000001B"/>
    <w:name w:val="WW8Num27"/>
    <w:lvl w:ilvl="0">
      <w:start w:val="1"/>
      <w:numFmt w:val="bullet"/>
      <w:lvlText w:val="В"/>
      <w:lvlJc w:val="left"/>
      <w:pPr>
        <w:tabs>
          <w:tab w:val="num" w:pos="0"/>
        </w:tabs>
        <w:ind w:left="0" w:firstLine="0"/>
      </w:pPr>
      <w:rPr>
        <w:rFonts w:ascii="Liberation Serif" w:hAnsi="Liberation Serif" w:cs="Times New Roman"/>
        <w:sz w:val="28"/>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0" w:firstLine="0"/>
      </w:pPr>
      <w:rPr>
        <w:rFonts w:ascii="Liberation Serif" w:hAnsi="Liberation Serif" w:cs="Liberation Serif"/>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0" w:firstLine="0"/>
      </w:pPr>
      <w:rPr>
        <w:rFonts w:ascii="Liberation Serif" w:hAnsi="Liberation Serif" w:cs="Liberation Serif"/>
      </w:rPr>
    </w:lvl>
  </w:abstractNum>
  <w:abstractNum w:abstractNumId="29" w15:restartNumberingAfterBreak="0">
    <w:nsid w:val="0000001E"/>
    <w:multiLevelType w:val="multilevel"/>
    <w:tmpl w:val="0000001E"/>
    <w:name w:val="WW8Num30"/>
    <w:lvl w:ilvl="0">
      <w:start w:val="1"/>
      <w:numFmt w:val="bullet"/>
      <w:lvlText w:val="и"/>
      <w:lvlJc w:val="left"/>
      <w:pPr>
        <w:tabs>
          <w:tab w:val="num" w:pos="0"/>
        </w:tabs>
        <w:ind w:left="0" w:firstLine="0"/>
      </w:pPr>
      <w:rPr>
        <w:rFonts w:ascii="Liberation Serif" w:hAnsi="Liberation Serif" w:cs="Liberation Serif"/>
      </w:rPr>
    </w:lvl>
    <w:lvl w:ilvl="1">
      <w:start w:val="1"/>
      <w:numFmt w:val="bullet"/>
      <w:lvlText w:val="-"/>
      <w:lvlJc w:val="left"/>
      <w:pPr>
        <w:tabs>
          <w:tab w:val="num" w:pos="0"/>
        </w:tabs>
        <w:ind w:left="0" w:firstLine="0"/>
      </w:pPr>
      <w:rPr>
        <w:rFonts w:ascii="Liberation Serif" w:hAnsi="Liberation Serif" w:cs="Times New Roman"/>
        <w:sz w:val="2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30" w15:restartNumberingAfterBreak="0">
    <w:nsid w:val="0000001F"/>
    <w:multiLevelType w:val="singleLevel"/>
    <w:tmpl w:val="0000001F"/>
    <w:name w:val="WW8Num31"/>
    <w:lvl w:ilvl="0">
      <w:start w:val="1"/>
      <w:numFmt w:val="bullet"/>
      <w:lvlText w:val="-"/>
      <w:lvlJc w:val="left"/>
      <w:pPr>
        <w:tabs>
          <w:tab w:val="num" w:pos="0"/>
        </w:tabs>
        <w:ind w:left="0" w:firstLine="0"/>
      </w:pPr>
      <w:rPr>
        <w:rFonts w:ascii="Liberation Serif" w:hAnsi="Liberation Serif" w:cs="Liberation Serif"/>
      </w:rPr>
    </w:lvl>
  </w:abstractNum>
  <w:abstractNum w:abstractNumId="31" w15:restartNumberingAfterBreak="0">
    <w:nsid w:val="00000020"/>
    <w:multiLevelType w:val="singleLevel"/>
    <w:tmpl w:val="0B68EF90"/>
    <w:name w:val="WW8Num32"/>
    <w:lvl w:ilvl="0">
      <w:start w:val="1"/>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32" w15:restartNumberingAfterBreak="0">
    <w:nsid w:val="00000021"/>
    <w:multiLevelType w:val="singleLevel"/>
    <w:tmpl w:val="66F8A808"/>
    <w:name w:val="WW8Num33"/>
    <w:lvl w:ilvl="0">
      <w:start w:val="2"/>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0" w:firstLine="0"/>
      </w:pPr>
      <w:rPr>
        <w:rFonts w:ascii="Liberation Serif" w:hAnsi="Liberation Serif" w:cs="Liberation Serif"/>
      </w:rPr>
    </w:lvl>
  </w:abstractNum>
  <w:abstractNum w:abstractNumId="34" w15:restartNumberingAfterBreak="0">
    <w:nsid w:val="00000023"/>
    <w:multiLevelType w:val="singleLevel"/>
    <w:tmpl w:val="D02A6488"/>
    <w:name w:val="WW8Num35"/>
    <w:lvl w:ilvl="0">
      <w:start w:val="7"/>
      <w:numFmt w:val="decimal"/>
      <w:lvlText w:val="%1."/>
      <w:lvlJc w:val="left"/>
      <w:pPr>
        <w:tabs>
          <w:tab w:val="num" w:pos="0"/>
        </w:tabs>
        <w:ind w:left="0" w:firstLine="0"/>
      </w:pPr>
      <w:rPr>
        <w:rFonts w:ascii="Times New Roman" w:hAnsi="Times New Roman" w:cs="Times New Roman" w:hint="default"/>
        <w:sz w:val="28"/>
        <w:szCs w:val="28"/>
      </w:rPr>
    </w:lvl>
  </w:abstractNum>
  <w:abstractNum w:abstractNumId="35" w15:restartNumberingAfterBreak="0">
    <w:nsid w:val="00000024"/>
    <w:multiLevelType w:val="singleLevel"/>
    <w:tmpl w:val="00000024"/>
    <w:name w:val="WW8Num36"/>
    <w:lvl w:ilvl="0">
      <w:start w:val="1"/>
      <w:numFmt w:val="bullet"/>
      <w:lvlText w:val="С"/>
      <w:lvlJc w:val="left"/>
      <w:pPr>
        <w:tabs>
          <w:tab w:val="num" w:pos="0"/>
        </w:tabs>
        <w:ind w:left="0" w:firstLine="0"/>
      </w:pPr>
      <w:rPr>
        <w:rFonts w:ascii="Liberation Serif" w:hAnsi="Liberation Serif" w:cs="Times New Roman"/>
        <w:sz w:val="28"/>
      </w:rPr>
    </w:lvl>
  </w:abstractNum>
  <w:abstractNum w:abstractNumId="36" w15:restartNumberingAfterBreak="0">
    <w:nsid w:val="00000025"/>
    <w:multiLevelType w:val="singleLevel"/>
    <w:tmpl w:val="A46653C2"/>
    <w:name w:val="WW8Num37"/>
    <w:lvl w:ilvl="0">
      <w:start w:val="1"/>
      <w:numFmt w:val="bullet"/>
      <w:lvlText w:val="и"/>
      <w:lvlJc w:val="left"/>
      <w:pPr>
        <w:tabs>
          <w:tab w:val="num" w:pos="0"/>
        </w:tabs>
        <w:ind w:left="0" w:firstLine="0"/>
      </w:pPr>
      <w:rPr>
        <w:rFonts w:ascii="Times New Roman" w:hAnsi="Times New Roman" w:cs="Times New Roman" w:hint="default"/>
        <w:sz w:val="28"/>
        <w:szCs w:val="28"/>
      </w:rPr>
    </w:lvl>
  </w:abstractNum>
  <w:abstractNum w:abstractNumId="37" w15:restartNumberingAfterBreak="0">
    <w:nsid w:val="00000026"/>
    <w:multiLevelType w:val="singleLevel"/>
    <w:tmpl w:val="00000026"/>
    <w:name w:val="WW8Num38"/>
    <w:lvl w:ilvl="0">
      <w:start w:val="1"/>
      <w:numFmt w:val="bullet"/>
      <w:lvlText w:val="-"/>
      <w:lvlJc w:val="left"/>
      <w:pPr>
        <w:tabs>
          <w:tab w:val="num" w:pos="0"/>
        </w:tabs>
        <w:ind w:left="0" w:firstLine="0"/>
      </w:pPr>
      <w:rPr>
        <w:rFonts w:ascii="Liberation Serif" w:hAnsi="Liberation Serif" w:cs="Liberation Serif"/>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0" w:firstLine="0"/>
      </w:pPr>
      <w:rPr>
        <w:rFonts w:ascii="Liberation Serif" w:hAnsi="Liberation Serif" w:cs="Liberation Serif"/>
      </w:rPr>
    </w:lvl>
  </w:abstractNum>
  <w:abstractNum w:abstractNumId="39" w15:restartNumberingAfterBreak="0">
    <w:nsid w:val="00000028"/>
    <w:multiLevelType w:val="singleLevel"/>
    <w:tmpl w:val="00000028"/>
    <w:name w:val="WW8Num40"/>
    <w:lvl w:ilvl="0">
      <w:start w:val="1"/>
      <w:numFmt w:val="bullet"/>
      <w:lvlText w:val="-"/>
      <w:lvlJc w:val="left"/>
      <w:pPr>
        <w:tabs>
          <w:tab w:val="num" w:pos="0"/>
        </w:tabs>
        <w:ind w:left="0" w:firstLine="0"/>
      </w:pPr>
      <w:rPr>
        <w:rFonts w:ascii="Liberation Serif" w:hAnsi="Liberation Serif" w:cs="Liberation Serif"/>
      </w:rPr>
    </w:lvl>
  </w:abstractNum>
  <w:abstractNum w:abstractNumId="40" w15:restartNumberingAfterBreak="0">
    <w:nsid w:val="00000029"/>
    <w:multiLevelType w:val="singleLevel"/>
    <w:tmpl w:val="00000029"/>
    <w:name w:val="WW8Num41"/>
    <w:lvl w:ilvl="0">
      <w:start w:val="1"/>
      <w:numFmt w:val="bullet"/>
      <w:lvlText w:val=""/>
      <w:lvlJc w:val="left"/>
      <w:pPr>
        <w:tabs>
          <w:tab w:val="num" w:pos="0"/>
        </w:tabs>
        <w:ind w:left="0" w:firstLine="0"/>
      </w:pPr>
      <w:rPr>
        <w:rFonts w:ascii="Liberation Serif" w:hAnsi="Liberation Serif" w:cs="Liberation Serif"/>
      </w:rPr>
    </w:lvl>
  </w:abstractNum>
  <w:abstractNum w:abstractNumId="41" w15:restartNumberingAfterBreak="0">
    <w:nsid w:val="0000002A"/>
    <w:multiLevelType w:val="singleLevel"/>
    <w:tmpl w:val="0000002A"/>
    <w:name w:val="WW8Num42"/>
    <w:lvl w:ilvl="0">
      <w:start w:val="1"/>
      <w:numFmt w:val="bullet"/>
      <w:lvlText w:val=""/>
      <w:lvlJc w:val="left"/>
      <w:pPr>
        <w:tabs>
          <w:tab w:val="num" w:pos="0"/>
        </w:tabs>
        <w:ind w:left="0" w:firstLine="0"/>
      </w:pPr>
      <w:rPr>
        <w:rFonts w:ascii="Liberation Serif" w:hAnsi="Liberation Serif" w:cs="Liberation Serif"/>
      </w:rPr>
    </w:lvl>
  </w:abstractNum>
  <w:abstractNum w:abstractNumId="42" w15:restartNumberingAfterBreak="0">
    <w:nsid w:val="0000002B"/>
    <w:multiLevelType w:val="singleLevel"/>
    <w:tmpl w:val="0000002B"/>
    <w:name w:val="WW8Num43"/>
    <w:lvl w:ilvl="0">
      <w:start w:val="1"/>
      <w:numFmt w:val="bullet"/>
      <w:lvlText w:val=""/>
      <w:lvlJc w:val="left"/>
      <w:pPr>
        <w:tabs>
          <w:tab w:val="num" w:pos="0"/>
        </w:tabs>
        <w:ind w:left="0" w:firstLine="0"/>
      </w:pPr>
      <w:rPr>
        <w:rFonts w:ascii="Liberation Serif" w:hAnsi="Liberation Serif" w:cs="Liberation Serif"/>
      </w:rPr>
    </w:lvl>
  </w:abstractNum>
  <w:abstractNum w:abstractNumId="43" w15:restartNumberingAfterBreak="0">
    <w:nsid w:val="0000002C"/>
    <w:multiLevelType w:val="multilevel"/>
    <w:tmpl w:val="000000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50"/>
    <w:rsid w:val="001D6550"/>
    <w:rsid w:val="002765A8"/>
    <w:rsid w:val="002C622D"/>
    <w:rsid w:val="003C1360"/>
    <w:rsid w:val="0041135C"/>
    <w:rsid w:val="00465313"/>
    <w:rsid w:val="007027AB"/>
    <w:rsid w:val="00841A46"/>
    <w:rsid w:val="009255BA"/>
    <w:rsid w:val="00962D20"/>
    <w:rsid w:val="00A43370"/>
    <w:rsid w:val="00B60D38"/>
    <w:rsid w:val="00B60F36"/>
    <w:rsid w:val="00C71500"/>
    <w:rsid w:val="00E714DA"/>
    <w:rsid w:val="00E75D5A"/>
    <w:rsid w:val="00E96875"/>
    <w:rsid w:val="00F64D57"/>
    <w:rsid w:val="00F83C39"/>
    <w:rsid w:val="00FE0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58F29ACC"/>
  <w15:chartTrackingRefBased/>
  <w15:docId w15:val="{CE6D22F0-5B6F-4D02-8F95-DB5A9E32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Calibri" w:eastAsia="Calibri" w:hAnsi="Calibri" w:cs="Arial"/>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rPr>
      <w:rFonts w:ascii="Liberation Serif" w:hAnsi="Liberation Serif" w:cs="Liberation Serif"/>
    </w:rPr>
  </w:style>
  <w:style w:type="character" w:customStyle="1" w:styleId="WW8Num4z0">
    <w:name w:val="WW8Num4z0"/>
    <w:rPr>
      <w:rFonts w:ascii="Liberation Serif" w:hAnsi="Liberation Serif" w:cs="Liberation Serif"/>
    </w:rPr>
  </w:style>
  <w:style w:type="character" w:customStyle="1" w:styleId="WW8Num5z0">
    <w:name w:val="WW8Num5z0"/>
  </w:style>
  <w:style w:type="character" w:customStyle="1" w:styleId="WW8Num6z0">
    <w:name w:val="WW8Num6z0"/>
    <w:rPr>
      <w:rFonts w:ascii="Liberation Serif" w:hAnsi="Liberation Serif" w:cs="Liberation Serif"/>
    </w:rPr>
  </w:style>
  <w:style w:type="character" w:customStyle="1" w:styleId="WW8Num7z0">
    <w:name w:val="WW8Num7z0"/>
    <w:rPr>
      <w:rFonts w:ascii="Liberation Serif" w:hAnsi="Liberation Serif" w:cs="Liberation Serif"/>
    </w:rPr>
  </w:style>
  <w:style w:type="character" w:customStyle="1" w:styleId="WW8Num8z0">
    <w:name w:val="WW8Num8z0"/>
    <w:rPr>
      <w:rFonts w:ascii="Liberation Serif" w:hAnsi="Liberation Serif" w:cs="Liberation Serif"/>
    </w:rPr>
  </w:style>
  <w:style w:type="character" w:customStyle="1" w:styleId="WW8Num9z0">
    <w:name w:val="WW8Num9z0"/>
    <w:rPr>
      <w:rFonts w:ascii="Liberation Serif" w:hAnsi="Liberation Serif" w:cs="Liberation Serif"/>
    </w:rPr>
  </w:style>
  <w:style w:type="character" w:customStyle="1" w:styleId="WW8Num10z0">
    <w:name w:val="WW8Num10z0"/>
    <w:rPr>
      <w:rFonts w:ascii="Liberation Serif" w:hAnsi="Liberation Serif" w:cs="Liberation Serif"/>
    </w:rPr>
  </w:style>
  <w:style w:type="character" w:customStyle="1" w:styleId="WW8Num11z0">
    <w:name w:val="WW8Num11z0"/>
    <w:rPr>
      <w:rFonts w:ascii="Liberation Serif" w:hAnsi="Liberation Serif" w:cs="Liberation Serif"/>
    </w:rPr>
  </w:style>
  <w:style w:type="character" w:customStyle="1" w:styleId="WW8Num12z0">
    <w:name w:val="WW8Num12z0"/>
    <w:rPr>
      <w:rFonts w:ascii="Liberation Serif" w:hAnsi="Liberation Serif" w:cs="Liberation Serif"/>
    </w:rPr>
  </w:style>
  <w:style w:type="character" w:customStyle="1" w:styleId="WW8Num13z0">
    <w:name w:val="WW8Num13z0"/>
    <w:rPr>
      <w:rFonts w:ascii="Liberation Serif" w:hAnsi="Liberation Serif" w:cs="Liberation Serif"/>
    </w:rPr>
  </w:style>
  <w:style w:type="character" w:customStyle="1" w:styleId="WW8Num14z0">
    <w:name w:val="WW8Num14z0"/>
    <w:rPr>
      <w:rFonts w:ascii="Liberation Serif" w:hAnsi="Liberation Serif" w:cs="Liberation Serif"/>
    </w:rPr>
  </w:style>
  <w:style w:type="character" w:customStyle="1" w:styleId="WW8Num15z0">
    <w:name w:val="WW8Num15z0"/>
    <w:rPr>
      <w:rFonts w:ascii="Liberation Serif" w:hAnsi="Liberation Serif" w:cs="Times New Roman"/>
      <w:sz w:val="24"/>
    </w:rPr>
  </w:style>
  <w:style w:type="character" w:customStyle="1" w:styleId="WW8Num16z0">
    <w:name w:val="WW8Num16z0"/>
  </w:style>
  <w:style w:type="character" w:customStyle="1" w:styleId="WW8Num17z0">
    <w:name w:val="WW8Num17z0"/>
  </w:style>
  <w:style w:type="character" w:customStyle="1" w:styleId="WW8Num18z0">
    <w:name w:val="WW8Num18z0"/>
    <w:rPr>
      <w:rFonts w:ascii="Liberation Serif" w:hAnsi="Liberation Serif" w:cs="Times New Roman"/>
      <w:sz w:val="23"/>
    </w:rPr>
  </w:style>
  <w:style w:type="character" w:customStyle="1" w:styleId="WW8Num19z0">
    <w:name w:val="WW8Num19z0"/>
  </w:style>
  <w:style w:type="character" w:customStyle="1" w:styleId="WW8Num20z0">
    <w:name w:val="WW8Num20z0"/>
  </w:style>
  <w:style w:type="character" w:customStyle="1" w:styleId="WW8Num21z0">
    <w:name w:val="WW8Num21z0"/>
  </w:style>
  <w:style w:type="character" w:customStyle="1" w:styleId="WW8Num21z1">
    <w:name w:val="WW8Num21z1"/>
    <w:rPr>
      <w:rFonts w:ascii="Times New Roman" w:eastAsia="Times New Roman" w:hAnsi="Times New Roman" w:cs="Times New Roman"/>
      <w:b/>
      <w:sz w:val="28"/>
    </w:rPr>
  </w:style>
  <w:style w:type="character" w:customStyle="1" w:styleId="WW8Num21z2">
    <w:name w:val="WW8Num21z2"/>
    <w:rPr>
      <w:rFonts w:ascii="Liberation Serif" w:hAnsi="Liberation Serif" w:cs="Liberation Serif"/>
    </w:rPr>
  </w:style>
  <w:style w:type="character" w:customStyle="1" w:styleId="WW8Num22z0">
    <w:name w:val="WW8Num22z0"/>
  </w:style>
  <w:style w:type="character" w:customStyle="1" w:styleId="WW8Num23z0">
    <w:name w:val="WW8Num23z0"/>
    <w:rPr>
      <w:rFonts w:ascii="Liberation Serif" w:hAnsi="Liberation Serif" w:cs="Liberation Serif"/>
    </w:rPr>
  </w:style>
  <w:style w:type="character" w:customStyle="1" w:styleId="WW8Num24z0">
    <w:name w:val="WW8Num24z0"/>
    <w:rPr>
      <w:rFonts w:ascii="Liberation Serif" w:hAnsi="Liberation Serif" w:cs="Liberation Serif"/>
    </w:rPr>
  </w:style>
  <w:style w:type="character" w:customStyle="1" w:styleId="WW8Num25z0">
    <w:name w:val="WW8Num25z0"/>
    <w:rPr>
      <w:rFonts w:ascii="Liberation Serif" w:hAnsi="Liberation Serif" w:cs="Liberation Serif"/>
    </w:rPr>
  </w:style>
  <w:style w:type="character" w:customStyle="1" w:styleId="WW8Num26z0">
    <w:name w:val="WW8Num26z0"/>
    <w:rPr>
      <w:rFonts w:ascii="Liberation Serif" w:hAnsi="Liberation Serif" w:cs="Liberation Serif"/>
    </w:rPr>
  </w:style>
  <w:style w:type="character" w:customStyle="1" w:styleId="WW8Num27z0">
    <w:name w:val="WW8Num27z0"/>
    <w:rPr>
      <w:rFonts w:ascii="Liberation Serif" w:eastAsia="Times New Roman" w:hAnsi="Liberation Serif" w:cs="Times New Roman"/>
      <w:sz w:val="28"/>
    </w:rPr>
  </w:style>
  <w:style w:type="character" w:customStyle="1" w:styleId="WW8Num28z0">
    <w:name w:val="WW8Num28z0"/>
    <w:rPr>
      <w:rFonts w:ascii="Liberation Serif" w:hAnsi="Liberation Serif" w:cs="Liberation Serif"/>
    </w:rPr>
  </w:style>
  <w:style w:type="character" w:customStyle="1" w:styleId="WW8Num29z0">
    <w:name w:val="WW8Num29z0"/>
    <w:rPr>
      <w:rFonts w:ascii="Liberation Serif" w:hAnsi="Liberation Serif" w:cs="Liberation Serif"/>
    </w:rPr>
  </w:style>
  <w:style w:type="character" w:customStyle="1" w:styleId="WW8Num30z0">
    <w:name w:val="WW8Num30z0"/>
    <w:rPr>
      <w:rFonts w:ascii="Liberation Serif" w:hAnsi="Liberation Serif" w:cs="Liberation Serif"/>
    </w:rPr>
  </w:style>
  <w:style w:type="character" w:customStyle="1" w:styleId="WW8Num30z1">
    <w:name w:val="WW8Num30z1"/>
    <w:rPr>
      <w:rFonts w:ascii="Liberation Serif" w:hAnsi="Liberation Serif" w:cs="Times New Roman"/>
      <w:sz w:val="28"/>
    </w:rPr>
  </w:style>
  <w:style w:type="character" w:customStyle="1" w:styleId="WW8Num31z0">
    <w:name w:val="WW8Num31z0"/>
    <w:rPr>
      <w:rFonts w:ascii="Liberation Serif" w:hAnsi="Liberation Serif" w:cs="Liberation Serif"/>
    </w:rPr>
  </w:style>
  <w:style w:type="character" w:customStyle="1" w:styleId="WW8Num32z0">
    <w:name w:val="WW8Num32z0"/>
  </w:style>
  <w:style w:type="character" w:customStyle="1" w:styleId="WW8Num33z0">
    <w:name w:val="WW8Num33z0"/>
  </w:style>
  <w:style w:type="character" w:customStyle="1" w:styleId="WW8Num34z0">
    <w:name w:val="WW8Num34z0"/>
    <w:rPr>
      <w:rFonts w:ascii="Liberation Serif" w:hAnsi="Liberation Serif" w:cs="Liberation Serif"/>
    </w:rPr>
  </w:style>
  <w:style w:type="character" w:customStyle="1" w:styleId="WW8Num35z0">
    <w:name w:val="WW8Num35z0"/>
  </w:style>
  <w:style w:type="character" w:customStyle="1" w:styleId="WW8Num36z0">
    <w:name w:val="WW8Num36z0"/>
    <w:rPr>
      <w:rFonts w:ascii="Liberation Serif" w:hAnsi="Liberation Serif" w:cs="Times New Roman"/>
      <w:sz w:val="28"/>
    </w:rPr>
  </w:style>
  <w:style w:type="character" w:customStyle="1" w:styleId="WW8Num37z0">
    <w:name w:val="WW8Num37z0"/>
    <w:rPr>
      <w:rFonts w:ascii="Liberation Serif" w:hAnsi="Liberation Serif" w:cs="Liberation Serif"/>
    </w:rPr>
  </w:style>
  <w:style w:type="character" w:customStyle="1" w:styleId="WW8Num38z0">
    <w:name w:val="WW8Num38z0"/>
    <w:rPr>
      <w:rFonts w:ascii="Liberation Serif" w:hAnsi="Liberation Serif" w:cs="Liberation Serif"/>
    </w:rPr>
  </w:style>
  <w:style w:type="character" w:customStyle="1" w:styleId="WW8Num39z0">
    <w:name w:val="WW8Num39z0"/>
    <w:rPr>
      <w:rFonts w:ascii="Liberation Serif" w:hAnsi="Liberation Serif" w:cs="Liberation Serif"/>
    </w:rPr>
  </w:style>
  <w:style w:type="character" w:customStyle="1" w:styleId="WW8Num40z0">
    <w:name w:val="WW8Num40z0"/>
    <w:rPr>
      <w:rFonts w:ascii="Liberation Serif" w:hAnsi="Liberation Serif" w:cs="Liberation Serif"/>
    </w:rPr>
  </w:style>
  <w:style w:type="character" w:customStyle="1" w:styleId="WW8Num41z0">
    <w:name w:val="WW8Num41z0"/>
    <w:rPr>
      <w:rFonts w:ascii="Liberation Serif" w:hAnsi="Liberation Serif" w:cs="Liberation Serif"/>
    </w:rPr>
  </w:style>
  <w:style w:type="character" w:customStyle="1" w:styleId="WW8Num42z0">
    <w:name w:val="WW8Num42z0"/>
    <w:rPr>
      <w:rFonts w:ascii="Liberation Serif" w:hAnsi="Liberation Serif" w:cs="Liberation Serif"/>
    </w:rPr>
  </w:style>
  <w:style w:type="character" w:customStyle="1" w:styleId="WW8Num43z0">
    <w:name w:val="WW8Num43z0"/>
    <w:rPr>
      <w:rFonts w:ascii="Liberation Serif" w:hAnsi="Liberation Serif" w:cs="Liberation Serif"/>
    </w:rPr>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ascii="Times New Roman" w:eastAsia="Times New Roman" w:hAnsi="Times New Roman" w:cs="Times New Roman"/>
      <w:b/>
      <w:sz w:val="28"/>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rPr>
      <w:rFonts w:ascii="Times New Roman" w:eastAsia="Times New Roman" w:hAnsi="Times New Roman" w:cs="Times New Roman"/>
      <w:sz w:val="28"/>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1">
    <w:name w:val="Основной шрифт абзаца1"/>
  </w:style>
  <w:style w:type="paragraph" w:styleId="a3">
    <w:name w:val="Title"/>
    <w:basedOn w:val="a"/>
    <w:next w:val="a4"/>
    <w:pPr>
      <w:keepNext/>
      <w:spacing w:before="240" w:after="120"/>
    </w:pPr>
    <w:rPr>
      <w:rFonts w:ascii="Liberation Sans" w:eastAsia="Microsoft YaHei" w:hAnsi="Liberation Sans"/>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sz w:val="24"/>
      <w:szCs w:val="24"/>
    </w:rPr>
  </w:style>
  <w:style w:type="paragraph" w:customStyle="1" w:styleId="10">
    <w:name w:val="Указатель1"/>
    <w:basedOn w:val="a"/>
    <w:pPr>
      <w:suppressLineNumbers/>
    </w:pPr>
  </w:style>
  <w:style w:type="paragraph" w:customStyle="1" w:styleId="a7">
    <w:name w:val="Содержимое таблицы"/>
    <w:basedOn w:val="a"/>
    <w:pPr>
      <w:widowControl w:val="0"/>
      <w:suppressLineNumbers/>
    </w:pPr>
  </w:style>
  <w:style w:type="paragraph" w:customStyle="1" w:styleId="a8">
    <w:name w:val="Заголовок таблицы"/>
    <w:basedOn w:val="a7"/>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7889</Words>
  <Characters>44969</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Yanchenko</dc:creator>
  <cp:keywords/>
  <cp:lastModifiedBy>Vladimir Yanchenko</cp:lastModifiedBy>
  <cp:revision>3</cp:revision>
  <cp:lastPrinted>2023-11-16T01:57:00Z</cp:lastPrinted>
  <dcterms:created xsi:type="dcterms:W3CDTF">2023-11-16T03:22:00Z</dcterms:created>
  <dcterms:modified xsi:type="dcterms:W3CDTF">2023-11-16T03:24:00Z</dcterms:modified>
</cp:coreProperties>
</file>